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A </w:t>
      </w:r>
      <w:r w:rsidRPr="001E6E9C">
        <w:rPr>
          <w:b/>
          <w:sz w:val="24"/>
          <w:szCs w:val="24"/>
        </w:rPr>
        <w:t>PREFEITURA DE LAGUNA/SC</w:t>
      </w:r>
      <w:r w:rsidRPr="001E6E9C">
        <w:rPr>
          <w:sz w:val="24"/>
          <w:szCs w:val="24"/>
        </w:rPr>
        <w:t>, representada por seu Prefeito, SAMIR AZMI IBRAHIM MUHAMMAD AHMAD, residente e domiciliado neste município,</w:t>
      </w:r>
      <w:r w:rsidRPr="001E6E9C">
        <w:rPr>
          <w:rFonts w:eastAsia="Times New Roman"/>
          <w:b/>
          <w:sz w:val="24"/>
          <w:szCs w:val="24"/>
        </w:rPr>
        <w:t xml:space="preserve"> </w:t>
      </w:r>
      <w:r w:rsidRPr="001E6E9C">
        <w:rPr>
          <w:sz w:val="24"/>
          <w:szCs w:val="24"/>
        </w:rPr>
        <w:t>torna público aos interessados que realizará processo licitatório, na modalidade PREGÃO PRESENCIAL, em conformidade com as Leis n° 8.666/93 e 10.520/02 e Decreto Municipal nº 6.522/2021.</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441C2C" w:rsidRPr="001E6E9C" w:rsidRDefault="000F24F6" w:rsidP="00FA63E9">
      <w:pPr>
        <w:pStyle w:val="Standard"/>
        <w:numPr>
          <w:ilvl w:val="0"/>
          <w:numId w:val="27"/>
        </w:numPr>
        <w:spacing w:after="57"/>
        <w:ind w:left="-567" w:firstLine="0"/>
        <w:rPr>
          <w:rFonts w:ascii="Arial" w:hAnsi="Arial" w:cs="Arial"/>
          <w:sz w:val="24"/>
          <w:szCs w:val="24"/>
        </w:rPr>
      </w:pPr>
      <w:r w:rsidRPr="001E6E9C">
        <w:rPr>
          <w:rFonts w:ascii="Arial" w:hAnsi="Arial" w:cs="Arial"/>
          <w:b/>
          <w:sz w:val="24"/>
          <w:szCs w:val="24"/>
          <w:highlight w:val="white"/>
        </w:rPr>
        <w:t xml:space="preserve">DO OBJETO: </w:t>
      </w:r>
      <w:r w:rsidR="00FA63E9" w:rsidRPr="001E6E9C">
        <w:rPr>
          <w:rFonts w:ascii="Arial" w:hAnsi="Arial" w:cs="Arial"/>
          <w:sz w:val="24"/>
          <w:szCs w:val="24"/>
        </w:rPr>
        <w:t>Contratação de empresa para pavimentação das ruas ELEONILDES MALAQUIAS VALÉRIO, JOSÉ JOAQUIM MARTINS E MANOEL ZEFERINO CASTRO, cada uma com as extensões de 71,54 m, 347,98 m e 135,56 m, respectivamente, totalizando 555,08 m de extensão e cobrindo uma área de 2720 m²</w:t>
      </w:r>
      <w:r w:rsidR="00441C2C" w:rsidRPr="001E6E9C">
        <w:rPr>
          <w:rFonts w:ascii="Arial" w:hAnsi="Arial" w:cs="Arial"/>
          <w:sz w:val="24"/>
          <w:szCs w:val="24"/>
        </w:rPr>
        <w:t xml:space="preserve">, conforme </w:t>
      </w:r>
      <w:r w:rsidR="00B8048B">
        <w:rPr>
          <w:rFonts w:ascii="Arial" w:hAnsi="Arial" w:cs="Arial"/>
          <w:sz w:val="24"/>
          <w:szCs w:val="24"/>
        </w:rPr>
        <w:t>c</w:t>
      </w:r>
      <w:r w:rsidR="00441C2C" w:rsidRPr="001E6E9C">
        <w:rPr>
          <w:rFonts w:ascii="Arial" w:hAnsi="Arial" w:cs="Arial"/>
          <w:sz w:val="24"/>
          <w:szCs w:val="24"/>
        </w:rPr>
        <w:t xml:space="preserve">ondições, quantidades e exigências estabelecidas </w:t>
      </w:r>
      <w:r w:rsidR="003F3DCB" w:rsidRPr="001E6E9C">
        <w:rPr>
          <w:rFonts w:ascii="Arial" w:hAnsi="Arial" w:cs="Arial"/>
          <w:sz w:val="24"/>
          <w:szCs w:val="24"/>
        </w:rPr>
        <w:t xml:space="preserve">no processo administrativo </w:t>
      </w:r>
      <w:r w:rsidR="006960DE" w:rsidRPr="001E6E9C">
        <w:rPr>
          <w:rFonts w:ascii="Arial" w:hAnsi="Arial" w:cs="Arial"/>
          <w:sz w:val="24"/>
          <w:szCs w:val="24"/>
        </w:rPr>
        <w:t>2</w:t>
      </w:r>
      <w:r w:rsidR="00FA63E9" w:rsidRPr="001E6E9C">
        <w:rPr>
          <w:rFonts w:ascii="Arial" w:hAnsi="Arial" w:cs="Arial"/>
          <w:sz w:val="24"/>
          <w:szCs w:val="24"/>
        </w:rPr>
        <w:t>68/2023</w:t>
      </w:r>
      <w:r w:rsidR="003F3DCB" w:rsidRPr="001E6E9C">
        <w:rPr>
          <w:rFonts w:ascii="Arial" w:hAnsi="Arial" w:cs="Arial"/>
          <w:sz w:val="24"/>
          <w:szCs w:val="24"/>
        </w:rPr>
        <w:t>, este edital e seus anexos.</w:t>
      </w:r>
    </w:p>
    <w:p w:rsidR="006714DD" w:rsidRPr="001E6E9C" w:rsidRDefault="006714DD" w:rsidP="00FD5066">
      <w:pPr>
        <w:pStyle w:val="PargrafodaLista"/>
        <w:shd w:val="clear" w:color="auto" w:fill="FFFFFF"/>
        <w:tabs>
          <w:tab w:val="center" w:pos="4252"/>
        </w:tabs>
        <w:spacing w:line="240" w:lineRule="auto"/>
        <w:ind w:left="-567"/>
        <w:jc w:val="both"/>
        <w:rPr>
          <w:sz w:val="24"/>
          <w:szCs w:val="24"/>
        </w:rPr>
      </w:pPr>
    </w:p>
    <w:p w:rsidR="00346CE1" w:rsidRPr="001E6E9C" w:rsidRDefault="00795D6C" w:rsidP="00FD5066">
      <w:pPr>
        <w:shd w:val="clear" w:color="auto" w:fill="FFFFFF"/>
        <w:tabs>
          <w:tab w:val="center" w:pos="4252"/>
          <w:tab w:val="right" w:pos="8504"/>
        </w:tabs>
        <w:spacing w:line="240" w:lineRule="auto"/>
        <w:ind w:left="-567"/>
        <w:jc w:val="both"/>
        <w:rPr>
          <w:sz w:val="24"/>
          <w:szCs w:val="24"/>
        </w:rPr>
      </w:pPr>
      <w:r w:rsidRPr="001E6E9C">
        <w:rPr>
          <w:sz w:val="24"/>
          <w:szCs w:val="24"/>
        </w:rPr>
        <w:t>1.1.</w:t>
      </w:r>
      <w:r w:rsidR="003A57F7" w:rsidRPr="001E6E9C">
        <w:rPr>
          <w:sz w:val="24"/>
          <w:szCs w:val="24"/>
        </w:rPr>
        <w:t xml:space="preserve"> O VALOR DE REFERÊNCIA para a aquisição do objeto é R$ </w:t>
      </w:r>
      <w:r w:rsidR="000D4241" w:rsidRPr="001E6E9C">
        <w:rPr>
          <w:w w:val="105"/>
          <w:sz w:val="24"/>
          <w:szCs w:val="24"/>
        </w:rPr>
        <w:t>138.897,03</w:t>
      </w:r>
      <w:r w:rsidR="000D4241" w:rsidRPr="001E6E9C">
        <w:rPr>
          <w:sz w:val="24"/>
          <w:szCs w:val="24"/>
        </w:rPr>
        <w:t xml:space="preserve"> </w:t>
      </w:r>
      <w:r w:rsidR="001646D1" w:rsidRPr="001E6E9C">
        <w:rPr>
          <w:sz w:val="24"/>
          <w:szCs w:val="24"/>
        </w:rPr>
        <w:t>(</w:t>
      </w:r>
      <w:r w:rsidR="00FA63E9" w:rsidRPr="001E6E9C">
        <w:rPr>
          <w:sz w:val="24"/>
          <w:szCs w:val="24"/>
        </w:rPr>
        <w:t xml:space="preserve">cento e </w:t>
      </w:r>
      <w:proofErr w:type="gramStart"/>
      <w:r w:rsidR="007C159C" w:rsidRPr="001E6E9C">
        <w:rPr>
          <w:sz w:val="24"/>
          <w:szCs w:val="24"/>
        </w:rPr>
        <w:t>trinta e oito mil oitocentos e noventa</w:t>
      </w:r>
      <w:proofErr w:type="gramEnd"/>
      <w:r w:rsidR="007C159C" w:rsidRPr="001E6E9C">
        <w:rPr>
          <w:sz w:val="24"/>
          <w:szCs w:val="24"/>
        </w:rPr>
        <w:t xml:space="preserve"> e sete reais e três centavos</w:t>
      </w:r>
      <w:r w:rsidR="001646D1" w:rsidRPr="001E6E9C">
        <w:rPr>
          <w:sz w:val="24"/>
          <w:szCs w:val="24"/>
        </w:rPr>
        <w:t>).</w:t>
      </w:r>
      <w:r w:rsidR="003A57F7" w:rsidRPr="001E6E9C">
        <w:rPr>
          <w:sz w:val="24"/>
          <w:szCs w:val="24"/>
        </w:rPr>
        <w:t xml:space="preserve"> </w:t>
      </w:r>
    </w:p>
    <w:p w:rsidR="001646D1" w:rsidRPr="001E6E9C" w:rsidRDefault="001646D1" w:rsidP="00FD5066">
      <w:pPr>
        <w:shd w:val="clear" w:color="auto" w:fill="FFFFFF"/>
        <w:tabs>
          <w:tab w:val="center" w:pos="4252"/>
          <w:tab w:val="right" w:pos="8504"/>
        </w:tabs>
        <w:spacing w:line="240" w:lineRule="auto"/>
        <w:ind w:left="-567"/>
        <w:jc w:val="both"/>
        <w:rPr>
          <w:sz w:val="24"/>
          <w:szCs w:val="24"/>
        </w:rPr>
      </w:pPr>
    </w:p>
    <w:p w:rsidR="00346CE1" w:rsidRPr="0023259A" w:rsidRDefault="003A57F7" w:rsidP="00FD5066">
      <w:pPr>
        <w:shd w:val="clear" w:color="auto" w:fill="FFFFFF"/>
        <w:tabs>
          <w:tab w:val="center" w:pos="4252"/>
          <w:tab w:val="right" w:pos="8504"/>
        </w:tabs>
        <w:spacing w:line="240" w:lineRule="auto"/>
        <w:ind w:left="-567"/>
        <w:jc w:val="both"/>
        <w:rPr>
          <w:b/>
          <w:sz w:val="24"/>
          <w:szCs w:val="24"/>
        </w:rPr>
      </w:pPr>
      <w:r w:rsidRPr="001E6E9C">
        <w:rPr>
          <w:sz w:val="24"/>
          <w:szCs w:val="24"/>
          <w:highlight w:val="white"/>
        </w:rPr>
        <w:t>1.</w:t>
      </w:r>
      <w:r w:rsidR="00A471B6" w:rsidRPr="001E6E9C">
        <w:rPr>
          <w:sz w:val="24"/>
          <w:szCs w:val="24"/>
          <w:highlight w:val="white"/>
        </w:rPr>
        <w:t>2</w:t>
      </w:r>
      <w:r w:rsidRPr="001E6E9C">
        <w:rPr>
          <w:sz w:val="24"/>
          <w:szCs w:val="24"/>
          <w:highlight w:val="white"/>
        </w:rPr>
        <w:t xml:space="preserve"> A MODALIDADE da licitação é </w:t>
      </w:r>
      <w:r w:rsidRPr="0023259A">
        <w:rPr>
          <w:b/>
          <w:sz w:val="24"/>
          <w:szCs w:val="24"/>
        </w:rPr>
        <w:t xml:space="preserve">PREGÃO PRESENCIAL DO TIPO MENOR PREÇO </w:t>
      </w:r>
      <w:r w:rsidR="00F36992" w:rsidRPr="0023259A">
        <w:rPr>
          <w:b/>
          <w:sz w:val="24"/>
          <w:szCs w:val="24"/>
        </w:rPr>
        <w:t>GLOBAL</w:t>
      </w:r>
      <w:r w:rsidRPr="0023259A">
        <w:rPr>
          <w:b/>
          <w:sz w:val="24"/>
          <w:szCs w:val="24"/>
        </w:rPr>
        <w:t>.</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2 DA ABERTURA</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23259A">
        <w:rPr>
          <w:b/>
          <w:sz w:val="24"/>
          <w:szCs w:val="24"/>
        </w:rPr>
        <w:t xml:space="preserve">DIA E </w:t>
      </w:r>
      <w:proofErr w:type="gramStart"/>
      <w:r w:rsidRPr="0023259A">
        <w:rPr>
          <w:b/>
          <w:sz w:val="24"/>
          <w:szCs w:val="24"/>
        </w:rPr>
        <w:t>HORA  DA</w:t>
      </w:r>
      <w:proofErr w:type="gramEnd"/>
      <w:r w:rsidRPr="0023259A">
        <w:rPr>
          <w:b/>
          <w:sz w:val="24"/>
          <w:szCs w:val="24"/>
        </w:rPr>
        <w:t xml:space="preserve"> SESSÃO PÚBLICA DO PREGÃO PRESENCIAL - </w:t>
      </w:r>
      <w:r w:rsidRPr="0023259A">
        <w:rPr>
          <w:b/>
          <w:sz w:val="24"/>
          <w:szCs w:val="24"/>
          <w:highlight w:val="white"/>
        </w:rPr>
        <w:t xml:space="preserve">SPPP: </w:t>
      </w:r>
      <w:r w:rsidRPr="0023259A">
        <w:rPr>
          <w:b/>
          <w:sz w:val="24"/>
          <w:szCs w:val="24"/>
        </w:rPr>
        <w:t xml:space="preserve">às </w:t>
      </w:r>
      <w:r w:rsidR="00E93682" w:rsidRPr="0023259A">
        <w:rPr>
          <w:b/>
          <w:sz w:val="24"/>
          <w:szCs w:val="24"/>
        </w:rPr>
        <w:t>14</w:t>
      </w:r>
      <w:r w:rsidR="00EF562F" w:rsidRPr="0023259A">
        <w:rPr>
          <w:b/>
          <w:sz w:val="24"/>
          <w:szCs w:val="24"/>
        </w:rPr>
        <w:t>:</w:t>
      </w:r>
      <w:r w:rsidRPr="0023259A">
        <w:rPr>
          <w:b/>
          <w:sz w:val="24"/>
          <w:szCs w:val="24"/>
        </w:rPr>
        <w:t xml:space="preserve">00 h do dia </w:t>
      </w:r>
      <w:r w:rsidR="00FA63E9" w:rsidRPr="0023259A">
        <w:rPr>
          <w:b/>
          <w:sz w:val="24"/>
          <w:szCs w:val="24"/>
        </w:rPr>
        <w:t>1</w:t>
      </w:r>
      <w:r w:rsidR="000D4241" w:rsidRPr="0023259A">
        <w:rPr>
          <w:b/>
          <w:sz w:val="24"/>
          <w:szCs w:val="24"/>
        </w:rPr>
        <w:t>4</w:t>
      </w:r>
      <w:r w:rsidRPr="0023259A">
        <w:rPr>
          <w:b/>
          <w:sz w:val="24"/>
          <w:szCs w:val="24"/>
        </w:rPr>
        <w:t xml:space="preserve"> DE </w:t>
      </w:r>
      <w:r w:rsidR="00FA63E9" w:rsidRPr="0023259A">
        <w:rPr>
          <w:b/>
          <w:sz w:val="24"/>
          <w:szCs w:val="24"/>
        </w:rPr>
        <w:t>AGOSTO</w:t>
      </w:r>
      <w:r w:rsidRPr="0023259A">
        <w:rPr>
          <w:b/>
          <w:sz w:val="24"/>
          <w:szCs w:val="24"/>
        </w:rPr>
        <w:t xml:space="preserve"> DE 202</w:t>
      </w:r>
      <w:r w:rsidR="007C159C" w:rsidRPr="0023259A">
        <w:rPr>
          <w:b/>
          <w:sz w:val="24"/>
          <w:szCs w:val="24"/>
        </w:rPr>
        <w:t>3</w:t>
      </w:r>
      <w:r w:rsidRPr="0023259A">
        <w:rPr>
          <w:b/>
          <w:sz w:val="24"/>
          <w:szCs w:val="24"/>
        </w:rPr>
        <w:t xml:space="preserve">– </w:t>
      </w:r>
      <w:r w:rsidR="000D4241" w:rsidRPr="0023259A">
        <w:rPr>
          <w:b/>
          <w:sz w:val="24"/>
          <w:szCs w:val="24"/>
        </w:rPr>
        <w:t>SEGUND</w:t>
      </w:r>
      <w:r w:rsidR="00FA63E9" w:rsidRPr="0023259A">
        <w:rPr>
          <w:b/>
          <w:sz w:val="24"/>
          <w:szCs w:val="24"/>
        </w:rPr>
        <w:t>A</w:t>
      </w:r>
      <w:r w:rsidRPr="0023259A">
        <w:rPr>
          <w:b/>
          <w:sz w:val="24"/>
          <w:szCs w:val="24"/>
        </w:rPr>
        <w:t>-FEIRA</w:t>
      </w:r>
      <w:r w:rsidRPr="001E6E9C">
        <w:rPr>
          <w:sz w:val="24"/>
          <w:szCs w:val="24"/>
        </w:rPr>
        <w:t>.</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LOCAL DA REUNIÃO: Sala de reuniões dos pregões sito à Avenida Colombo Machado Salles, nº 145, Centro, Laguna/SC (Cent</w:t>
      </w:r>
      <w:r w:rsidR="0084410C" w:rsidRPr="001E6E9C">
        <w:rPr>
          <w:sz w:val="24"/>
          <w:szCs w:val="24"/>
        </w:rPr>
        <w:t>ro Administrativo Tordesilhas, 2</w:t>
      </w:r>
      <w:r w:rsidRPr="001E6E9C">
        <w:rPr>
          <w:sz w:val="24"/>
          <w:szCs w:val="24"/>
        </w:rPr>
        <w:t>º andar</w:t>
      </w:r>
      <w:r w:rsidR="0084410C" w:rsidRPr="001E6E9C">
        <w:rPr>
          <w:sz w:val="24"/>
          <w:szCs w:val="24"/>
        </w:rPr>
        <w:t xml:space="preserve"> – ao lado do setor de Frotas</w:t>
      </w:r>
      <w:r w:rsidRPr="001E6E9C">
        <w:rPr>
          <w:sz w:val="24"/>
          <w:szCs w:val="24"/>
        </w:rPr>
        <w:t>).</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2.1 Não será aceita, sob qualquer hipótese, a participação de licitante retardatário, considerado aquele que apresentar os envelopes depois de terminado o processo de CREDENCIAMENTO, a cargo do pregoeiro.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2.1.1 No final do credenciamento, o pregoeiro solicitará ao secretário que verifique junto ao Protocolo da Prefeitura a existência de envelopes de licitantes que protocolaram a entrega naquele Departamento, que vierem a oferecer lances ou não.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3 DAS ESPECIFICAÇÕES TÉCNICAS</w:t>
      </w: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3.1 Os detalhamentos dos produtos estão especificados no Anexo I do Edital, que deverão ser atendidos integralmente.</w:t>
      </w: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3.2 É imprescindível que o proponente licitante execute a entrega dos produtos de acordo com as especificações exigidas.</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lastRenderedPageBreak/>
        <w:t>3.3 A Administração Pública Municipal emitirá termo de conformidade quando do recebimento dos itens, em cada entrega, atestando condição necessária para o efetivo pagamento.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3.4 A desconformidade gerará imediata rejeição do item ou lote, a critério da Administração Pública Municipal, bem como a tomada de decisões que o caso requerer.</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3.4.1 A omissão de exigências deste Edital, quando obrigatórias por Lei, não isenta a licitante de comprová-las a qualquer instante, a critério da Administração Pública Municipal e o seu descumprimento é motivo de sustação de Contrato de fornecimento.</w:t>
      </w:r>
    </w:p>
    <w:p w:rsidR="00346CE1" w:rsidRPr="001E6E9C" w:rsidRDefault="00346CE1" w:rsidP="00FD5066">
      <w:pPr>
        <w:shd w:val="clear" w:color="auto" w:fill="FFFFFF"/>
        <w:tabs>
          <w:tab w:val="center" w:pos="4252"/>
          <w:tab w:val="right" w:pos="8504"/>
        </w:tabs>
        <w:spacing w:line="240" w:lineRule="auto"/>
        <w:ind w:left="-567"/>
        <w:jc w:val="both"/>
        <w:rPr>
          <w:rFonts w:eastAsia="Times New Roman"/>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4 DAS RESPONSABILIDADES TÉCNICAS E DO RECEBIMENTO DO OBJETO</w:t>
      </w: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4.1 O recebimento do objeto constante deste Edital será efetuado por responsável que fiscalizará as características constantes no Termo de Referência e atestará sua conformidade.</w:t>
      </w:r>
    </w:p>
    <w:p w:rsidR="00346CE1" w:rsidRPr="001E6E9C" w:rsidRDefault="003A57F7" w:rsidP="00FD5066">
      <w:pPr>
        <w:shd w:val="clear" w:color="auto" w:fill="FFFFFF"/>
        <w:tabs>
          <w:tab w:val="center" w:pos="4252"/>
          <w:tab w:val="right" w:pos="8504"/>
        </w:tabs>
        <w:spacing w:line="240" w:lineRule="auto"/>
        <w:ind w:left="-567"/>
        <w:jc w:val="both"/>
        <w:rPr>
          <w:rFonts w:eastAsia="Times New Roman"/>
          <w:sz w:val="24"/>
          <w:szCs w:val="24"/>
        </w:rPr>
      </w:pPr>
      <w:r w:rsidRPr="001E6E9C">
        <w:rPr>
          <w:rFonts w:eastAsia="Times New Roman"/>
          <w:sz w:val="24"/>
          <w:szCs w:val="24"/>
        </w:rPr>
        <w:t xml:space="preserve"> </w:t>
      </w:r>
    </w:p>
    <w:tbl>
      <w:tblPr>
        <w:tblStyle w:val="a"/>
        <w:tblW w:w="9630" w:type="dxa"/>
        <w:tblInd w:w="-577" w:type="dxa"/>
        <w:tblBorders>
          <w:top w:val="nil"/>
          <w:left w:val="nil"/>
          <w:bottom w:val="nil"/>
          <w:right w:val="nil"/>
          <w:insideH w:val="nil"/>
          <w:insideV w:val="nil"/>
        </w:tblBorders>
        <w:tblLayout w:type="fixed"/>
        <w:tblLook w:val="0600" w:firstRow="0" w:lastRow="0" w:firstColumn="0" w:lastColumn="0" w:noHBand="1" w:noVBand="1"/>
      </w:tblPr>
      <w:tblGrid>
        <w:gridCol w:w="4785"/>
        <w:gridCol w:w="4845"/>
      </w:tblGrid>
      <w:tr w:rsidR="00346CE1" w:rsidRPr="001E6E9C" w:rsidTr="0090726B">
        <w:trPr>
          <w:trHeight w:val="794"/>
        </w:trPr>
        <w:tc>
          <w:tcPr>
            <w:tcW w:w="478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1E6E9C" w:rsidRDefault="003A57F7" w:rsidP="0090726B">
            <w:pPr>
              <w:shd w:val="clear" w:color="auto" w:fill="FFFFFF"/>
              <w:tabs>
                <w:tab w:val="center" w:pos="4252"/>
                <w:tab w:val="right" w:pos="8504"/>
              </w:tabs>
              <w:spacing w:before="240" w:after="240" w:line="240" w:lineRule="auto"/>
              <w:jc w:val="both"/>
              <w:rPr>
                <w:sz w:val="24"/>
                <w:szCs w:val="24"/>
              </w:rPr>
            </w:pPr>
            <w:r w:rsidRPr="001E6E9C">
              <w:rPr>
                <w:sz w:val="24"/>
                <w:szCs w:val="24"/>
              </w:rPr>
              <w:t>Responsáveis pelo recebimento (nome e matrícula)</w:t>
            </w:r>
          </w:p>
        </w:tc>
        <w:tc>
          <w:tcPr>
            <w:tcW w:w="4845" w:type="dxa"/>
            <w:tcBorders>
              <w:top w:val="single" w:sz="8" w:space="0" w:color="000000"/>
              <w:left w:val="nil"/>
              <w:bottom w:val="single" w:sz="8" w:space="0" w:color="000000"/>
              <w:right w:val="single" w:sz="8" w:space="0" w:color="000000"/>
            </w:tcBorders>
            <w:tcMar>
              <w:top w:w="60" w:type="dxa"/>
              <w:left w:w="60" w:type="dxa"/>
              <w:bottom w:w="60" w:type="dxa"/>
              <w:right w:w="60" w:type="dxa"/>
            </w:tcMar>
          </w:tcPr>
          <w:p w:rsidR="0090726B" w:rsidRPr="001E6E9C" w:rsidRDefault="0090726B" w:rsidP="0090726B">
            <w:pPr>
              <w:jc w:val="both"/>
              <w:rPr>
                <w:sz w:val="24"/>
                <w:szCs w:val="24"/>
              </w:rPr>
            </w:pPr>
            <w:r w:rsidRPr="001E6E9C">
              <w:rPr>
                <w:sz w:val="24"/>
                <w:szCs w:val="24"/>
              </w:rPr>
              <w:t xml:space="preserve">Gabriela Belmiro Hermenegildo </w:t>
            </w:r>
          </w:p>
          <w:p w:rsidR="00EF4CB4" w:rsidRPr="001E6E9C" w:rsidRDefault="00EF4CB4" w:rsidP="0090726B">
            <w:pPr>
              <w:jc w:val="both"/>
              <w:rPr>
                <w:sz w:val="24"/>
                <w:szCs w:val="24"/>
              </w:rPr>
            </w:pPr>
            <w:r w:rsidRPr="001E6E9C">
              <w:rPr>
                <w:sz w:val="24"/>
                <w:szCs w:val="24"/>
              </w:rPr>
              <w:t>Secretária do Planejamento Urbano</w:t>
            </w:r>
          </w:p>
          <w:p w:rsidR="000572B4" w:rsidRPr="001E6E9C" w:rsidRDefault="000572B4" w:rsidP="00FA63E9">
            <w:pPr>
              <w:jc w:val="both"/>
              <w:rPr>
                <w:sz w:val="24"/>
                <w:szCs w:val="24"/>
              </w:rPr>
            </w:pPr>
          </w:p>
        </w:tc>
      </w:tr>
    </w:tbl>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5 DAS DOTAÇÕES ORÇAMENTÁRIAS</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tbl>
      <w:tblPr>
        <w:tblpPr w:leftFromText="141" w:rightFromText="141" w:vertAnchor="text" w:horzAnchor="margin" w:tblpXSpec="center" w:tblpY="190"/>
        <w:tblW w:w="9895" w:type="dxa"/>
        <w:tblLayout w:type="fixed"/>
        <w:tblCellMar>
          <w:left w:w="70" w:type="dxa"/>
          <w:right w:w="70" w:type="dxa"/>
        </w:tblCellMar>
        <w:tblLook w:val="0000" w:firstRow="0" w:lastRow="0" w:firstColumn="0" w:lastColumn="0" w:noHBand="0" w:noVBand="0"/>
      </w:tblPr>
      <w:tblGrid>
        <w:gridCol w:w="9895"/>
      </w:tblGrid>
      <w:tr w:rsidR="000D4241" w:rsidRPr="001E6E9C" w:rsidTr="000D4241">
        <w:tc>
          <w:tcPr>
            <w:tcW w:w="9895" w:type="dxa"/>
            <w:tcBorders>
              <w:top w:val="single" w:sz="4" w:space="0" w:color="000000"/>
              <w:left w:val="single" w:sz="4" w:space="0" w:color="000000"/>
              <w:bottom w:val="single" w:sz="4" w:space="0" w:color="000000"/>
              <w:right w:val="single" w:sz="4" w:space="0" w:color="000000"/>
            </w:tcBorders>
            <w:shd w:val="clear" w:color="auto" w:fill="auto"/>
          </w:tcPr>
          <w:p w:rsidR="000D4241" w:rsidRPr="001E6E9C" w:rsidRDefault="000D4241" w:rsidP="000D4241">
            <w:pPr>
              <w:jc w:val="both"/>
              <w:rPr>
                <w:sz w:val="24"/>
                <w:szCs w:val="24"/>
              </w:rPr>
            </w:pPr>
            <w:r w:rsidRPr="001E6E9C">
              <w:rPr>
                <w:sz w:val="24"/>
                <w:szCs w:val="24"/>
              </w:rPr>
              <w:t>DOTAÇÃO</w:t>
            </w:r>
          </w:p>
        </w:tc>
      </w:tr>
      <w:tr w:rsidR="000D4241" w:rsidRPr="001E6E9C" w:rsidTr="000D4241">
        <w:trPr>
          <w:trHeight w:val="304"/>
        </w:trPr>
        <w:tc>
          <w:tcPr>
            <w:tcW w:w="9895" w:type="dxa"/>
            <w:tcBorders>
              <w:top w:val="single" w:sz="4" w:space="0" w:color="000000"/>
              <w:left w:val="single" w:sz="4" w:space="0" w:color="000000"/>
              <w:bottom w:val="single" w:sz="4" w:space="0" w:color="000000"/>
              <w:right w:val="single" w:sz="4" w:space="0" w:color="000000"/>
            </w:tcBorders>
            <w:shd w:val="clear" w:color="auto" w:fill="auto"/>
          </w:tcPr>
          <w:p w:rsidR="000D4241" w:rsidRPr="001E6E9C" w:rsidRDefault="000D4241" w:rsidP="000D4241">
            <w:pPr>
              <w:pStyle w:val="SemEspaamento"/>
              <w:spacing w:line="276" w:lineRule="auto"/>
              <w:rPr>
                <w:rFonts w:ascii="Arial" w:hAnsi="Arial" w:cs="Arial"/>
                <w:sz w:val="24"/>
                <w:szCs w:val="24"/>
              </w:rPr>
            </w:pPr>
            <w:r w:rsidRPr="001E6E9C">
              <w:rPr>
                <w:rFonts w:ascii="Arial" w:hAnsi="Arial" w:cs="Arial"/>
                <w:sz w:val="24"/>
                <w:szCs w:val="24"/>
              </w:rPr>
              <w:t xml:space="preserve">Processo Administrativo </w:t>
            </w:r>
            <w:r w:rsidRPr="001E6E9C">
              <w:rPr>
                <w:rFonts w:ascii="Arial" w:hAnsi="Arial" w:cs="Arial"/>
                <w:color w:val="000000"/>
                <w:sz w:val="24"/>
                <w:szCs w:val="24"/>
              </w:rPr>
              <w:t>268/2023</w:t>
            </w:r>
          </w:p>
          <w:p w:rsidR="000D4241" w:rsidRPr="001E6E9C" w:rsidRDefault="000D4241" w:rsidP="000D4241">
            <w:pPr>
              <w:pStyle w:val="SemEspaamento"/>
              <w:spacing w:line="276" w:lineRule="auto"/>
              <w:rPr>
                <w:rFonts w:ascii="Arial" w:hAnsi="Arial" w:cs="Arial"/>
                <w:sz w:val="24"/>
                <w:szCs w:val="24"/>
              </w:rPr>
            </w:pPr>
            <w:r w:rsidRPr="001E6E9C">
              <w:rPr>
                <w:rFonts w:ascii="Arial" w:hAnsi="Arial" w:cs="Arial"/>
                <w:sz w:val="24"/>
                <w:szCs w:val="24"/>
              </w:rPr>
              <w:t>Órgão: 09. PODER EXECUTIVO</w:t>
            </w:r>
          </w:p>
          <w:p w:rsidR="000D4241" w:rsidRPr="001E6E9C" w:rsidRDefault="000D4241" w:rsidP="000D4241">
            <w:pPr>
              <w:pStyle w:val="SemEspaamento"/>
              <w:spacing w:line="276" w:lineRule="auto"/>
              <w:rPr>
                <w:rFonts w:ascii="Arial" w:hAnsi="Arial" w:cs="Arial"/>
                <w:sz w:val="24"/>
                <w:szCs w:val="24"/>
              </w:rPr>
            </w:pPr>
            <w:r w:rsidRPr="001E6E9C">
              <w:rPr>
                <w:rFonts w:ascii="Arial" w:hAnsi="Arial" w:cs="Arial"/>
                <w:sz w:val="24"/>
                <w:szCs w:val="24"/>
              </w:rPr>
              <w:t xml:space="preserve">Unidade: 09.07 – SECRETARIA DE </w:t>
            </w:r>
            <w:proofErr w:type="gramStart"/>
            <w:r w:rsidRPr="001E6E9C">
              <w:rPr>
                <w:rFonts w:ascii="Arial" w:hAnsi="Arial" w:cs="Arial"/>
                <w:sz w:val="24"/>
                <w:szCs w:val="24"/>
              </w:rPr>
              <w:t>TRANSPORTES  E</w:t>
            </w:r>
            <w:proofErr w:type="gramEnd"/>
            <w:r w:rsidRPr="001E6E9C">
              <w:rPr>
                <w:rFonts w:ascii="Arial" w:hAnsi="Arial" w:cs="Arial"/>
                <w:sz w:val="24"/>
                <w:szCs w:val="24"/>
              </w:rPr>
              <w:t xml:space="preserve"> OBRAS</w:t>
            </w:r>
          </w:p>
          <w:p w:rsidR="000D4241" w:rsidRPr="001E6E9C" w:rsidRDefault="000D4241" w:rsidP="000D4241">
            <w:pPr>
              <w:pStyle w:val="SemEspaamento"/>
              <w:spacing w:line="276" w:lineRule="auto"/>
              <w:rPr>
                <w:rFonts w:ascii="Arial" w:hAnsi="Arial" w:cs="Arial"/>
                <w:sz w:val="24"/>
                <w:szCs w:val="24"/>
              </w:rPr>
            </w:pPr>
            <w:r w:rsidRPr="001E6E9C">
              <w:rPr>
                <w:rFonts w:ascii="Arial" w:hAnsi="Arial" w:cs="Arial"/>
                <w:sz w:val="24"/>
                <w:szCs w:val="24"/>
              </w:rPr>
              <w:t xml:space="preserve">Funcional: 15.451.0001 </w:t>
            </w:r>
            <w:proofErr w:type="spellStart"/>
            <w:r w:rsidRPr="001E6E9C">
              <w:rPr>
                <w:rFonts w:ascii="Arial" w:hAnsi="Arial" w:cs="Arial"/>
                <w:sz w:val="24"/>
                <w:szCs w:val="24"/>
              </w:rPr>
              <w:t>Infra-Estrutura</w:t>
            </w:r>
            <w:proofErr w:type="spellEnd"/>
            <w:r w:rsidRPr="001E6E9C">
              <w:rPr>
                <w:rFonts w:ascii="Arial" w:hAnsi="Arial" w:cs="Arial"/>
                <w:sz w:val="24"/>
                <w:szCs w:val="24"/>
              </w:rPr>
              <w:t xml:space="preserve"> Urbana</w:t>
            </w:r>
          </w:p>
          <w:p w:rsidR="000D4241" w:rsidRPr="001E6E9C" w:rsidRDefault="000D4241" w:rsidP="000D4241">
            <w:pPr>
              <w:pStyle w:val="SemEspaamento"/>
              <w:spacing w:line="276" w:lineRule="auto"/>
              <w:rPr>
                <w:rFonts w:ascii="Arial" w:hAnsi="Arial" w:cs="Arial"/>
                <w:sz w:val="24"/>
                <w:szCs w:val="24"/>
              </w:rPr>
            </w:pPr>
            <w:r w:rsidRPr="001E6E9C">
              <w:rPr>
                <w:rFonts w:ascii="Arial" w:hAnsi="Arial" w:cs="Arial"/>
                <w:sz w:val="24"/>
                <w:szCs w:val="24"/>
              </w:rPr>
              <w:t>Projeto/Atividade: 1.096 – Infraestrutura de Obras Viárias</w:t>
            </w:r>
          </w:p>
          <w:p w:rsidR="000D4241" w:rsidRPr="001E6E9C" w:rsidRDefault="000D4241" w:rsidP="000D4241">
            <w:pPr>
              <w:pStyle w:val="SemEspaamento"/>
              <w:spacing w:line="276" w:lineRule="auto"/>
              <w:rPr>
                <w:rFonts w:ascii="Arial" w:hAnsi="Arial" w:cs="Arial"/>
                <w:sz w:val="24"/>
                <w:szCs w:val="24"/>
              </w:rPr>
            </w:pPr>
            <w:r w:rsidRPr="001E6E9C">
              <w:rPr>
                <w:rFonts w:ascii="Arial" w:hAnsi="Arial" w:cs="Arial"/>
                <w:sz w:val="24"/>
                <w:szCs w:val="24"/>
              </w:rPr>
              <w:t>Elemento: 4.4.90.00.00.00.00.00 Aplicações Diretas</w:t>
            </w:r>
          </w:p>
          <w:p w:rsidR="000D4241" w:rsidRPr="001E6E9C" w:rsidRDefault="000D4241" w:rsidP="000D4241">
            <w:pPr>
              <w:pStyle w:val="SemEspaamento"/>
              <w:spacing w:line="276" w:lineRule="auto"/>
              <w:rPr>
                <w:rFonts w:ascii="Arial" w:hAnsi="Arial" w:cs="Arial"/>
                <w:sz w:val="24"/>
                <w:szCs w:val="24"/>
              </w:rPr>
            </w:pPr>
            <w:r w:rsidRPr="001E6E9C">
              <w:rPr>
                <w:rFonts w:ascii="Arial" w:hAnsi="Arial" w:cs="Arial"/>
                <w:sz w:val="24"/>
                <w:szCs w:val="24"/>
              </w:rPr>
              <w:t>Cód. Reduzido: 75</w:t>
            </w:r>
          </w:p>
          <w:p w:rsidR="000D4241" w:rsidRPr="001E6E9C" w:rsidRDefault="000D4241" w:rsidP="000D4241">
            <w:pPr>
              <w:pStyle w:val="SemEspaamento"/>
              <w:spacing w:line="276" w:lineRule="auto"/>
              <w:rPr>
                <w:rFonts w:ascii="Arial" w:hAnsi="Arial" w:cs="Arial"/>
                <w:sz w:val="24"/>
                <w:szCs w:val="24"/>
              </w:rPr>
            </w:pPr>
          </w:p>
        </w:tc>
      </w:tr>
    </w:tbl>
    <w:p w:rsidR="00A471B6" w:rsidRPr="001E6E9C" w:rsidRDefault="00A471B6" w:rsidP="00FD5066">
      <w:pPr>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6 DAS CONDIÇÕES DE PARTICIPAÇÃO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6.1 </w:t>
      </w:r>
      <w:r w:rsidRPr="001E6E9C">
        <w:rPr>
          <w:sz w:val="24"/>
          <w:szCs w:val="24"/>
          <w:highlight w:val="white"/>
        </w:rPr>
        <w:t>Poderão participar da licitação pessoas jurídicas que atuam no ra</w:t>
      </w:r>
      <w:r w:rsidRPr="001E6E9C">
        <w:rPr>
          <w:sz w:val="24"/>
          <w:szCs w:val="24"/>
        </w:rPr>
        <w:t>mo pertinente ao objeto licitado, observadas as condições constantes no Edital.</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highlight w:val="white"/>
        </w:rPr>
      </w:pPr>
      <w:proofErr w:type="gramStart"/>
      <w:r w:rsidRPr="001E6E9C">
        <w:rPr>
          <w:sz w:val="24"/>
          <w:szCs w:val="24"/>
        </w:rPr>
        <w:t>6.2  É</w:t>
      </w:r>
      <w:proofErr w:type="gramEnd"/>
      <w:r w:rsidRPr="001E6E9C">
        <w:rPr>
          <w:sz w:val="24"/>
          <w:szCs w:val="24"/>
        </w:rPr>
        <w:t xml:space="preserve"> vedada a participação de empresas</w:t>
      </w:r>
      <w:r w:rsidRPr="001E6E9C">
        <w:rPr>
          <w:sz w:val="24"/>
          <w:szCs w:val="24"/>
          <w:highlight w:val="white"/>
        </w:rPr>
        <w:t>:</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a) </w:t>
      </w:r>
      <w:r w:rsidRPr="001E6E9C">
        <w:rPr>
          <w:sz w:val="24"/>
          <w:szCs w:val="24"/>
          <w:highlight w:val="white"/>
        </w:rPr>
        <w:t>cujo objeto social não seja pertinente e compatível com o objeto deste Pregão</w:t>
      </w:r>
      <w:r w:rsidRPr="001E6E9C">
        <w:rPr>
          <w:sz w:val="24"/>
          <w:szCs w:val="24"/>
        </w:rPr>
        <w:t>;</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b) em consórcio;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lastRenderedPageBreak/>
        <w:t>c) em recuperação judicial ou extrajudicial, ou cuja falência tenha sido declarada, que se encontram sob concurso de credores ou em dissolução ou em liquidação;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d) punidas com suspensão do direito de licitar ou contratar com a Administração usuária do Cadastro Geral de Fornecedores do Estado de Santa Catarina – SEA, durante o prazo estabelecido para a penalidade;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e) que tenham sido declaradas inidôneas para licitar ou contratar com a Administração Pública Municipal; 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f) cujos diretores, gerentes, sócios e empregados sejam servidores ou dirigentes do órgão/entidade licitante, bem como membro efetivo ou substituto da Comissão de Licitação.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b/>
          <w:sz w:val="24"/>
          <w:szCs w:val="24"/>
        </w:rPr>
        <w:t xml:space="preserve">7 </w:t>
      </w:r>
      <w:r w:rsidRPr="001E6E9C">
        <w:rPr>
          <w:b/>
          <w:sz w:val="24"/>
          <w:szCs w:val="24"/>
          <w:highlight w:val="white"/>
        </w:rPr>
        <w:t>DA IMPUGNAÇÃO AO ATO CONVOCATÓRIO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7.1 Qualquer cidadão poderá solicitar esclarecimento, providências ou impugnar os termos do presente Edital por irregularidade, protocolando o pedido em até 05 (cinco) dias úteis antes da data fixada para a realização do Pregão.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7.2 Em se tratando de licitante, o prazo para impugnação é de até 02 (dois) dias úteis antes da data fixada para a SPPP. Sendo intempestiva, a comunicação do suposto vício não suspenderá o curso do certame.</w:t>
      </w:r>
    </w:p>
    <w:p w:rsidR="00346CE1" w:rsidRPr="001E6E9C" w:rsidRDefault="003A57F7" w:rsidP="00FD5066">
      <w:pPr>
        <w:shd w:val="clear" w:color="auto" w:fill="FFFFFF"/>
        <w:tabs>
          <w:tab w:val="center" w:pos="4252"/>
          <w:tab w:val="right" w:pos="8504"/>
        </w:tabs>
        <w:spacing w:line="240" w:lineRule="auto"/>
        <w:ind w:left="-567"/>
        <w:jc w:val="both"/>
        <w:rPr>
          <w:sz w:val="24"/>
          <w:szCs w:val="24"/>
          <w:highlight w:val="yellow"/>
        </w:rPr>
      </w:pPr>
      <w:r w:rsidRPr="001E6E9C">
        <w:rPr>
          <w:sz w:val="24"/>
          <w:szCs w:val="24"/>
          <w:highlight w:val="yellow"/>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7.2.1 Não serão conhecidas as impugnações apresentadas fora do prazo legal.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7.3 Caberá à autoridade competente decidir sobre a impugnação no prazo de 03 (três) dias após o limite de envio de impugnações.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7.4 Em caso de deferimento da impugnação contra o ato convocatório, será tomada uma das seguintes providências: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a) anulação ou revogação do Edital;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b) alteração e republicação do Edital, reabertura do prazo de envio de propostas, alteração da data da Sessão Pública do Pregão;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c) alteração no Edital e manutenção do prazo e da data da Sessão Pública do Pregão, nos casos em que, inquestionavelmente, a alteração não tenha afetado a formulação das propostas.</w:t>
      </w:r>
    </w:p>
    <w:p w:rsidR="00441C2C" w:rsidRPr="001E6E9C" w:rsidRDefault="00441C2C" w:rsidP="00FD5066">
      <w:pPr>
        <w:pStyle w:val="Estilo1"/>
        <w:spacing w:after="0" w:line="240" w:lineRule="auto"/>
        <w:ind w:left="-567"/>
        <w:rPr>
          <w:rFonts w:ascii="Arial" w:hAnsi="Arial" w:cs="Arial"/>
          <w:sz w:val="24"/>
          <w:szCs w:val="24"/>
        </w:rPr>
      </w:pPr>
      <w:r w:rsidRPr="001E6E9C">
        <w:rPr>
          <w:rFonts w:ascii="Arial" w:hAnsi="Arial" w:cs="Arial"/>
          <w:sz w:val="24"/>
          <w:szCs w:val="24"/>
        </w:rPr>
        <w:t xml:space="preserve">7.5. </w:t>
      </w:r>
      <w:r w:rsidRPr="001E6E9C">
        <w:rPr>
          <w:rFonts w:ascii="Arial" w:hAnsi="Arial" w:cs="Arial"/>
          <w:color w:val="000000"/>
          <w:sz w:val="24"/>
          <w:szCs w:val="24"/>
        </w:rPr>
        <w:t xml:space="preserve">As impugnações ao ato convocatório DEVERÃO ser formalizadas via sistema informatizado 1Doc, com acesso ao link: </w:t>
      </w:r>
      <w:hyperlink r:id="rId9" w:history="1">
        <w:r w:rsidRPr="001E6E9C">
          <w:rPr>
            <w:rStyle w:val="Hyperlink"/>
            <w:rFonts w:ascii="Arial" w:hAnsi="Arial" w:cs="Arial"/>
            <w:sz w:val="24"/>
            <w:szCs w:val="24"/>
          </w:rPr>
          <w:t>https://laguna.1doc.com.br/atendimento</w:t>
        </w:r>
      </w:hyperlink>
      <w:r w:rsidRPr="001E6E9C">
        <w:rPr>
          <w:rFonts w:ascii="Arial" w:hAnsi="Arial" w:cs="Arial"/>
          <w:color w:val="000000"/>
          <w:sz w:val="24"/>
          <w:szCs w:val="24"/>
        </w:rPr>
        <w:t xml:space="preserve"> devendo ser juntados todos os documentos que fundamentam tais impugnações.</w:t>
      </w:r>
    </w:p>
    <w:p w:rsidR="00441C2C" w:rsidRPr="001E6E9C" w:rsidRDefault="00441C2C" w:rsidP="00FD5066">
      <w:pPr>
        <w:ind w:left="-567"/>
        <w:rPr>
          <w:sz w:val="24"/>
          <w:szCs w:val="24"/>
        </w:rPr>
      </w:pPr>
    </w:p>
    <w:p w:rsidR="00441C2C" w:rsidRPr="001E6E9C" w:rsidRDefault="00441C2C"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8 DA IDENTIFICAÇÃO DOS ENVELOPES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8.1 O licitante deverá apresentar dois envelopes, sendo o envelope nº 01 (</w:t>
      </w:r>
      <w:r w:rsidRPr="001E6E9C">
        <w:rPr>
          <w:b/>
          <w:sz w:val="24"/>
          <w:szCs w:val="24"/>
        </w:rPr>
        <w:t xml:space="preserve">PROPOSTA) </w:t>
      </w:r>
      <w:r w:rsidRPr="001E6E9C">
        <w:rPr>
          <w:sz w:val="24"/>
          <w:szCs w:val="24"/>
        </w:rPr>
        <w:t>e o envelope nº 02 (</w:t>
      </w:r>
      <w:r w:rsidRPr="001E6E9C">
        <w:rPr>
          <w:b/>
          <w:sz w:val="24"/>
          <w:szCs w:val="24"/>
        </w:rPr>
        <w:t>HABILITAÇÃO)</w:t>
      </w:r>
      <w:r w:rsidRPr="001E6E9C">
        <w:rPr>
          <w:sz w:val="24"/>
          <w:szCs w:val="24"/>
        </w:rPr>
        <w:t>, identificados conforme: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tbl>
      <w:tblPr>
        <w:tblStyle w:val="a0"/>
        <w:tblW w:w="880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155"/>
        <w:gridCol w:w="555"/>
        <w:gridCol w:w="4095"/>
      </w:tblGrid>
      <w:tr w:rsidR="00346CE1" w:rsidRPr="001E6E9C" w:rsidTr="00984004">
        <w:trPr>
          <w:trHeight w:val="1335"/>
          <w:jc w:val="center"/>
        </w:trPr>
        <w:tc>
          <w:tcPr>
            <w:tcW w:w="4155" w:type="dxa"/>
            <w:tcBorders>
              <w:top w:val="single" w:sz="8" w:space="0" w:color="000000"/>
              <w:left w:val="single" w:sz="8" w:space="0" w:color="000000"/>
              <w:bottom w:val="single" w:sz="8" w:space="0" w:color="000000"/>
              <w:right w:val="nil"/>
            </w:tcBorders>
            <w:tcMar>
              <w:top w:w="60" w:type="dxa"/>
              <w:left w:w="60" w:type="dxa"/>
              <w:bottom w:w="60" w:type="dxa"/>
              <w:right w:w="60" w:type="dxa"/>
            </w:tcMar>
            <w:vAlign w:val="bottom"/>
          </w:tcPr>
          <w:p w:rsidR="00346CE1" w:rsidRPr="001E6E9C" w:rsidRDefault="003A57F7" w:rsidP="00FD5066">
            <w:pPr>
              <w:shd w:val="clear" w:color="auto" w:fill="FFFFFF"/>
              <w:tabs>
                <w:tab w:val="center" w:pos="4252"/>
                <w:tab w:val="right" w:pos="8504"/>
              </w:tabs>
              <w:spacing w:line="240" w:lineRule="auto"/>
              <w:ind w:left="-567"/>
              <w:jc w:val="center"/>
              <w:rPr>
                <w:b/>
                <w:sz w:val="24"/>
                <w:szCs w:val="24"/>
              </w:rPr>
            </w:pPr>
            <w:r w:rsidRPr="001E6E9C">
              <w:rPr>
                <w:b/>
                <w:sz w:val="24"/>
                <w:szCs w:val="24"/>
              </w:rPr>
              <w:lastRenderedPageBreak/>
              <w:t xml:space="preserve">PREGÃO N° </w:t>
            </w:r>
            <w:r w:rsidR="00EF4CB4" w:rsidRPr="001E6E9C">
              <w:rPr>
                <w:b/>
                <w:sz w:val="24"/>
                <w:szCs w:val="24"/>
              </w:rPr>
              <w:t>38/2023</w:t>
            </w:r>
            <w:r w:rsidRPr="001E6E9C">
              <w:rPr>
                <w:b/>
                <w:sz w:val="24"/>
                <w:szCs w:val="24"/>
              </w:rPr>
              <w:t>-PML</w:t>
            </w:r>
          </w:p>
          <w:p w:rsidR="00346CE1" w:rsidRPr="001E6E9C" w:rsidRDefault="003A57F7" w:rsidP="00FD5066">
            <w:pPr>
              <w:shd w:val="clear" w:color="auto" w:fill="FFFFFF"/>
              <w:tabs>
                <w:tab w:val="center" w:pos="4252"/>
                <w:tab w:val="right" w:pos="8504"/>
              </w:tabs>
              <w:spacing w:line="240" w:lineRule="auto"/>
              <w:ind w:left="-567"/>
              <w:jc w:val="center"/>
              <w:rPr>
                <w:b/>
                <w:sz w:val="24"/>
                <w:szCs w:val="24"/>
              </w:rPr>
            </w:pPr>
            <w:r w:rsidRPr="001E6E9C">
              <w:rPr>
                <w:b/>
                <w:sz w:val="24"/>
                <w:szCs w:val="24"/>
              </w:rPr>
              <w:t>ENVELOPE Nº 01 – PROPOSTA</w:t>
            </w:r>
          </w:p>
          <w:p w:rsidR="00346CE1" w:rsidRPr="001E6E9C" w:rsidRDefault="003A57F7" w:rsidP="00FD5066">
            <w:pPr>
              <w:shd w:val="clear" w:color="auto" w:fill="FFFFFF"/>
              <w:tabs>
                <w:tab w:val="center" w:pos="4252"/>
                <w:tab w:val="right" w:pos="8504"/>
              </w:tabs>
              <w:spacing w:line="240" w:lineRule="auto"/>
              <w:ind w:left="-567"/>
              <w:jc w:val="center"/>
              <w:rPr>
                <w:b/>
                <w:sz w:val="24"/>
                <w:szCs w:val="24"/>
              </w:rPr>
            </w:pPr>
            <w:r w:rsidRPr="001E6E9C">
              <w:rPr>
                <w:b/>
                <w:sz w:val="24"/>
                <w:szCs w:val="24"/>
              </w:rPr>
              <w:t>RAZÃO SOCIAL DA EMPRESA</w:t>
            </w:r>
          </w:p>
          <w:p w:rsidR="00346CE1" w:rsidRPr="001E6E9C" w:rsidRDefault="003A57F7" w:rsidP="00FD5066">
            <w:pPr>
              <w:shd w:val="clear" w:color="auto" w:fill="FFFFFF"/>
              <w:tabs>
                <w:tab w:val="center" w:pos="4252"/>
                <w:tab w:val="right" w:pos="8504"/>
              </w:tabs>
              <w:spacing w:line="240" w:lineRule="auto"/>
              <w:ind w:left="-567"/>
              <w:jc w:val="center"/>
              <w:rPr>
                <w:b/>
                <w:sz w:val="24"/>
                <w:szCs w:val="24"/>
              </w:rPr>
            </w:pPr>
            <w:r w:rsidRPr="001E6E9C">
              <w:rPr>
                <w:b/>
                <w:sz w:val="24"/>
                <w:szCs w:val="24"/>
              </w:rPr>
              <w:t>ENDEREÇO COMPLETO</w:t>
            </w:r>
          </w:p>
        </w:tc>
        <w:tc>
          <w:tcPr>
            <w:tcW w:w="555" w:type="dxa"/>
            <w:tcBorders>
              <w:top w:val="nil"/>
              <w:left w:val="single" w:sz="8" w:space="0" w:color="000000"/>
              <w:bottom w:val="nil"/>
              <w:right w:val="nil"/>
            </w:tcBorders>
            <w:tcMar>
              <w:top w:w="60" w:type="dxa"/>
              <w:left w:w="60" w:type="dxa"/>
              <w:bottom w:w="60" w:type="dxa"/>
              <w:right w:w="60" w:type="dxa"/>
            </w:tcMar>
          </w:tcPr>
          <w:p w:rsidR="00346CE1" w:rsidRPr="001E6E9C" w:rsidRDefault="003A57F7" w:rsidP="00FD5066">
            <w:pPr>
              <w:shd w:val="clear" w:color="auto" w:fill="FFFFFF"/>
              <w:tabs>
                <w:tab w:val="center" w:pos="4252"/>
                <w:tab w:val="right" w:pos="8504"/>
              </w:tabs>
              <w:spacing w:before="240" w:after="240" w:line="240" w:lineRule="auto"/>
              <w:ind w:left="-567"/>
              <w:jc w:val="center"/>
              <w:rPr>
                <w:b/>
                <w:sz w:val="24"/>
                <w:szCs w:val="24"/>
              </w:rPr>
            </w:pPr>
            <w:r w:rsidRPr="001E6E9C">
              <w:rPr>
                <w:b/>
                <w:sz w:val="24"/>
                <w:szCs w:val="24"/>
              </w:rPr>
              <w:t xml:space="preserve"> </w:t>
            </w:r>
          </w:p>
        </w:tc>
        <w:tc>
          <w:tcPr>
            <w:tcW w:w="4095"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346CE1" w:rsidRPr="001E6E9C" w:rsidRDefault="003A57F7" w:rsidP="00FD5066">
            <w:pPr>
              <w:shd w:val="clear" w:color="auto" w:fill="FFFFFF"/>
              <w:tabs>
                <w:tab w:val="center" w:pos="4252"/>
                <w:tab w:val="right" w:pos="8504"/>
              </w:tabs>
              <w:spacing w:line="240" w:lineRule="auto"/>
              <w:ind w:left="-567"/>
              <w:jc w:val="center"/>
              <w:rPr>
                <w:b/>
                <w:sz w:val="24"/>
                <w:szCs w:val="24"/>
              </w:rPr>
            </w:pPr>
            <w:r w:rsidRPr="001E6E9C">
              <w:rPr>
                <w:b/>
                <w:sz w:val="24"/>
                <w:szCs w:val="24"/>
              </w:rPr>
              <w:t xml:space="preserve">PREGÃO N° </w:t>
            </w:r>
            <w:r w:rsidR="00EF4CB4" w:rsidRPr="001E6E9C">
              <w:rPr>
                <w:b/>
                <w:sz w:val="24"/>
                <w:szCs w:val="24"/>
              </w:rPr>
              <w:t>38/2023</w:t>
            </w:r>
            <w:r w:rsidRPr="001E6E9C">
              <w:rPr>
                <w:b/>
                <w:sz w:val="24"/>
                <w:szCs w:val="24"/>
              </w:rPr>
              <w:t>-PML</w:t>
            </w:r>
          </w:p>
          <w:p w:rsidR="00346CE1" w:rsidRPr="001E6E9C" w:rsidRDefault="003A57F7" w:rsidP="00FD5066">
            <w:pPr>
              <w:shd w:val="clear" w:color="auto" w:fill="FFFFFF"/>
              <w:tabs>
                <w:tab w:val="center" w:pos="4252"/>
                <w:tab w:val="right" w:pos="8504"/>
              </w:tabs>
              <w:spacing w:line="240" w:lineRule="auto"/>
              <w:ind w:left="-567"/>
              <w:jc w:val="center"/>
              <w:rPr>
                <w:b/>
                <w:sz w:val="24"/>
                <w:szCs w:val="24"/>
              </w:rPr>
            </w:pPr>
            <w:r w:rsidRPr="001E6E9C">
              <w:rPr>
                <w:b/>
                <w:sz w:val="24"/>
                <w:szCs w:val="24"/>
              </w:rPr>
              <w:t>ENVELOPE Nº 02 – HABILITAÇÃO</w:t>
            </w:r>
          </w:p>
          <w:p w:rsidR="00346CE1" w:rsidRPr="001E6E9C" w:rsidRDefault="003A57F7" w:rsidP="00FD5066">
            <w:pPr>
              <w:shd w:val="clear" w:color="auto" w:fill="FFFFFF"/>
              <w:tabs>
                <w:tab w:val="center" w:pos="4252"/>
                <w:tab w:val="right" w:pos="8504"/>
              </w:tabs>
              <w:spacing w:line="240" w:lineRule="auto"/>
              <w:ind w:left="-567"/>
              <w:jc w:val="center"/>
              <w:rPr>
                <w:b/>
                <w:sz w:val="24"/>
                <w:szCs w:val="24"/>
              </w:rPr>
            </w:pPr>
            <w:r w:rsidRPr="001E6E9C">
              <w:rPr>
                <w:b/>
                <w:sz w:val="24"/>
                <w:szCs w:val="24"/>
              </w:rPr>
              <w:t>RAZÃO SOCIAL DA EMPRESA</w:t>
            </w:r>
          </w:p>
          <w:p w:rsidR="00346CE1" w:rsidRPr="001E6E9C" w:rsidRDefault="003A57F7" w:rsidP="00FD5066">
            <w:pPr>
              <w:shd w:val="clear" w:color="auto" w:fill="FFFFFF"/>
              <w:tabs>
                <w:tab w:val="center" w:pos="4252"/>
                <w:tab w:val="right" w:pos="8504"/>
              </w:tabs>
              <w:spacing w:line="240" w:lineRule="auto"/>
              <w:ind w:left="-567"/>
              <w:jc w:val="center"/>
              <w:rPr>
                <w:b/>
                <w:sz w:val="24"/>
                <w:szCs w:val="24"/>
              </w:rPr>
            </w:pPr>
            <w:r w:rsidRPr="001E6E9C">
              <w:rPr>
                <w:b/>
                <w:sz w:val="24"/>
                <w:szCs w:val="24"/>
              </w:rPr>
              <w:t>ENDEREÇO COMPLETO</w:t>
            </w:r>
          </w:p>
        </w:tc>
      </w:tr>
    </w:tbl>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9 DO CREDENCIAMENTO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highlight w:val="green"/>
        </w:rPr>
      </w:pPr>
      <w:r w:rsidRPr="001E6E9C">
        <w:rPr>
          <w:sz w:val="24"/>
          <w:szCs w:val="24"/>
        </w:rPr>
        <w:t>9.1 A proponente deverá apresentar-se para credenciamento, perante o pregoeiro, por meio de um representante que, devidamente munido de documento que o credencie a participar deste procedimento licitatório, venha a responder por seu representado, devendo ainda, no ato de entrega dos envelopes, identificar-se, exibindo o documento de identidade com foto ou outro documento equivalente.</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FE689F" w:rsidRPr="001E6E9C" w:rsidRDefault="003A57F7" w:rsidP="00FD5066">
      <w:pPr>
        <w:ind w:left="-567"/>
        <w:rPr>
          <w:sz w:val="24"/>
          <w:szCs w:val="24"/>
        </w:rPr>
      </w:pPr>
      <w:r w:rsidRPr="001E6E9C">
        <w:rPr>
          <w:sz w:val="24"/>
          <w:szCs w:val="24"/>
        </w:rPr>
        <w:t xml:space="preserve">9.2 </w:t>
      </w:r>
      <w:r w:rsidR="00FE689F" w:rsidRPr="001E6E9C">
        <w:rPr>
          <w:sz w:val="24"/>
          <w:szCs w:val="24"/>
        </w:rPr>
        <w:t>O representante NÃO PROPRIETÁRIO deverá estar devidamente habilitado com os seguintes documentos:</w:t>
      </w:r>
    </w:p>
    <w:p w:rsidR="00FE689F" w:rsidRPr="001E6E9C" w:rsidRDefault="00FE689F" w:rsidP="00FD5066">
      <w:pPr>
        <w:ind w:left="-567"/>
        <w:rPr>
          <w:sz w:val="24"/>
          <w:szCs w:val="24"/>
        </w:rPr>
      </w:pPr>
      <w:r w:rsidRPr="001E6E9C">
        <w:rPr>
          <w:sz w:val="24"/>
          <w:szCs w:val="24"/>
        </w:rPr>
        <w:t>I- Documento de identidade, carteira de motorista ou outro que substitua a carteira de identidade, que possua os dados comuns do representante e sua fotografia;</w:t>
      </w:r>
    </w:p>
    <w:p w:rsidR="00FE689F" w:rsidRPr="001E6E9C" w:rsidRDefault="00FE689F" w:rsidP="00FD5066">
      <w:pPr>
        <w:tabs>
          <w:tab w:val="left" w:pos="0"/>
          <w:tab w:val="left" w:pos="709"/>
        </w:tabs>
        <w:ind w:left="-567"/>
        <w:rPr>
          <w:sz w:val="24"/>
          <w:szCs w:val="24"/>
        </w:rPr>
      </w:pPr>
      <w:r w:rsidRPr="001E6E9C">
        <w:rPr>
          <w:b/>
          <w:bCs/>
          <w:sz w:val="24"/>
          <w:szCs w:val="24"/>
        </w:rPr>
        <w:t>II- Procuração de proprietário, sócio ou gerente da empresa representada para o ato licitatório, devidamente referenciado em contrato social, reconhecida em Cartório. O termo de credenciamento substituirá a Procuração se e somente se vier preenchida e assinada por sócio ou proprietário, perfeitamente identificado no Contrato Social;</w:t>
      </w:r>
    </w:p>
    <w:p w:rsidR="00FE689F" w:rsidRPr="001E6E9C" w:rsidRDefault="00FE689F" w:rsidP="00FD5066">
      <w:pPr>
        <w:tabs>
          <w:tab w:val="left" w:pos="709"/>
        </w:tabs>
        <w:ind w:left="-567"/>
        <w:rPr>
          <w:sz w:val="24"/>
          <w:szCs w:val="24"/>
        </w:rPr>
      </w:pPr>
      <w:r w:rsidRPr="001E6E9C">
        <w:rPr>
          <w:sz w:val="24"/>
          <w:szCs w:val="24"/>
        </w:rPr>
        <w:t xml:space="preserve">III- Termo de Credenciamento, pode ser utilizado o modelo do </w:t>
      </w:r>
      <w:r w:rsidRPr="001E6E9C">
        <w:rPr>
          <w:b/>
          <w:bCs/>
          <w:sz w:val="24"/>
          <w:szCs w:val="24"/>
        </w:rPr>
        <w:t xml:space="preserve">ANEXO </w:t>
      </w:r>
      <w:r w:rsidR="000C7CCA" w:rsidRPr="001E6E9C">
        <w:rPr>
          <w:b/>
          <w:bCs/>
          <w:sz w:val="24"/>
          <w:szCs w:val="24"/>
        </w:rPr>
        <w:t>V</w:t>
      </w:r>
      <w:r w:rsidRPr="001E6E9C">
        <w:rPr>
          <w:b/>
          <w:bCs/>
          <w:sz w:val="24"/>
          <w:szCs w:val="24"/>
        </w:rPr>
        <w:t>.</w:t>
      </w:r>
    </w:p>
    <w:p w:rsidR="00FE689F" w:rsidRPr="001E6E9C" w:rsidRDefault="00FE689F" w:rsidP="00FD5066">
      <w:pPr>
        <w:tabs>
          <w:tab w:val="left" w:pos="709"/>
        </w:tabs>
        <w:ind w:left="-567"/>
        <w:rPr>
          <w:sz w:val="24"/>
          <w:szCs w:val="24"/>
        </w:rPr>
      </w:pPr>
      <w:r w:rsidRPr="001E6E9C">
        <w:rPr>
          <w:sz w:val="24"/>
          <w:szCs w:val="24"/>
        </w:rPr>
        <w:t>IV</w:t>
      </w:r>
      <w:r w:rsidR="00EF4CB4" w:rsidRPr="001E6E9C">
        <w:rPr>
          <w:sz w:val="24"/>
          <w:szCs w:val="24"/>
        </w:rPr>
        <w:t>- Contrato Social original ou última alteração, desde que com informações consolidadas, original ou em cópia autenticada</w:t>
      </w:r>
      <w:r w:rsidRPr="001E6E9C">
        <w:rPr>
          <w:sz w:val="24"/>
          <w:szCs w:val="24"/>
        </w:rPr>
        <w:t>.</w:t>
      </w:r>
    </w:p>
    <w:p w:rsidR="00FE689F" w:rsidRPr="001E6E9C" w:rsidRDefault="00FE689F" w:rsidP="00FD5066">
      <w:pPr>
        <w:ind w:left="-567"/>
        <w:rPr>
          <w:sz w:val="24"/>
          <w:szCs w:val="24"/>
        </w:rPr>
      </w:pPr>
      <w:r w:rsidRPr="001E6E9C">
        <w:rPr>
          <w:sz w:val="24"/>
          <w:szCs w:val="24"/>
        </w:rPr>
        <w:t xml:space="preserve">V - </w:t>
      </w:r>
      <w:r w:rsidRPr="001E6E9C">
        <w:rPr>
          <w:b/>
          <w:bCs/>
          <w:sz w:val="24"/>
          <w:szCs w:val="24"/>
        </w:rPr>
        <w:t>D</w:t>
      </w:r>
      <w:r w:rsidRPr="001E6E9C">
        <w:rPr>
          <w:b/>
          <w:bCs/>
          <w:sz w:val="24"/>
          <w:szCs w:val="24"/>
          <w:shd w:val="clear" w:color="auto" w:fill="FFFFFF"/>
        </w:rPr>
        <w:t>eclaração para Habilitação</w:t>
      </w:r>
      <w:r w:rsidRPr="001E6E9C">
        <w:rPr>
          <w:sz w:val="24"/>
          <w:szCs w:val="24"/>
          <w:shd w:val="clear" w:color="auto" w:fill="FFFFFF"/>
        </w:rPr>
        <w:t>,</w:t>
      </w:r>
      <w:r w:rsidRPr="001E6E9C">
        <w:rPr>
          <w:sz w:val="24"/>
          <w:szCs w:val="24"/>
        </w:rPr>
        <w:t xml:space="preserve"> dando ciência de que a empresa licitante cumpre plenamente os requisitos de habilitação conforme exigido pelo inciso VII, do art. 4º, da Lei Federal nº 10.520, de 17 de julho de 2002, modelo de uso facultativo – </w:t>
      </w:r>
      <w:r w:rsidRPr="001E6E9C">
        <w:rPr>
          <w:b/>
          <w:bCs/>
          <w:sz w:val="24"/>
          <w:szCs w:val="24"/>
        </w:rPr>
        <w:t xml:space="preserve">Anexo </w:t>
      </w:r>
      <w:r w:rsidR="000C7CCA" w:rsidRPr="001E6E9C">
        <w:rPr>
          <w:b/>
          <w:bCs/>
          <w:sz w:val="24"/>
          <w:szCs w:val="24"/>
        </w:rPr>
        <w:t>VI</w:t>
      </w:r>
      <w:r w:rsidRPr="001E6E9C">
        <w:rPr>
          <w:b/>
          <w:bCs/>
          <w:sz w:val="24"/>
          <w:szCs w:val="24"/>
        </w:rPr>
        <w:t xml:space="preserve"> do Edital</w:t>
      </w:r>
    </w:p>
    <w:p w:rsidR="00FE689F" w:rsidRPr="001E6E9C" w:rsidRDefault="00FE689F" w:rsidP="00FD5066">
      <w:pPr>
        <w:ind w:left="-567"/>
        <w:rPr>
          <w:sz w:val="24"/>
          <w:szCs w:val="24"/>
        </w:rPr>
      </w:pPr>
      <w:r w:rsidRPr="001E6E9C">
        <w:rPr>
          <w:b/>
          <w:sz w:val="24"/>
          <w:szCs w:val="24"/>
        </w:rPr>
        <w:t xml:space="preserve">9.2.1- </w:t>
      </w:r>
      <w:r w:rsidRPr="001E6E9C">
        <w:rPr>
          <w:sz w:val="24"/>
          <w:szCs w:val="24"/>
        </w:rPr>
        <w:t>O representante SÓCIO/PROPRIETÁRIO deverá estar habilitado com os seguintes documentos:</w:t>
      </w:r>
    </w:p>
    <w:p w:rsidR="00FE689F" w:rsidRPr="001E6E9C" w:rsidRDefault="00FE689F" w:rsidP="00FD5066">
      <w:pPr>
        <w:ind w:left="-567"/>
        <w:rPr>
          <w:sz w:val="24"/>
          <w:szCs w:val="24"/>
        </w:rPr>
      </w:pPr>
      <w:r w:rsidRPr="001E6E9C">
        <w:rPr>
          <w:sz w:val="24"/>
          <w:szCs w:val="24"/>
        </w:rPr>
        <w:t xml:space="preserve"> I </w:t>
      </w:r>
      <w:proofErr w:type="gramStart"/>
      <w:r w:rsidRPr="001E6E9C">
        <w:rPr>
          <w:sz w:val="24"/>
          <w:szCs w:val="24"/>
        </w:rPr>
        <w:t>–  Carteira</w:t>
      </w:r>
      <w:proofErr w:type="gramEnd"/>
      <w:r w:rsidRPr="001E6E9C">
        <w:rPr>
          <w:sz w:val="24"/>
          <w:szCs w:val="24"/>
        </w:rPr>
        <w:t xml:space="preserve"> de Identidade, carteira de motorista ou outro que substitua a carteira de identidade, necessariamente com fotografia;</w:t>
      </w:r>
    </w:p>
    <w:p w:rsidR="00FE689F" w:rsidRPr="001E6E9C" w:rsidRDefault="00FE689F" w:rsidP="00FD5066">
      <w:pPr>
        <w:ind w:left="-567"/>
        <w:rPr>
          <w:sz w:val="24"/>
          <w:szCs w:val="24"/>
        </w:rPr>
      </w:pPr>
      <w:r w:rsidRPr="001E6E9C">
        <w:rPr>
          <w:sz w:val="24"/>
          <w:szCs w:val="24"/>
        </w:rPr>
        <w:t>II- Termo de Credenciamento, podendo ser utilizado o modelo de uso facultativo -</w:t>
      </w:r>
      <w:r w:rsidRPr="001E6E9C">
        <w:rPr>
          <w:b/>
          <w:bCs/>
          <w:sz w:val="24"/>
          <w:szCs w:val="24"/>
        </w:rPr>
        <w:t xml:space="preserve">Anexo </w:t>
      </w:r>
      <w:r w:rsidR="000C7CCA" w:rsidRPr="001E6E9C">
        <w:rPr>
          <w:b/>
          <w:bCs/>
          <w:sz w:val="24"/>
          <w:szCs w:val="24"/>
        </w:rPr>
        <w:t>V</w:t>
      </w:r>
      <w:r w:rsidRPr="001E6E9C">
        <w:rPr>
          <w:b/>
          <w:bCs/>
          <w:sz w:val="24"/>
          <w:szCs w:val="24"/>
        </w:rPr>
        <w:t xml:space="preserve"> do Edital.</w:t>
      </w:r>
    </w:p>
    <w:p w:rsidR="00FE689F" w:rsidRPr="001E6E9C" w:rsidRDefault="00FE689F" w:rsidP="00FD5066">
      <w:pPr>
        <w:pStyle w:val="Corpodetexto"/>
        <w:ind w:left="-567"/>
        <w:rPr>
          <w:rFonts w:ascii="Arial" w:hAnsi="Arial" w:cs="Arial"/>
          <w:sz w:val="24"/>
          <w:szCs w:val="24"/>
        </w:rPr>
      </w:pPr>
      <w:r w:rsidRPr="001E6E9C">
        <w:rPr>
          <w:rFonts w:ascii="Arial" w:hAnsi="Arial" w:cs="Arial"/>
          <w:sz w:val="24"/>
          <w:szCs w:val="24"/>
        </w:rPr>
        <w:t xml:space="preserve">III - Contrato Social, </w:t>
      </w:r>
      <w:r w:rsidR="00EF4CB4" w:rsidRPr="001E6E9C">
        <w:rPr>
          <w:rFonts w:ascii="Arial" w:hAnsi="Arial" w:cs="Arial"/>
          <w:sz w:val="24"/>
          <w:szCs w:val="24"/>
        </w:rPr>
        <w:t xml:space="preserve">- Contrato Social original ou última alteração, desde que com informações consolidadas, original ou em cópia autenticada, </w:t>
      </w:r>
      <w:r w:rsidRPr="001E6E9C">
        <w:rPr>
          <w:rFonts w:ascii="Arial" w:hAnsi="Arial" w:cs="Arial"/>
          <w:sz w:val="24"/>
          <w:szCs w:val="24"/>
        </w:rPr>
        <w:t>constando perfeitamente a sociedade/propriedade do representante.</w:t>
      </w:r>
    </w:p>
    <w:p w:rsidR="00346CE1" w:rsidRPr="001E6E9C" w:rsidRDefault="00FE689F" w:rsidP="00FD5066">
      <w:pPr>
        <w:shd w:val="clear" w:color="auto" w:fill="FFFFFF"/>
        <w:tabs>
          <w:tab w:val="center" w:pos="4252"/>
          <w:tab w:val="right" w:pos="8504"/>
        </w:tabs>
        <w:spacing w:line="240" w:lineRule="auto"/>
        <w:ind w:left="-567"/>
        <w:jc w:val="both"/>
        <w:rPr>
          <w:b/>
          <w:bCs/>
          <w:sz w:val="24"/>
          <w:szCs w:val="24"/>
        </w:rPr>
      </w:pPr>
      <w:r w:rsidRPr="001E6E9C">
        <w:rPr>
          <w:sz w:val="24"/>
          <w:szCs w:val="24"/>
        </w:rPr>
        <w:t xml:space="preserve">IV- </w:t>
      </w:r>
      <w:r w:rsidRPr="001E6E9C">
        <w:rPr>
          <w:b/>
          <w:bCs/>
          <w:sz w:val="24"/>
          <w:szCs w:val="24"/>
        </w:rPr>
        <w:t>D</w:t>
      </w:r>
      <w:r w:rsidRPr="001E6E9C">
        <w:rPr>
          <w:b/>
          <w:bCs/>
          <w:sz w:val="24"/>
          <w:szCs w:val="24"/>
          <w:shd w:val="clear" w:color="auto" w:fill="FFFFFF"/>
        </w:rPr>
        <w:t>eclaração para Habilitação</w:t>
      </w:r>
      <w:r w:rsidRPr="001E6E9C">
        <w:rPr>
          <w:sz w:val="24"/>
          <w:szCs w:val="24"/>
          <w:shd w:val="clear" w:color="auto" w:fill="FFFFFF"/>
        </w:rPr>
        <w:t>,</w:t>
      </w:r>
      <w:r w:rsidRPr="001E6E9C">
        <w:rPr>
          <w:sz w:val="24"/>
          <w:szCs w:val="24"/>
        </w:rPr>
        <w:t xml:space="preserve"> dando ciência de que a empresa licitante cumpre plenamente os requisitos de habilitação conforme exigido pelo inciso VII, do art. 4º, da Lei </w:t>
      </w:r>
      <w:r w:rsidRPr="001E6E9C">
        <w:rPr>
          <w:sz w:val="24"/>
          <w:szCs w:val="24"/>
        </w:rPr>
        <w:lastRenderedPageBreak/>
        <w:t xml:space="preserve">Federal nº 10.520, de 17 de julho de 2002, modelo de uso facultativo – </w:t>
      </w:r>
      <w:r w:rsidR="000C7CCA" w:rsidRPr="001E6E9C">
        <w:rPr>
          <w:b/>
          <w:bCs/>
          <w:sz w:val="24"/>
          <w:szCs w:val="24"/>
        </w:rPr>
        <w:t>Anexo V</w:t>
      </w:r>
      <w:r w:rsidRPr="001E6E9C">
        <w:rPr>
          <w:b/>
          <w:bCs/>
          <w:sz w:val="24"/>
          <w:szCs w:val="24"/>
        </w:rPr>
        <w:t>I do Edital.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9</w:t>
      </w:r>
      <w:r w:rsidR="00FE689F" w:rsidRPr="001E6E9C">
        <w:rPr>
          <w:sz w:val="24"/>
          <w:szCs w:val="24"/>
        </w:rPr>
        <w:t>.2.2.</w:t>
      </w:r>
      <w:r w:rsidRPr="001E6E9C">
        <w:rPr>
          <w:sz w:val="24"/>
          <w:szCs w:val="24"/>
        </w:rPr>
        <w:t xml:space="preserve"> Os documentos devem ser originais, cópias autenticadas por tabelião, por servidor designado pela Administração Pública Municipal ou ainda por publicação em órgão da imprensa oficial.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9.3 Não será admitida a participação de um mesmo representante para mais de uma empresa licitante.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9.4 Somente poderá participar da fase de lances verbais e demais atos relativos a este pregão, o representante legal do licitante devidamente credenciado.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9.5 SERÃO DESCONSIDERADOS OS DOCUMENTOS DE CREDENCIAMENTO INSERIDOS NOS ENVELOPES DE PROPOSTA E/OU HABILITAÇÃO.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9.6 Na hipótese de o representante não possuir os documentos Termo d</w:t>
      </w:r>
      <w:r w:rsidR="000C7CCA" w:rsidRPr="001E6E9C">
        <w:rPr>
          <w:sz w:val="24"/>
          <w:szCs w:val="24"/>
        </w:rPr>
        <w:t>e Credenciamento (Anexo V</w:t>
      </w:r>
      <w:r w:rsidRPr="001E6E9C">
        <w:rPr>
          <w:sz w:val="24"/>
          <w:szCs w:val="24"/>
        </w:rPr>
        <w:t xml:space="preserve">) e </w:t>
      </w:r>
      <w:r w:rsidR="004F3741" w:rsidRPr="001E6E9C">
        <w:rPr>
          <w:sz w:val="24"/>
          <w:szCs w:val="24"/>
        </w:rPr>
        <w:t xml:space="preserve">Declaração de Regularidade Fiscal e demais obrigações </w:t>
      </w:r>
      <w:proofErr w:type="spellStart"/>
      <w:r w:rsidR="004F3741" w:rsidRPr="001E6E9C">
        <w:rPr>
          <w:sz w:val="24"/>
          <w:szCs w:val="24"/>
        </w:rPr>
        <w:t>habilitatórias</w:t>
      </w:r>
      <w:proofErr w:type="spellEnd"/>
      <w:r w:rsidR="004F3741" w:rsidRPr="001E6E9C">
        <w:rPr>
          <w:sz w:val="24"/>
          <w:szCs w:val="24"/>
        </w:rPr>
        <w:t xml:space="preserve"> </w:t>
      </w:r>
      <w:r w:rsidR="000C7CCA" w:rsidRPr="001E6E9C">
        <w:rPr>
          <w:sz w:val="24"/>
          <w:szCs w:val="24"/>
        </w:rPr>
        <w:t>(Anexo V</w:t>
      </w:r>
      <w:r w:rsidRPr="001E6E9C">
        <w:rPr>
          <w:sz w:val="24"/>
          <w:szCs w:val="24"/>
        </w:rPr>
        <w:t>I), poderá fazê-lo no ato do credenciamento.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9.6.1 Nesta situação, caberá ao pregoeiro, em casos isolados, a autenticação de documentação inerente a este processo licitatório.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9.7 NENHUM DOCUMENTO PRECISARÁ SER REPETIDO EM QUALQUER FASE DESTE PROCESSO LICITATÓRIO, APENAS SEUS COMPLEMENTOS, QUANDO NECESSÁRIO.</w:t>
      </w:r>
    </w:p>
    <w:p w:rsidR="003A57F7"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9.8 A licitante </w:t>
      </w:r>
      <w:r w:rsidRPr="001E6E9C">
        <w:rPr>
          <w:b/>
          <w:sz w:val="24"/>
          <w:szCs w:val="24"/>
        </w:rPr>
        <w:t>DEVERÁ</w:t>
      </w:r>
      <w:r w:rsidRPr="001E6E9C">
        <w:rPr>
          <w:sz w:val="24"/>
          <w:szCs w:val="24"/>
        </w:rPr>
        <w:t xml:space="preserve"> apresentar inicialmente, junto aos demais documentos de credenciamento, Certidão Simplificada expedida pela Junta Comercial para comprovação da condição de </w:t>
      </w:r>
      <w:r w:rsidRPr="001E6E9C">
        <w:rPr>
          <w:b/>
          <w:sz w:val="24"/>
          <w:szCs w:val="24"/>
        </w:rPr>
        <w:t xml:space="preserve">Microempresa ou Empresa de Pequeno Porte - </w:t>
      </w:r>
      <w:r w:rsidRPr="001E6E9C">
        <w:rPr>
          <w:sz w:val="24"/>
          <w:szCs w:val="24"/>
        </w:rPr>
        <w:t xml:space="preserve">se for o caso -  na forma do artigo 8º da IN nº 103/2007 do Departamento de registro do Comércio (DNRC) e da Lei Complementar 123/2006, pelo que não o fazendo, </w:t>
      </w:r>
      <w:r w:rsidRPr="001E6E9C">
        <w:rPr>
          <w:b/>
          <w:sz w:val="24"/>
          <w:szCs w:val="24"/>
        </w:rPr>
        <w:t>não poderá ser beneficiada pela lei referida</w:t>
      </w:r>
      <w:r w:rsidRPr="001E6E9C">
        <w:rPr>
          <w:sz w:val="24"/>
          <w:szCs w:val="24"/>
        </w:rPr>
        <w:t>.</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9.9. A licitante que não se fizer representar na Sessão Pública do Pregão, deverá enviar os envelopes de habilitação e proposta (definidos </w:t>
      </w:r>
      <w:proofErr w:type="gramStart"/>
      <w:r w:rsidRPr="001E6E9C">
        <w:rPr>
          <w:sz w:val="24"/>
          <w:szCs w:val="24"/>
        </w:rPr>
        <w:t>em  10</w:t>
      </w:r>
      <w:proofErr w:type="gramEnd"/>
      <w:r w:rsidRPr="001E6E9C">
        <w:rPr>
          <w:sz w:val="24"/>
          <w:szCs w:val="24"/>
        </w:rPr>
        <w:t xml:space="preserve"> e 11 deste Edital) contidos num terceiro envelope com os documentos necessários para o credenciamento, que são: Contrato Social e Declaração para Habilitação.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9.9.1 O não atendimento deste quesito importará em não aceitação da proposta.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9.9.2 O conjunto de documentos de credenciamento, habilitação e proposta, contidos no terceiro envelope, deverão ser enviados ao pregoeiro.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9.9.3 O terceiro envelope, um típico envelope de envio de correspondência, conterá a identificação do remetente, e como destinatário o que segue:</w:t>
      </w:r>
    </w:p>
    <w:p w:rsidR="00346CE1" w:rsidRPr="001E6E9C" w:rsidRDefault="00346CE1" w:rsidP="00FD5066">
      <w:pPr>
        <w:shd w:val="clear" w:color="auto" w:fill="FFFFFF"/>
        <w:tabs>
          <w:tab w:val="center" w:pos="4252"/>
          <w:tab w:val="right" w:pos="8504"/>
        </w:tabs>
        <w:spacing w:line="240" w:lineRule="auto"/>
        <w:ind w:left="-567"/>
        <w:jc w:val="both"/>
        <w:rPr>
          <w:b/>
          <w:sz w:val="24"/>
          <w:szCs w:val="24"/>
        </w:rPr>
      </w:pPr>
    </w:p>
    <w:p w:rsidR="00346CE1" w:rsidRPr="001E6E9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b/>
          <w:sz w:val="24"/>
          <w:szCs w:val="24"/>
        </w:rPr>
      </w:pPr>
      <w:r w:rsidRPr="001E6E9C">
        <w:rPr>
          <w:b/>
          <w:sz w:val="24"/>
          <w:szCs w:val="24"/>
        </w:rPr>
        <w:t>Destinatário:</w:t>
      </w:r>
    </w:p>
    <w:p w:rsidR="00346CE1" w:rsidRPr="001E6E9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b/>
          <w:sz w:val="24"/>
          <w:szCs w:val="24"/>
        </w:rPr>
      </w:pPr>
      <w:r w:rsidRPr="001E6E9C">
        <w:rPr>
          <w:b/>
          <w:sz w:val="24"/>
          <w:szCs w:val="24"/>
        </w:rPr>
        <w:t>Prefeitura de Laguna</w:t>
      </w:r>
    </w:p>
    <w:p w:rsidR="00346CE1" w:rsidRPr="001E6E9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b/>
          <w:sz w:val="24"/>
          <w:szCs w:val="24"/>
        </w:rPr>
      </w:pPr>
      <w:r w:rsidRPr="001E6E9C">
        <w:rPr>
          <w:b/>
          <w:sz w:val="24"/>
          <w:szCs w:val="24"/>
        </w:rPr>
        <w:t>Documentos para participação de PREGÃO</w:t>
      </w:r>
    </w:p>
    <w:p w:rsidR="00346CE1" w:rsidRPr="001E6E9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b/>
          <w:sz w:val="24"/>
          <w:szCs w:val="24"/>
        </w:rPr>
      </w:pPr>
      <w:r w:rsidRPr="001E6E9C">
        <w:rPr>
          <w:b/>
          <w:sz w:val="24"/>
          <w:szCs w:val="24"/>
        </w:rPr>
        <w:t xml:space="preserve">PREGÃO </w:t>
      </w:r>
      <w:r w:rsidR="00EF4CB4" w:rsidRPr="001E6E9C">
        <w:rPr>
          <w:b/>
          <w:sz w:val="24"/>
          <w:szCs w:val="24"/>
        </w:rPr>
        <w:t>38/2023</w:t>
      </w:r>
      <w:r w:rsidRPr="001E6E9C">
        <w:rPr>
          <w:b/>
          <w:sz w:val="24"/>
          <w:szCs w:val="24"/>
        </w:rPr>
        <w:t xml:space="preserve"> PML</w:t>
      </w:r>
    </w:p>
    <w:p w:rsidR="00346CE1" w:rsidRPr="001E6E9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b/>
          <w:sz w:val="24"/>
          <w:szCs w:val="24"/>
        </w:rPr>
      </w:pPr>
      <w:r w:rsidRPr="001E6E9C">
        <w:rPr>
          <w:b/>
          <w:sz w:val="24"/>
          <w:szCs w:val="24"/>
        </w:rPr>
        <w:t>A/C Elaine da Silva de Jesus Delfino – Pregoeira do Município</w:t>
      </w:r>
    </w:p>
    <w:p w:rsidR="00346CE1" w:rsidRPr="001E6E9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b/>
          <w:sz w:val="24"/>
          <w:szCs w:val="24"/>
        </w:rPr>
      </w:pPr>
      <w:r w:rsidRPr="001E6E9C">
        <w:rPr>
          <w:b/>
          <w:sz w:val="24"/>
          <w:szCs w:val="24"/>
        </w:rPr>
        <w:t>Avenida Colombo Machado Salles, 145, Centro</w:t>
      </w:r>
    </w:p>
    <w:p w:rsidR="00346CE1" w:rsidRPr="001E6E9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b/>
          <w:sz w:val="24"/>
          <w:szCs w:val="24"/>
        </w:rPr>
      </w:pPr>
      <w:r w:rsidRPr="001E6E9C">
        <w:rPr>
          <w:b/>
          <w:sz w:val="24"/>
          <w:szCs w:val="24"/>
        </w:rPr>
        <w:t xml:space="preserve">Laguna/SC </w:t>
      </w:r>
    </w:p>
    <w:p w:rsidR="00346CE1" w:rsidRPr="001E6E9C" w:rsidRDefault="003A57F7" w:rsidP="00FD5066">
      <w:pPr>
        <w:pBdr>
          <w:top w:val="single" w:sz="4" w:space="1" w:color="auto"/>
          <w:left w:val="single" w:sz="4" w:space="4" w:color="auto"/>
          <w:bottom w:val="single" w:sz="4" w:space="1" w:color="auto"/>
          <w:right w:val="single" w:sz="4" w:space="4" w:color="auto"/>
        </w:pBdr>
        <w:shd w:val="clear" w:color="auto" w:fill="FFFFFF"/>
        <w:tabs>
          <w:tab w:val="center" w:pos="4252"/>
          <w:tab w:val="right" w:pos="8504"/>
        </w:tabs>
        <w:spacing w:line="240" w:lineRule="auto"/>
        <w:ind w:left="-567"/>
        <w:jc w:val="both"/>
        <w:rPr>
          <w:b/>
          <w:sz w:val="24"/>
          <w:szCs w:val="24"/>
        </w:rPr>
      </w:pPr>
      <w:r w:rsidRPr="001E6E9C">
        <w:rPr>
          <w:b/>
          <w:sz w:val="24"/>
          <w:szCs w:val="24"/>
        </w:rPr>
        <w:t>88.790.000</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lastRenderedPageBreak/>
        <w:t>9.9 Concluída a fase de credenciamento, as licitantes deverão entregar ao pregoeiro os envelopes da proposta de preços e dos documentos de habilitação, que serão rubricados, não sendo mais aceitas novas propostas.</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9.10 Iniciada a Sessão Pública do Pregão, não cabe desistência da proposta.</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b/>
          <w:sz w:val="24"/>
          <w:szCs w:val="24"/>
        </w:rPr>
        <w:t>10 DA PROPOSTA</w:t>
      </w:r>
      <w:r w:rsidRPr="001E6E9C">
        <w:rPr>
          <w:sz w:val="24"/>
          <w:szCs w:val="24"/>
        </w:rPr>
        <w:t xml:space="preserve"> </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10.1 A proposta deverá ser apresentada em envelope fechado (envelope nº 01) conforme item 8.1, no horário e data definidos no preâmbulo do Edital.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10.2 A proposta de preços das proponentes deverá ser redigida em Língua Portuguesa, salvo quanto às expressões técnicas de uso corrente, em documento original, em 01 (uma) via com utilização de editor de textos computacional, sem emendas e/ou rasuras que afetem sua idoneidade, sendo assinada e rubricada em todas as folhas, fazendo constar os seguintes elementos: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a) nome da proponente, endereço completo, telefone, CNPJ e inscrição estadual e/ou municipal;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b) número do Pregão;</w:t>
      </w:r>
    </w:p>
    <w:p w:rsidR="003A57F7"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c) a descrição quanto ao objeto ofertado a ser fornecido, constando o valor unitário e total (conforme tabela de quan</w:t>
      </w:r>
      <w:r w:rsidR="00AD5E5C" w:rsidRPr="001E6E9C">
        <w:rPr>
          <w:sz w:val="24"/>
          <w:szCs w:val="24"/>
        </w:rPr>
        <w:t xml:space="preserve">titativos constante no Anexo I), </w:t>
      </w:r>
      <w:r w:rsidRPr="001E6E9C">
        <w:rPr>
          <w:sz w:val="24"/>
          <w:szCs w:val="24"/>
        </w:rPr>
        <w:t>em moeda corrente nacional, com 02 (duas) casas decimais, apurado à data de sua apresentação, sem inclusão de qualquer encargo financeiro ou previsão inflacionária. No preço proposto deverão estar incluídas, além do lucro, todas as despesas, tributos e custos, diretos ou indiretos, relacionadas com o fornecimento do objeto da presente licitação;</w:t>
      </w:r>
    </w:p>
    <w:p w:rsidR="003A57F7" w:rsidRPr="001E6E9C" w:rsidRDefault="007900F5" w:rsidP="00FD5066">
      <w:pPr>
        <w:pStyle w:val="Corpodetexto"/>
        <w:ind w:left="-567" w:right="107"/>
        <w:rPr>
          <w:rFonts w:ascii="Arial" w:hAnsi="Arial" w:cs="Arial"/>
          <w:sz w:val="24"/>
          <w:szCs w:val="24"/>
        </w:rPr>
      </w:pPr>
      <w:r w:rsidRPr="001E6E9C">
        <w:rPr>
          <w:rFonts w:ascii="Arial" w:hAnsi="Arial" w:cs="Arial"/>
          <w:sz w:val="24"/>
          <w:szCs w:val="24"/>
        </w:rPr>
        <w:t>d</w:t>
      </w:r>
      <w:r w:rsidR="004F3741" w:rsidRPr="001E6E9C">
        <w:rPr>
          <w:rFonts w:ascii="Arial" w:hAnsi="Arial" w:cs="Arial"/>
          <w:sz w:val="24"/>
          <w:szCs w:val="24"/>
        </w:rPr>
        <w:t xml:space="preserve">) poderá ser utilizado o modelo (ANEXO </w:t>
      </w:r>
      <w:r w:rsidR="003F3DCB" w:rsidRPr="001E6E9C">
        <w:rPr>
          <w:rFonts w:ascii="Arial" w:hAnsi="Arial" w:cs="Arial"/>
          <w:sz w:val="24"/>
          <w:szCs w:val="24"/>
        </w:rPr>
        <w:t>I</w:t>
      </w:r>
      <w:r w:rsidR="004F3741" w:rsidRPr="001E6E9C">
        <w:rPr>
          <w:rFonts w:ascii="Arial" w:hAnsi="Arial" w:cs="Arial"/>
          <w:sz w:val="24"/>
          <w:szCs w:val="24"/>
        </w:rPr>
        <w:t>V) deste Edital.</w:t>
      </w:r>
    </w:p>
    <w:p w:rsidR="00B071FC" w:rsidRPr="001E6E9C" w:rsidRDefault="00B071FC" w:rsidP="00B071FC">
      <w:pPr>
        <w:tabs>
          <w:tab w:val="left" w:pos="426"/>
          <w:tab w:val="left" w:pos="536"/>
          <w:tab w:val="left" w:pos="2270"/>
          <w:tab w:val="left" w:pos="4294"/>
          <w:tab w:val="left" w:pos="4956"/>
          <w:tab w:val="left" w:pos="5664"/>
          <w:tab w:val="left" w:pos="6372"/>
          <w:tab w:val="left" w:pos="7080"/>
          <w:tab w:val="left" w:pos="7788"/>
          <w:tab w:val="left" w:pos="8496"/>
          <w:tab w:val="left" w:pos="9204"/>
          <w:tab w:val="left" w:pos="9912"/>
          <w:tab w:val="left" w:pos="10620"/>
          <w:tab w:val="left" w:pos="11328"/>
        </w:tabs>
        <w:autoSpaceDE w:val="0"/>
        <w:ind w:left="-567"/>
        <w:jc w:val="both"/>
        <w:rPr>
          <w:sz w:val="24"/>
          <w:szCs w:val="24"/>
        </w:rPr>
      </w:pPr>
      <w:r w:rsidRPr="001E6E9C">
        <w:rPr>
          <w:bCs/>
          <w:sz w:val="24"/>
          <w:szCs w:val="24"/>
        </w:rPr>
        <w:t>e)</w:t>
      </w:r>
      <w:r w:rsidRPr="001E6E9C">
        <w:rPr>
          <w:sz w:val="24"/>
          <w:szCs w:val="24"/>
        </w:rPr>
        <w:t xml:space="preserve"> Conter prazo de validade da proposta de, no mínimo, 60 (sessenta) dias, contados da data-limite para a entrega dos envelopes.</w:t>
      </w:r>
    </w:p>
    <w:p w:rsidR="00814057" w:rsidRPr="001E6E9C" w:rsidRDefault="00814057" w:rsidP="00BB0B6B">
      <w:pPr>
        <w:pStyle w:val="Contedodatabela"/>
        <w:suppressAutoHyphens w:val="0"/>
        <w:ind w:left="-567"/>
        <w:rPr>
          <w:rFonts w:ascii="Arial" w:hAnsi="Arial" w:cs="Arial"/>
          <w:color w:val="000000"/>
        </w:rPr>
      </w:pPr>
      <w:r w:rsidRPr="001E6E9C">
        <w:rPr>
          <w:rFonts w:ascii="Arial" w:hAnsi="Arial" w:cs="Arial"/>
          <w:b/>
          <w:bCs/>
        </w:rPr>
        <w:t xml:space="preserve">f)  </w:t>
      </w:r>
      <w:r w:rsidRPr="001E6E9C">
        <w:rPr>
          <w:rFonts w:ascii="Arial" w:hAnsi="Arial" w:cs="Arial"/>
          <w:color w:val="000000"/>
        </w:rPr>
        <w:t xml:space="preserve">Prazo de execução dos serviços: </w:t>
      </w:r>
      <w:r w:rsidR="00A471B6" w:rsidRPr="001E6E9C">
        <w:rPr>
          <w:rFonts w:ascii="Arial" w:hAnsi="Arial" w:cs="Arial"/>
          <w:b/>
          <w:bCs/>
          <w:color w:val="000000"/>
        </w:rPr>
        <w:t>120</w:t>
      </w:r>
      <w:r w:rsidRPr="001E6E9C">
        <w:rPr>
          <w:rFonts w:ascii="Arial" w:hAnsi="Arial" w:cs="Arial"/>
          <w:b/>
          <w:bCs/>
          <w:color w:val="000000"/>
        </w:rPr>
        <w:t xml:space="preserve"> (</w:t>
      </w:r>
      <w:r w:rsidR="00A471B6" w:rsidRPr="001E6E9C">
        <w:rPr>
          <w:rFonts w:ascii="Arial" w:hAnsi="Arial" w:cs="Arial"/>
          <w:b/>
          <w:bCs/>
          <w:color w:val="000000"/>
        </w:rPr>
        <w:t>cento e vinte</w:t>
      </w:r>
      <w:r w:rsidRPr="001E6E9C">
        <w:rPr>
          <w:rFonts w:ascii="Arial" w:hAnsi="Arial" w:cs="Arial"/>
          <w:b/>
          <w:bCs/>
          <w:color w:val="000000"/>
        </w:rPr>
        <w:t>) dias</w:t>
      </w:r>
      <w:r w:rsidRPr="001E6E9C">
        <w:rPr>
          <w:rFonts w:ascii="Arial" w:hAnsi="Arial" w:cs="Arial"/>
          <w:color w:val="000000"/>
        </w:rPr>
        <w:t>, a contar da emissão da respectiva ordem de serviço;</w:t>
      </w:r>
    </w:p>
    <w:p w:rsidR="00814057" w:rsidRPr="001E6E9C" w:rsidRDefault="00814057" w:rsidP="00BB0B6B">
      <w:pPr>
        <w:tabs>
          <w:tab w:val="right" w:pos="11188"/>
        </w:tabs>
        <w:spacing w:before="100" w:after="100"/>
        <w:ind w:left="-567" w:right="46"/>
        <w:jc w:val="both"/>
        <w:rPr>
          <w:b/>
          <w:bCs/>
          <w:sz w:val="24"/>
          <w:szCs w:val="24"/>
        </w:rPr>
      </w:pPr>
      <w:r w:rsidRPr="001E6E9C">
        <w:rPr>
          <w:b/>
          <w:sz w:val="24"/>
          <w:szCs w:val="24"/>
        </w:rPr>
        <w:t>g)</w:t>
      </w:r>
      <w:r w:rsidRPr="001E6E9C">
        <w:rPr>
          <w:sz w:val="24"/>
          <w:szCs w:val="24"/>
        </w:rPr>
        <w:t xml:space="preserve"> </w:t>
      </w:r>
      <w:proofErr w:type="gramStart"/>
      <w:r w:rsidRPr="001E6E9C">
        <w:rPr>
          <w:b/>
          <w:bCs/>
          <w:sz w:val="24"/>
          <w:szCs w:val="24"/>
        </w:rPr>
        <w:t>Planilha(</w:t>
      </w:r>
      <w:proofErr w:type="gramEnd"/>
      <w:r w:rsidRPr="001E6E9C">
        <w:rPr>
          <w:b/>
          <w:bCs/>
          <w:sz w:val="24"/>
          <w:szCs w:val="24"/>
        </w:rPr>
        <w:t>s) orçamentária(s) e cronograma físico-financeiro;</w:t>
      </w:r>
    </w:p>
    <w:p w:rsidR="00814057" w:rsidRPr="001E6E9C" w:rsidRDefault="00814057" w:rsidP="00BB0B6B">
      <w:pPr>
        <w:tabs>
          <w:tab w:val="right" w:pos="11188"/>
        </w:tabs>
        <w:spacing w:before="100" w:after="100"/>
        <w:ind w:left="-567" w:right="46"/>
        <w:jc w:val="both"/>
        <w:rPr>
          <w:b/>
          <w:sz w:val="24"/>
          <w:szCs w:val="24"/>
        </w:rPr>
      </w:pPr>
      <w:r w:rsidRPr="001E6E9C">
        <w:rPr>
          <w:b/>
          <w:sz w:val="24"/>
          <w:szCs w:val="24"/>
        </w:rPr>
        <w:t>h) Detalhamento do BDI;</w:t>
      </w:r>
    </w:p>
    <w:p w:rsidR="00AD5E5C" w:rsidRPr="001E6E9C" w:rsidRDefault="00BB0B6B" w:rsidP="00AD5E5C">
      <w:pPr>
        <w:autoSpaceDE w:val="0"/>
        <w:ind w:left="-567"/>
        <w:rPr>
          <w:b/>
          <w:bCs/>
          <w:color w:val="000000"/>
          <w:sz w:val="24"/>
          <w:szCs w:val="24"/>
        </w:rPr>
      </w:pPr>
      <w:r w:rsidRPr="001E6E9C">
        <w:rPr>
          <w:sz w:val="24"/>
          <w:szCs w:val="24"/>
        </w:rPr>
        <w:t>i</w:t>
      </w:r>
      <w:r w:rsidR="00AD5E5C" w:rsidRPr="001E6E9C">
        <w:rPr>
          <w:sz w:val="24"/>
          <w:szCs w:val="24"/>
        </w:rPr>
        <w:t xml:space="preserve">) </w:t>
      </w:r>
      <w:r w:rsidR="00AD5E5C" w:rsidRPr="001E6E9C">
        <w:rPr>
          <w:b/>
          <w:bCs/>
          <w:color w:val="000000"/>
          <w:sz w:val="24"/>
          <w:szCs w:val="24"/>
        </w:rPr>
        <w:t xml:space="preserve"> os valores unitários e totais da proposta não poderão ultrapassar os valores estimados constantes na Planilha Orçamentária presente no Termo de Referência no anexo I</w:t>
      </w:r>
      <w:r w:rsidR="001E6E9C" w:rsidRPr="001E6E9C">
        <w:rPr>
          <w:b/>
          <w:bCs/>
          <w:color w:val="000000"/>
          <w:sz w:val="24"/>
          <w:szCs w:val="24"/>
        </w:rPr>
        <w:t>I</w:t>
      </w:r>
      <w:r w:rsidR="00AD5E5C" w:rsidRPr="001E6E9C">
        <w:rPr>
          <w:b/>
          <w:bCs/>
          <w:color w:val="000000"/>
          <w:sz w:val="24"/>
          <w:szCs w:val="24"/>
        </w:rPr>
        <w:t xml:space="preserve">. </w:t>
      </w:r>
    </w:p>
    <w:p w:rsidR="00E93682" w:rsidRPr="001E6E9C" w:rsidRDefault="00BB0B6B" w:rsidP="00AD5E5C">
      <w:pPr>
        <w:autoSpaceDE w:val="0"/>
        <w:ind w:left="-567"/>
        <w:rPr>
          <w:b/>
          <w:bCs/>
          <w:color w:val="000000"/>
          <w:sz w:val="24"/>
          <w:szCs w:val="24"/>
        </w:rPr>
      </w:pPr>
      <w:r w:rsidRPr="001E6E9C">
        <w:rPr>
          <w:sz w:val="24"/>
          <w:szCs w:val="24"/>
        </w:rPr>
        <w:t>j</w:t>
      </w:r>
      <w:r w:rsidR="00E93682" w:rsidRPr="001E6E9C">
        <w:rPr>
          <w:sz w:val="24"/>
          <w:szCs w:val="24"/>
        </w:rPr>
        <w:t xml:space="preserve">) </w:t>
      </w:r>
      <w:r w:rsidR="00E93682" w:rsidRPr="001E6E9C">
        <w:rPr>
          <w:b/>
          <w:bCs/>
          <w:color w:val="000000"/>
          <w:sz w:val="24"/>
          <w:szCs w:val="24"/>
        </w:rPr>
        <w:t>A proposta deverá ser apresentada para todos os itens, dentro dos quantitativos máximos previstos no Termo de Referência (anexo I</w:t>
      </w:r>
      <w:r w:rsidR="001E6E9C" w:rsidRPr="001E6E9C">
        <w:rPr>
          <w:b/>
          <w:bCs/>
          <w:color w:val="000000"/>
          <w:sz w:val="24"/>
          <w:szCs w:val="24"/>
        </w:rPr>
        <w:t>I</w:t>
      </w:r>
      <w:r w:rsidR="00E93682" w:rsidRPr="001E6E9C">
        <w:rPr>
          <w:b/>
          <w:bCs/>
          <w:color w:val="000000"/>
          <w:sz w:val="24"/>
          <w:szCs w:val="24"/>
        </w:rPr>
        <w:t>), a este edital.</w:t>
      </w:r>
    </w:p>
    <w:p w:rsidR="00BB0B6B" w:rsidRPr="001E6E9C" w:rsidRDefault="00BB0B6B" w:rsidP="00AD5E5C">
      <w:pPr>
        <w:autoSpaceDE w:val="0"/>
        <w:ind w:left="-567"/>
        <w:rPr>
          <w:sz w:val="24"/>
          <w:szCs w:val="24"/>
        </w:rPr>
      </w:pPr>
      <w:r w:rsidRPr="001E6E9C">
        <w:rPr>
          <w:sz w:val="24"/>
          <w:szCs w:val="24"/>
        </w:rPr>
        <w:t xml:space="preserve">k) </w:t>
      </w:r>
      <w:r w:rsidRPr="001E6E9C">
        <w:rPr>
          <w:b/>
          <w:sz w:val="24"/>
          <w:szCs w:val="24"/>
        </w:rPr>
        <w:t xml:space="preserve">Considerando que a modalidade da licitação é pregão presencial, após a etapa de lances os preços serão readequados proporcionalmente conforme o </w:t>
      </w:r>
      <w:r w:rsidR="008F78B5" w:rsidRPr="001E6E9C">
        <w:rPr>
          <w:b/>
          <w:sz w:val="24"/>
          <w:szCs w:val="24"/>
        </w:rPr>
        <w:t xml:space="preserve">percentual de </w:t>
      </w:r>
      <w:r w:rsidRPr="001E6E9C">
        <w:rPr>
          <w:b/>
          <w:sz w:val="24"/>
          <w:szCs w:val="24"/>
        </w:rPr>
        <w:t>desconto fornecido pelo licitante.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10.3 Serão desclassificadas as Propostas Comerciais que: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a) estiverem em desacordo com qualquer exigência disposta neste Edital;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lastRenderedPageBreak/>
        <w:t xml:space="preserve">10.4 As empresas poderão PREFERENCIALMENTE apresentar suas propostas no Sistema </w:t>
      </w:r>
      <w:proofErr w:type="spellStart"/>
      <w:r w:rsidRPr="001E6E9C">
        <w:rPr>
          <w:sz w:val="24"/>
          <w:szCs w:val="24"/>
        </w:rPr>
        <w:t>Betha</w:t>
      </w:r>
      <w:proofErr w:type="spellEnd"/>
      <w:r w:rsidRPr="001E6E9C">
        <w:rPr>
          <w:sz w:val="24"/>
          <w:szCs w:val="24"/>
        </w:rPr>
        <w:t xml:space="preserve"> Auto Cotação, sendo que os arquivos para formulação da proposta serão fornecidos pelo Departamento de Compras, Licitações e Contratos do Município de Laguna/SC, perante solicitação do licitante, por meio do endereço eletrônico: </w:t>
      </w:r>
      <w:r w:rsidR="00EF4CB4" w:rsidRPr="001E6E9C">
        <w:rPr>
          <w:b/>
          <w:sz w:val="24"/>
          <w:szCs w:val="24"/>
        </w:rPr>
        <w:t>licitacao@laguna.sc.gov.br</w:t>
      </w:r>
      <w:r w:rsidRPr="001E6E9C">
        <w:rPr>
          <w:sz w:val="24"/>
          <w:szCs w:val="24"/>
        </w:rPr>
        <w:t xml:space="preserve">, que também estarão </w:t>
      </w:r>
      <w:r w:rsidR="00984004" w:rsidRPr="001E6E9C">
        <w:rPr>
          <w:sz w:val="24"/>
          <w:szCs w:val="24"/>
        </w:rPr>
        <w:t>disponíveis</w:t>
      </w:r>
      <w:r w:rsidRPr="001E6E9C">
        <w:rPr>
          <w:sz w:val="24"/>
          <w:szCs w:val="24"/>
        </w:rPr>
        <w:t xml:space="preserve"> no site www.laguna.sc.gov.br.</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10.4.1 Nas propostas impressas por meio do Sistema </w:t>
      </w:r>
      <w:proofErr w:type="spellStart"/>
      <w:r w:rsidRPr="001E6E9C">
        <w:rPr>
          <w:sz w:val="24"/>
          <w:szCs w:val="24"/>
        </w:rPr>
        <w:t>Betha</w:t>
      </w:r>
      <w:proofErr w:type="spellEnd"/>
      <w:r w:rsidRPr="001E6E9C">
        <w:rPr>
          <w:sz w:val="24"/>
          <w:szCs w:val="24"/>
        </w:rPr>
        <w:t xml:space="preserve"> Auto Cotação constam os itens deste Edital, com as especificações resumidas, </w:t>
      </w:r>
      <w:r w:rsidR="004F3741" w:rsidRPr="001E6E9C">
        <w:rPr>
          <w:sz w:val="24"/>
          <w:szCs w:val="24"/>
        </w:rPr>
        <w:t xml:space="preserve">informação de unidades de medida também poderão estar diferentes no Sistema, </w:t>
      </w:r>
      <w:r w:rsidRPr="001E6E9C">
        <w:rPr>
          <w:sz w:val="24"/>
          <w:szCs w:val="24"/>
        </w:rPr>
        <w:t xml:space="preserve">porém, para efeito de julgamento, serão consideradas as especificações </w:t>
      </w:r>
      <w:r w:rsidR="004F3741" w:rsidRPr="001E6E9C">
        <w:rPr>
          <w:sz w:val="24"/>
          <w:szCs w:val="24"/>
        </w:rPr>
        <w:t xml:space="preserve">contidas </w:t>
      </w:r>
      <w:r w:rsidRPr="001E6E9C">
        <w:rPr>
          <w:sz w:val="24"/>
          <w:szCs w:val="24"/>
        </w:rPr>
        <w:t>deste Edital.</w:t>
      </w:r>
    </w:p>
    <w:p w:rsidR="009C3B4C" w:rsidRPr="001E6E9C" w:rsidRDefault="004F3741" w:rsidP="009C3B4C">
      <w:pPr>
        <w:ind w:left="-567"/>
        <w:jc w:val="both"/>
        <w:rPr>
          <w:b/>
          <w:sz w:val="24"/>
          <w:szCs w:val="24"/>
        </w:rPr>
      </w:pPr>
      <w:r w:rsidRPr="001E6E9C">
        <w:rPr>
          <w:sz w:val="24"/>
          <w:szCs w:val="24"/>
        </w:rPr>
        <w:t xml:space="preserve">10.4.2. </w:t>
      </w:r>
      <w:r w:rsidR="009C3B4C" w:rsidRPr="001E6E9C">
        <w:rPr>
          <w:b/>
          <w:sz w:val="24"/>
          <w:szCs w:val="24"/>
        </w:rPr>
        <w:t>Para maior agilidade no cadastro das propostas durante a SPPP, o licitante poderá apresentar PRE</w:t>
      </w:r>
      <w:r w:rsidR="008C0FF4" w:rsidRPr="001E6E9C">
        <w:rPr>
          <w:b/>
          <w:sz w:val="24"/>
          <w:szCs w:val="24"/>
        </w:rPr>
        <w:t>FERENCIALMENTE junto a proposta</w:t>
      </w:r>
      <w:r w:rsidR="009C3B4C" w:rsidRPr="001E6E9C">
        <w:rPr>
          <w:b/>
          <w:sz w:val="24"/>
          <w:szCs w:val="24"/>
        </w:rPr>
        <w:t xml:space="preserve"> </w:t>
      </w:r>
      <w:r w:rsidR="009C3B4C" w:rsidRPr="001E6E9C">
        <w:rPr>
          <w:b/>
          <w:sz w:val="24"/>
          <w:szCs w:val="24"/>
          <w:u w:val="single"/>
        </w:rPr>
        <w:t>(Pen drive)</w:t>
      </w:r>
      <w:r w:rsidR="009C3B4C" w:rsidRPr="001E6E9C">
        <w:rPr>
          <w:b/>
          <w:sz w:val="24"/>
          <w:szCs w:val="24"/>
        </w:rPr>
        <w:t>, contendo os itens do Edital, com formulação da Proposta no Sistema “</w:t>
      </w:r>
      <w:proofErr w:type="spellStart"/>
      <w:r w:rsidR="009C3B4C" w:rsidRPr="001E6E9C">
        <w:rPr>
          <w:b/>
          <w:sz w:val="24"/>
          <w:szCs w:val="24"/>
        </w:rPr>
        <w:t>Betha</w:t>
      </w:r>
      <w:proofErr w:type="spellEnd"/>
      <w:r w:rsidR="009C3B4C" w:rsidRPr="001E6E9C">
        <w:rPr>
          <w:b/>
          <w:sz w:val="24"/>
          <w:szCs w:val="24"/>
        </w:rPr>
        <w:t xml:space="preserve"> Auto Cotação”, instruções no site </w:t>
      </w:r>
      <w:hyperlink r:id="rId10" w:history="1">
        <w:r w:rsidR="009C3B4C" w:rsidRPr="001E6E9C">
          <w:rPr>
            <w:rStyle w:val="Hyperlink"/>
            <w:b/>
            <w:sz w:val="24"/>
            <w:szCs w:val="24"/>
          </w:rPr>
          <w:t>www.betha.com.br</w:t>
        </w:r>
      </w:hyperlink>
      <w:r w:rsidR="009C3B4C" w:rsidRPr="001E6E9C">
        <w:rPr>
          <w:b/>
          <w:sz w:val="24"/>
          <w:szCs w:val="24"/>
        </w:rPr>
        <w:t>.</w:t>
      </w:r>
    </w:p>
    <w:p w:rsidR="009C3B4C" w:rsidRPr="001E6E9C" w:rsidRDefault="009C3B4C" w:rsidP="00FD5066">
      <w:pPr>
        <w:ind w:left="-567"/>
        <w:jc w:val="both"/>
        <w:rPr>
          <w:sz w:val="24"/>
          <w:szCs w:val="24"/>
        </w:rPr>
      </w:pPr>
      <w:r w:rsidRPr="001E6E9C">
        <w:rPr>
          <w:sz w:val="24"/>
          <w:szCs w:val="24"/>
        </w:rPr>
        <w:t xml:space="preserve">Obs.: </w:t>
      </w:r>
      <w:r w:rsidRPr="001E6E9C">
        <w:rPr>
          <w:b/>
          <w:sz w:val="24"/>
          <w:szCs w:val="24"/>
        </w:rPr>
        <w:t>O Pen drive será devolvido para o licitante.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10.5 A apresentação de proposta de preço implica na plena aceitação, por parte da proponente, das condições estabelecidas neste Edital e seus Anexos.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10.6 A inobservância das determinações acima implicará na desclassificação da proponente.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10.7 Independentemente de declaração expressa, a simples apresentação das propostas implica submissão a todas as condições estipuladas neste Edital e seus Anexos, sem prejuízo da estrita observância das normas contidas na legislação mencionada no preâmbulo deste Edital. </w:t>
      </w:r>
    </w:p>
    <w:p w:rsidR="00B071FC" w:rsidRPr="001E6E9C" w:rsidRDefault="00AD5E5C" w:rsidP="00B071FC">
      <w:pPr>
        <w:pStyle w:val="Corpodetexto"/>
        <w:ind w:left="-567" w:right="107"/>
        <w:rPr>
          <w:rFonts w:ascii="Arial" w:hAnsi="Arial" w:cs="Arial"/>
          <w:sz w:val="24"/>
          <w:szCs w:val="24"/>
        </w:rPr>
      </w:pPr>
      <w:r w:rsidRPr="001E6E9C">
        <w:rPr>
          <w:rFonts w:ascii="Arial" w:hAnsi="Arial" w:cs="Arial"/>
          <w:bCs/>
          <w:sz w:val="24"/>
          <w:szCs w:val="24"/>
        </w:rPr>
        <w:t>10.8</w:t>
      </w:r>
      <w:r w:rsidR="00B071FC" w:rsidRPr="001E6E9C">
        <w:rPr>
          <w:rFonts w:ascii="Arial" w:hAnsi="Arial" w:cs="Arial"/>
          <w:bCs/>
          <w:sz w:val="24"/>
          <w:szCs w:val="24"/>
        </w:rPr>
        <w:t>.  Pequenas f</w:t>
      </w:r>
      <w:r w:rsidR="00B071FC" w:rsidRPr="001E6E9C">
        <w:rPr>
          <w:rFonts w:ascii="Arial" w:hAnsi="Arial" w:cs="Arial"/>
          <w:sz w:val="24"/>
          <w:szCs w:val="24"/>
        </w:rPr>
        <w:t>alhas ou imperfeições, se constatadas, serão enviadas para correção, a critério da Administração.</w:t>
      </w:r>
    </w:p>
    <w:p w:rsidR="00B071FC" w:rsidRPr="001E6E9C" w:rsidRDefault="00AD5E5C" w:rsidP="00B071FC">
      <w:pPr>
        <w:pStyle w:val="Corpodetexto"/>
        <w:ind w:left="-567" w:right="107"/>
        <w:rPr>
          <w:rFonts w:ascii="Arial" w:hAnsi="Arial" w:cs="Arial"/>
          <w:sz w:val="24"/>
          <w:szCs w:val="24"/>
        </w:rPr>
      </w:pPr>
      <w:r w:rsidRPr="001E6E9C">
        <w:rPr>
          <w:rFonts w:ascii="Arial" w:hAnsi="Arial" w:cs="Arial"/>
          <w:sz w:val="24"/>
          <w:szCs w:val="24"/>
        </w:rPr>
        <w:t>10.9</w:t>
      </w:r>
      <w:r w:rsidR="00B071FC" w:rsidRPr="001E6E9C">
        <w:rPr>
          <w:rFonts w:ascii="Arial" w:hAnsi="Arial" w:cs="Arial"/>
          <w:sz w:val="24"/>
          <w:szCs w:val="24"/>
        </w:rPr>
        <w:t>.  É de responsabilidade de cada empresa a formulação da planilha com os itens que são necessários para a fiel composição de seus custos.</w:t>
      </w:r>
    </w:p>
    <w:p w:rsidR="00B071FC" w:rsidRPr="001E6E9C" w:rsidRDefault="00B071FC"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11 DA FORMA DE APRESENTAÇÃO DA HABILITAÇÃO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11.1 Os documentos para habilitação deverão ser apresentados em envelope lacrado (envelope nº 02) conforme item 8.1, no horário e data definidos no preâmbulo do Edital.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11.2 O envelope lacrado nº 02 (Habilitação) deverá </w:t>
      </w:r>
      <w:r w:rsidR="000F24F6" w:rsidRPr="001E6E9C">
        <w:rPr>
          <w:sz w:val="24"/>
          <w:szCs w:val="24"/>
        </w:rPr>
        <w:t xml:space="preserve">conter os documentos de habilitação a serem </w:t>
      </w:r>
      <w:r w:rsidRPr="001E6E9C">
        <w:rPr>
          <w:sz w:val="24"/>
          <w:szCs w:val="24"/>
        </w:rPr>
        <w:t>apresentado</w:t>
      </w:r>
      <w:r w:rsidR="000F24F6" w:rsidRPr="001E6E9C">
        <w:rPr>
          <w:sz w:val="24"/>
          <w:szCs w:val="24"/>
        </w:rPr>
        <w:t>s</w:t>
      </w:r>
      <w:r w:rsidRPr="001E6E9C">
        <w:rPr>
          <w:sz w:val="24"/>
          <w:szCs w:val="24"/>
        </w:rPr>
        <w:t xml:space="preserve"> em 01 (uma) via ORIGINAL ou cópia AUTENTICADA em cartório ou no Departamento de Documentação do Município.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11.2.1 A autenticação no Departamento de Documentação do Município </w:t>
      </w:r>
      <w:r w:rsidR="00B071FC" w:rsidRPr="001E6E9C">
        <w:rPr>
          <w:sz w:val="24"/>
          <w:szCs w:val="24"/>
        </w:rPr>
        <w:t>deve</w:t>
      </w:r>
      <w:r w:rsidRPr="001E6E9C">
        <w:rPr>
          <w:sz w:val="24"/>
          <w:szCs w:val="24"/>
        </w:rPr>
        <w:t xml:space="preserve"> ser feita antes do início da Sessão e todos os documentos deverão estar, preferencialmente, rubricados e paginados. (Exemplo: 1/5, 2/</w:t>
      </w:r>
      <w:proofErr w:type="gramStart"/>
      <w:r w:rsidRPr="001E6E9C">
        <w:rPr>
          <w:sz w:val="24"/>
          <w:szCs w:val="24"/>
        </w:rPr>
        <w:t>5,...</w:t>
      </w:r>
      <w:proofErr w:type="gramEnd"/>
      <w:r w:rsidRPr="001E6E9C">
        <w:rPr>
          <w:sz w:val="24"/>
          <w:szCs w:val="24"/>
        </w:rPr>
        <w:t>.5/5)</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11.3 Quando o certificado/certidão for emitido por sistema eletrônico, poderá ser apresentado no original ou em fotocópia, mas sua aceitação fica condicionada à verificação da autenticidade pela Internet ou junto ao órgão emissor.</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11.4 Os documentos apresentados deverão estar em nome do licitante responsável pelo contrato/fornecimento com o número do CNPJ e endereço respectivo.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lastRenderedPageBreak/>
        <w:t>11.4.1 Se o licitante responsável pelo contrato/fornecimento for a matriz, todos os documentos deverão estar em nome da matriz.</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11.4.2 Se o licitante responsável pelo contrato/fornecimento for a filial, todos os documentos deverão estar em nome da filial.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11.4.2.1 Quando houver certidões referentes à arrecadação centralizada, poderá a filial apresentar negativas da matriz, normalmente as da Fazenda Federal, INSS, FGTS e CNDT, conforme Acórdão 3056/2008 do Tribunal de Contas da União.</w:t>
      </w:r>
      <w:r w:rsidR="0083429E"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11.5 Quanto ao prazo de validade dos documentos, é preciso considerar que: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a) todos os documentos precisam estar dentro do prazo;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b) os documentos que omitirem o prazo serão considerados como válidos pelo período de 06 (seis) meses, em conformidade com os emitidos pela Fazenda Federal, pelo princípio da analogia, previsto no artigo 4° da Lei de Introdução do Código Civil;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c) a documentação exigida deverá ter validade, no mínimo, até a data prevista para a SPPP;</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d) documentação vincenda até a data do Contrato deverá ser reapresentada. </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12 DA HABILITAÇÃO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 xml:space="preserve">12.1 Quanto à </w:t>
      </w:r>
      <w:r w:rsidR="00B146A2" w:rsidRPr="001E6E9C">
        <w:rPr>
          <w:b/>
          <w:sz w:val="24"/>
          <w:szCs w:val="24"/>
        </w:rPr>
        <w:t>habilitação</w:t>
      </w:r>
      <w:r w:rsidRPr="001E6E9C">
        <w:rPr>
          <w:b/>
          <w:sz w:val="24"/>
          <w:szCs w:val="24"/>
        </w:rPr>
        <w:t xml:space="preserve"> jurídica: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I - Sociedades Comerciais em Geral: Contrato Social em vigor e última alteração, se houver, devidamente registrado na Junta Comercial do Estado. Se o Contrato Social for apresentado na fase de credenciamento, não se fará necessário nesta fase;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II - Sociedades Anônimas: ata da Assembleia Geral que aprovou o Estatuto Social em vigor e a ata da Assembleia Geral que elegeu seus administradores, comprovadas por meio de publicação legal. Se a ata for apresentada na fase de credenciamento, não se fará necessária nesta fase.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12.1.1 No que couber, os documentos referidos nos incisos I e II poderão ser substituídos por Certidão Simplificada emitida pela Junta Comercial do Estado, da sede da empresa.</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12.1.2 Na apresentação do Estatuto ou Contrato Social em vigor e última alteração, se houver, deverá constar além da denominação social, a identificação do ramo de atividade da empresa, que deverá ser compatível com o objeto licitado.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12.2 Quanto à regularidade fiscal e trabalhista:</w:t>
      </w:r>
    </w:p>
    <w:p w:rsidR="00346CE1" w:rsidRPr="001E6E9C" w:rsidRDefault="00FB3D0B"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12.2.1. </w:t>
      </w:r>
      <w:r w:rsidR="003A57F7" w:rsidRPr="001E6E9C">
        <w:rPr>
          <w:sz w:val="24"/>
          <w:szCs w:val="24"/>
        </w:rPr>
        <w:t xml:space="preserve"> - Prova de inscrição no Cadastro Nacional de Pessoas Jurídicas (CNPJ), com situação regular perante a Secretaria da Receita Federal (SRF);</w:t>
      </w:r>
    </w:p>
    <w:p w:rsidR="00346CE1" w:rsidRPr="001E6E9C" w:rsidRDefault="00FB3D0B"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12.2.2. </w:t>
      </w:r>
      <w:r w:rsidR="003A57F7" w:rsidRPr="001E6E9C">
        <w:rPr>
          <w:sz w:val="24"/>
          <w:szCs w:val="24"/>
        </w:rPr>
        <w:t xml:space="preserve">- Prova de regularidade para com as Fazendas Federal, Estadual e Municipal da sede da empresa licitante, na forma da Lei; </w:t>
      </w:r>
    </w:p>
    <w:p w:rsidR="00346CE1" w:rsidRPr="001E6E9C" w:rsidRDefault="00FB3D0B" w:rsidP="00FD5066">
      <w:pPr>
        <w:shd w:val="clear" w:color="auto" w:fill="FFFFFF"/>
        <w:tabs>
          <w:tab w:val="center" w:pos="4252"/>
          <w:tab w:val="right" w:pos="8504"/>
        </w:tabs>
        <w:spacing w:line="240" w:lineRule="auto"/>
        <w:ind w:left="-567"/>
        <w:jc w:val="both"/>
        <w:rPr>
          <w:sz w:val="24"/>
          <w:szCs w:val="24"/>
        </w:rPr>
      </w:pPr>
      <w:r w:rsidRPr="001E6E9C">
        <w:rPr>
          <w:sz w:val="24"/>
          <w:szCs w:val="24"/>
        </w:rPr>
        <w:t>12.2.3.</w:t>
      </w:r>
      <w:r w:rsidR="003A57F7" w:rsidRPr="001E6E9C">
        <w:rPr>
          <w:sz w:val="24"/>
          <w:szCs w:val="24"/>
        </w:rPr>
        <w:t xml:space="preserve"> - </w:t>
      </w:r>
      <w:r w:rsidR="00B071FC" w:rsidRPr="001E6E9C">
        <w:rPr>
          <w:color w:val="000000"/>
          <w:sz w:val="24"/>
          <w:szCs w:val="24"/>
        </w:rPr>
        <w:t xml:space="preserve">Certificado de Regularidade do FGTS – CRF, fornecido pela Caixa Econômica Federal, de acordo com a Lei n° 8.036, de 11 de maio de </w:t>
      </w:r>
      <w:proofErr w:type="gramStart"/>
      <w:r w:rsidR="00B071FC" w:rsidRPr="001E6E9C">
        <w:rPr>
          <w:color w:val="000000"/>
          <w:sz w:val="24"/>
          <w:szCs w:val="24"/>
        </w:rPr>
        <w:t>1990.</w:t>
      </w:r>
      <w:r w:rsidR="003A57F7" w:rsidRPr="001E6E9C">
        <w:rPr>
          <w:sz w:val="24"/>
          <w:szCs w:val="24"/>
        </w:rPr>
        <w:t>;</w:t>
      </w:r>
      <w:proofErr w:type="gramEnd"/>
    </w:p>
    <w:p w:rsidR="00346CE1" w:rsidRPr="001E6E9C" w:rsidRDefault="00FB3D0B"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12.2.4. </w:t>
      </w:r>
      <w:r w:rsidR="003A57F7" w:rsidRPr="001E6E9C">
        <w:rPr>
          <w:sz w:val="24"/>
          <w:szCs w:val="24"/>
        </w:rPr>
        <w:t>- Prova de inexistência de débitos inadimplidos perante a Justiça do Trabalho, mediante a apresentação de Certidão Negativa de Débitos Trabalhistas (CNDT);</w:t>
      </w:r>
    </w:p>
    <w:p w:rsidR="00EF4CB4" w:rsidRPr="001E6E9C" w:rsidRDefault="00EF4CB4" w:rsidP="00FD5066">
      <w:pPr>
        <w:shd w:val="clear" w:color="auto" w:fill="FFFFFF"/>
        <w:tabs>
          <w:tab w:val="center" w:pos="4252"/>
          <w:tab w:val="right" w:pos="8504"/>
        </w:tabs>
        <w:spacing w:line="240" w:lineRule="auto"/>
        <w:ind w:left="-567"/>
        <w:jc w:val="both"/>
        <w:rPr>
          <w:sz w:val="24"/>
          <w:szCs w:val="24"/>
        </w:rPr>
      </w:pPr>
    </w:p>
    <w:p w:rsidR="00EF4CB4" w:rsidRPr="001E6E9C" w:rsidRDefault="00EF4CB4" w:rsidP="00EF4CB4">
      <w:pPr>
        <w:shd w:val="clear" w:color="auto" w:fill="FFFFFF"/>
        <w:tabs>
          <w:tab w:val="center" w:pos="4252"/>
          <w:tab w:val="right" w:pos="8504"/>
        </w:tabs>
        <w:spacing w:line="240" w:lineRule="auto"/>
        <w:ind w:left="-567"/>
        <w:jc w:val="both"/>
        <w:rPr>
          <w:b/>
          <w:sz w:val="24"/>
          <w:szCs w:val="24"/>
        </w:rPr>
      </w:pPr>
      <w:r w:rsidRPr="001E6E9C">
        <w:rPr>
          <w:b/>
          <w:sz w:val="24"/>
          <w:szCs w:val="24"/>
        </w:rPr>
        <w:t>12.3.</w:t>
      </w:r>
      <w:r w:rsidRPr="001E6E9C">
        <w:rPr>
          <w:sz w:val="24"/>
          <w:szCs w:val="24"/>
        </w:rPr>
        <w:t xml:space="preserve"> </w:t>
      </w:r>
      <w:r w:rsidRPr="001E6E9C">
        <w:rPr>
          <w:b/>
          <w:sz w:val="24"/>
          <w:szCs w:val="24"/>
        </w:rPr>
        <w:t xml:space="preserve">Relativos à Qualificação Econômico-Financeira: </w:t>
      </w:r>
    </w:p>
    <w:p w:rsidR="00EF4CB4" w:rsidRPr="001E6E9C" w:rsidRDefault="00EF4CB4" w:rsidP="00EF4CB4">
      <w:pPr>
        <w:shd w:val="clear" w:color="auto" w:fill="FFFFFF"/>
        <w:tabs>
          <w:tab w:val="center" w:pos="4252"/>
          <w:tab w:val="right" w:pos="8504"/>
        </w:tabs>
        <w:spacing w:line="240" w:lineRule="auto"/>
        <w:ind w:left="-567"/>
        <w:jc w:val="both"/>
        <w:rPr>
          <w:b/>
          <w:sz w:val="24"/>
          <w:szCs w:val="24"/>
        </w:rPr>
      </w:pPr>
    </w:p>
    <w:p w:rsidR="00EF4CB4" w:rsidRPr="001E6E9C" w:rsidRDefault="00EF4CB4" w:rsidP="00EF4CB4">
      <w:pPr>
        <w:shd w:val="clear" w:color="auto" w:fill="FFFFFF"/>
        <w:tabs>
          <w:tab w:val="center" w:pos="4252"/>
          <w:tab w:val="right" w:pos="8504"/>
        </w:tabs>
        <w:spacing w:line="240" w:lineRule="auto"/>
        <w:ind w:left="-567"/>
        <w:jc w:val="both"/>
        <w:rPr>
          <w:sz w:val="24"/>
          <w:szCs w:val="24"/>
        </w:rPr>
      </w:pPr>
      <w:r w:rsidRPr="001E6E9C">
        <w:rPr>
          <w:sz w:val="24"/>
          <w:szCs w:val="24"/>
        </w:rPr>
        <w:lastRenderedPageBreak/>
        <w:t>12.3.1. A documentação relativa à qualificação econômico-financeira consistirá em certidão negativa de falência ou concordata, expedida pelo distribuidor da sede da pessoa jurídica, com data de emissão não superior a 180 (cento e oitenta) dias, quando não constar expressamente no documento o seu prazo de validade; em conformidade com a Resolução Conjunta GP/CGJ n. 6/2023.</w:t>
      </w:r>
    </w:p>
    <w:p w:rsidR="0040184B" w:rsidRPr="001E6E9C" w:rsidRDefault="0040184B" w:rsidP="0040184B">
      <w:pPr>
        <w:jc w:val="both"/>
        <w:rPr>
          <w:b/>
          <w:bCs/>
          <w:sz w:val="24"/>
          <w:szCs w:val="24"/>
        </w:rPr>
      </w:pPr>
    </w:p>
    <w:p w:rsidR="0040184B" w:rsidRPr="001E6E9C" w:rsidRDefault="0040184B" w:rsidP="0040184B">
      <w:pPr>
        <w:pStyle w:val="PargrafodaLista"/>
        <w:numPr>
          <w:ilvl w:val="2"/>
          <w:numId w:val="34"/>
        </w:numPr>
        <w:suppressAutoHyphens/>
        <w:spacing w:line="240" w:lineRule="auto"/>
        <w:ind w:left="-567" w:firstLine="0"/>
        <w:jc w:val="both"/>
        <w:rPr>
          <w:sz w:val="24"/>
          <w:szCs w:val="24"/>
        </w:rPr>
      </w:pPr>
      <w:r w:rsidRPr="001E6E9C">
        <w:rPr>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 balanço das Sociedades Anônimas ou por Ações, deverá ser apresentado em publicação no “Diário Oficial”, as demais empresas deverão apresentar fotocópia autenticada das folhas do livro “Diário” onde o balanço se acha regularmente transcrito, </w:t>
      </w:r>
      <w:r w:rsidRPr="001E6E9C">
        <w:rPr>
          <w:i/>
          <w:iCs/>
          <w:sz w:val="24"/>
          <w:szCs w:val="24"/>
        </w:rPr>
        <w:t xml:space="preserve">(com fotocópias autenticadas da página de abertura e da página de </w:t>
      </w:r>
      <w:proofErr w:type="spellStart"/>
      <w:r w:rsidRPr="001E6E9C">
        <w:rPr>
          <w:i/>
          <w:iCs/>
          <w:sz w:val="24"/>
          <w:szCs w:val="24"/>
        </w:rPr>
        <w:t>fechamen-to</w:t>
      </w:r>
      <w:proofErr w:type="spellEnd"/>
      <w:r w:rsidRPr="001E6E9C">
        <w:rPr>
          <w:i/>
          <w:iCs/>
          <w:sz w:val="24"/>
          <w:szCs w:val="24"/>
        </w:rPr>
        <w:t xml:space="preserve"> desse Livro Diário).</w:t>
      </w:r>
    </w:p>
    <w:p w:rsidR="0040184B" w:rsidRPr="001E6E9C" w:rsidRDefault="0040184B" w:rsidP="0040184B">
      <w:pPr>
        <w:ind w:left="-567"/>
        <w:jc w:val="both"/>
        <w:rPr>
          <w:color w:val="000000"/>
          <w:sz w:val="24"/>
          <w:szCs w:val="24"/>
        </w:rPr>
      </w:pPr>
    </w:p>
    <w:p w:rsidR="0040184B" w:rsidRPr="001E6E9C" w:rsidRDefault="0040184B" w:rsidP="0040184B">
      <w:pPr>
        <w:pStyle w:val="Normal2"/>
        <w:ind w:left="-567"/>
        <w:jc w:val="both"/>
        <w:rPr>
          <w:rFonts w:ascii="Arial" w:hAnsi="Arial" w:cs="Arial"/>
        </w:rPr>
      </w:pPr>
      <w:r w:rsidRPr="001E6E9C">
        <w:rPr>
          <w:rFonts w:ascii="Arial" w:hAnsi="Arial" w:cs="Arial"/>
          <w:b/>
          <w:bCs/>
        </w:rPr>
        <w:t>b)</w:t>
      </w:r>
      <w:r w:rsidRPr="001E6E9C">
        <w:rPr>
          <w:rFonts w:ascii="Arial" w:hAnsi="Arial" w:cs="Arial"/>
        </w:rPr>
        <w:t xml:space="preserve"> Apresentação dos cálculos dos seguintes índices, provenientes de dados do balanço do último exercício financeiro:</w:t>
      </w:r>
    </w:p>
    <w:p w:rsidR="0040184B" w:rsidRPr="001E6E9C" w:rsidRDefault="0040184B" w:rsidP="0040184B">
      <w:pPr>
        <w:pStyle w:val="Textoembloco1"/>
        <w:widowControl w:val="0"/>
        <w:spacing w:before="160"/>
        <w:ind w:left="-567" w:right="0"/>
        <w:textAlignment w:val="baseline"/>
        <w:rPr>
          <w:rFonts w:ascii="Arial" w:hAnsi="Arial" w:cs="Arial"/>
          <w:sz w:val="24"/>
          <w:szCs w:val="24"/>
        </w:rPr>
      </w:pPr>
      <w:r w:rsidRPr="001E6E9C">
        <w:rPr>
          <w:rFonts w:ascii="Arial" w:hAnsi="Arial" w:cs="Arial"/>
          <w:b w:val="0"/>
          <w:bCs/>
          <w:sz w:val="24"/>
          <w:szCs w:val="24"/>
        </w:rPr>
        <w:t xml:space="preserve">b.1) </w:t>
      </w:r>
      <w:r w:rsidRPr="001E6E9C">
        <w:rPr>
          <w:rFonts w:ascii="Arial" w:hAnsi="Arial" w:cs="Arial"/>
          <w:b w:val="0"/>
          <w:sz w:val="24"/>
          <w:szCs w:val="24"/>
        </w:rPr>
        <w:t>“Índice de Liquidez Geral”</w:t>
      </w:r>
      <w:r w:rsidRPr="001E6E9C">
        <w:rPr>
          <w:rFonts w:ascii="Arial" w:hAnsi="Arial" w:cs="Arial"/>
          <w:sz w:val="24"/>
          <w:szCs w:val="24"/>
        </w:rPr>
        <w:t>, aplicando a seguinte fórmula:</w:t>
      </w:r>
    </w:p>
    <w:p w:rsidR="0040184B" w:rsidRPr="001E6E9C" w:rsidRDefault="0040184B" w:rsidP="0040184B">
      <w:pPr>
        <w:ind w:left="-567"/>
        <w:rPr>
          <w:sz w:val="24"/>
          <w:szCs w:val="24"/>
        </w:rPr>
      </w:pPr>
    </w:p>
    <w:p w:rsidR="0040184B" w:rsidRPr="001E6E9C" w:rsidRDefault="005C56CB" w:rsidP="0040184B">
      <w:pPr>
        <w:ind w:left="-567"/>
        <w:jc w:val="both"/>
        <w:rPr>
          <w:sz w:val="24"/>
          <w:szCs w:val="24"/>
        </w:rPr>
      </w:pPr>
      <w:r>
        <w:rPr>
          <w:position w:val="-17"/>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6pt;height:29.4pt" filled="t">
            <v:fill color2="black"/>
            <v:imagedata r:id="rId11" o:title=""/>
          </v:shape>
        </w:pict>
      </w:r>
      <w:r w:rsidR="0040184B" w:rsidRPr="001E6E9C">
        <w:rPr>
          <w:sz w:val="24"/>
          <w:szCs w:val="24"/>
        </w:rPr>
        <w:tab/>
        <w:t xml:space="preserve">     </w:t>
      </w:r>
      <w:proofErr w:type="gramStart"/>
      <w:r w:rsidR="0040184B" w:rsidRPr="001E6E9C">
        <w:rPr>
          <w:sz w:val="24"/>
          <w:szCs w:val="24"/>
        </w:rPr>
        <w:t>resultando</w:t>
      </w:r>
      <w:proofErr w:type="gramEnd"/>
      <w:r w:rsidR="0040184B" w:rsidRPr="001E6E9C">
        <w:rPr>
          <w:sz w:val="24"/>
          <w:szCs w:val="24"/>
        </w:rPr>
        <w:t xml:space="preserve"> </w:t>
      </w:r>
      <w:r w:rsidR="0040184B" w:rsidRPr="001E6E9C">
        <w:rPr>
          <w:sz w:val="24"/>
          <w:szCs w:val="24"/>
        </w:rPr>
        <w:tab/>
      </w:r>
      <w:r w:rsidR="0040184B" w:rsidRPr="001E6E9C">
        <w:rPr>
          <w:sz w:val="24"/>
          <w:szCs w:val="24"/>
        </w:rPr>
        <w:tab/>
      </w:r>
      <w:r>
        <w:rPr>
          <w:position w:val="-1"/>
          <w:sz w:val="24"/>
          <w:szCs w:val="24"/>
        </w:rPr>
        <w:pict>
          <v:shape id="_x0000_i1026" type="#_x0000_t75" style="width:43.2pt;height:13.2pt" filled="t">
            <v:fill color2="black"/>
            <v:imagedata r:id="rId12" o:title=""/>
          </v:shape>
        </w:pict>
      </w:r>
    </w:p>
    <w:p w:rsidR="0040184B" w:rsidRPr="001E6E9C" w:rsidRDefault="0040184B" w:rsidP="0040184B">
      <w:pPr>
        <w:ind w:left="-567"/>
        <w:jc w:val="both"/>
        <w:rPr>
          <w:sz w:val="24"/>
          <w:szCs w:val="24"/>
        </w:rPr>
      </w:pPr>
      <w:proofErr w:type="gramStart"/>
      <w:r w:rsidRPr="001E6E9C">
        <w:rPr>
          <w:sz w:val="24"/>
          <w:szCs w:val="24"/>
        </w:rPr>
        <w:t>onde:</w:t>
      </w:r>
      <w:r w:rsidRPr="001E6E9C">
        <w:rPr>
          <w:sz w:val="24"/>
          <w:szCs w:val="24"/>
        </w:rPr>
        <w:tab/>
      </w:r>
      <w:proofErr w:type="gramEnd"/>
      <w:r w:rsidRPr="001E6E9C">
        <w:rPr>
          <w:sz w:val="24"/>
          <w:szCs w:val="24"/>
        </w:rPr>
        <w:t>ILG = Índice de Liquidez Geral</w:t>
      </w:r>
    </w:p>
    <w:p w:rsidR="0040184B" w:rsidRPr="001E6E9C" w:rsidRDefault="0040184B" w:rsidP="0040184B">
      <w:pPr>
        <w:ind w:left="-567"/>
        <w:jc w:val="both"/>
        <w:rPr>
          <w:sz w:val="24"/>
          <w:szCs w:val="24"/>
        </w:rPr>
      </w:pPr>
      <w:r w:rsidRPr="001E6E9C">
        <w:rPr>
          <w:sz w:val="24"/>
          <w:szCs w:val="24"/>
        </w:rPr>
        <w:t>AC = Ativo Circulante</w:t>
      </w:r>
    </w:p>
    <w:p w:rsidR="0040184B" w:rsidRPr="001E6E9C" w:rsidRDefault="0040184B" w:rsidP="0040184B">
      <w:pPr>
        <w:ind w:left="-567"/>
        <w:jc w:val="both"/>
        <w:rPr>
          <w:sz w:val="24"/>
          <w:szCs w:val="24"/>
        </w:rPr>
      </w:pPr>
      <w:r w:rsidRPr="001E6E9C">
        <w:rPr>
          <w:sz w:val="24"/>
          <w:szCs w:val="24"/>
        </w:rPr>
        <w:t>ANCRLP = Ativo Não Circulante, subgrupo Realizável Longo Prazo</w:t>
      </w:r>
    </w:p>
    <w:p w:rsidR="0040184B" w:rsidRPr="001E6E9C" w:rsidRDefault="0040184B" w:rsidP="0040184B">
      <w:pPr>
        <w:ind w:left="-567"/>
        <w:jc w:val="both"/>
        <w:rPr>
          <w:sz w:val="24"/>
          <w:szCs w:val="24"/>
        </w:rPr>
      </w:pPr>
      <w:r w:rsidRPr="001E6E9C">
        <w:rPr>
          <w:sz w:val="24"/>
          <w:szCs w:val="24"/>
        </w:rPr>
        <w:t>PC = Passivo Circulante</w:t>
      </w:r>
    </w:p>
    <w:p w:rsidR="0040184B" w:rsidRPr="001E6E9C" w:rsidRDefault="0040184B" w:rsidP="0040184B">
      <w:pPr>
        <w:ind w:left="-567"/>
        <w:jc w:val="both"/>
        <w:rPr>
          <w:sz w:val="24"/>
          <w:szCs w:val="24"/>
        </w:rPr>
      </w:pPr>
      <w:r w:rsidRPr="001E6E9C">
        <w:rPr>
          <w:sz w:val="24"/>
          <w:szCs w:val="24"/>
        </w:rPr>
        <w:t xml:space="preserve">PNC = Passivo Não Circulante </w:t>
      </w:r>
    </w:p>
    <w:p w:rsidR="0040184B" w:rsidRPr="001E6E9C" w:rsidRDefault="0040184B" w:rsidP="0040184B">
      <w:pPr>
        <w:pStyle w:val="PargrafodaLista"/>
        <w:ind w:left="-567"/>
        <w:jc w:val="both"/>
        <w:rPr>
          <w:sz w:val="24"/>
          <w:szCs w:val="24"/>
        </w:rPr>
      </w:pPr>
      <w:r w:rsidRPr="001E6E9C">
        <w:rPr>
          <w:b/>
          <w:sz w:val="24"/>
          <w:szCs w:val="24"/>
        </w:rPr>
        <w:t>OBS</w:t>
      </w:r>
      <w:r w:rsidRPr="001E6E9C">
        <w:rPr>
          <w:sz w:val="24"/>
          <w:szCs w:val="24"/>
        </w:rPr>
        <w:t xml:space="preserve">.: Será considerada </w:t>
      </w:r>
      <w:r w:rsidRPr="001E6E9C">
        <w:rPr>
          <w:b/>
          <w:sz w:val="24"/>
          <w:szCs w:val="24"/>
        </w:rPr>
        <w:t>inabilitada</w:t>
      </w:r>
      <w:r w:rsidRPr="001E6E9C">
        <w:rPr>
          <w:sz w:val="24"/>
          <w:szCs w:val="24"/>
        </w:rPr>
        <w:t xml:space="preserve"> a empresa cujo “Índice de Liquidez Geral” for inferior a </w:t>
      </w:r>
      <w:r w:rsidRPr="001E6E9C">
        <w:rPr>
          <w:b/>
          <w:sz w:val="24"/>
          <w:szCs w:val="24"/>
        </w:rPr>
        <w:t>1 (um)</w:t>
      </w:r>
      <w:r w:rsidRPr="001E6E9C">
        <w:rPr>
          <w:sz w:val="24"/>
          <w:szCs w:val="24"/>
        </w:rPr>
        <w:t>.</w:t>
      </w:r>
    </w:p>
    <w:p w:rsidR="0040184B" w:rsidRPr="001E6E9C" w:rsidRDefault="0040184B" w:rsidP="0040184B">
      <w:pPr>
        <w:pStyle w:val="Textoembloco1"/>
        <w:widowControl w:val="0"/>
        <w:spacing w:before="160"/>
        <w:ind w:left="-567" w:right="0"/>
        <w:textAlignment w:val="baseline"/>
        <w:rPr>
          <w:rFonts w:ascii="Arial" w:hAnsi="Arial" w:cs="Arial"/>
          <w:sz w:val="24"/>
          <w:szCs w:val="24"/>
        </w:rPr>
      </w:pPr>
      <w:r w:rsidRPr="001E6E9C">
        <w:rPr>
          <w:rFonts w:ascii="Arial" w:hAnsi="Arial" w:cs="Arial"/>
          <w:b w:val="0"/>
          <w:sz w:val="24"/>
          <w:szCs w:val="24"/>
        </w:rPr>
        <w:t>b.2)</w:t>
      </w:r>
      <w:r w:rsidRPr="001E6E9C">
        <w:rPr>
          <w:rFonts w:ascii="Arial" w:hAnsi="Arial" w:cs="Arial"/>
          <w:sz w:val="24"/>
          <w:szCs w:val="24"/>
        </w:rPr>
        <w:t xml:space="preserve"> </w:t>
      </w:r>
      <w:r w:rsidRPr="001E6E9C">
        <w:rPr>
          <w:rFonts w:ascii="Arial" w:hAnsi="Arial" w:cs="Arial"/>
          <w:b w:val="0"/>
          <w:sz w:val="24"/>
          <w:szCs w:val="24"/>
        </w:rPr>
        <w:t>“Índice de Solvência Geral”</w:t>
      </w:r>
      <w:r w:rsidRPr="001E6E9C">
        <w:rPr>
          <w:rFonts w:ascii="Arial" w:hAnsi="Arial" w:cs="Arial"/>
          <w:sz w:val="24"/>
          <w:szCs w:val="24"/>
        </w:rPr>
        <w:t>, aplicando-se a seguinte fórmula:</w:t>
      </w:r>
    </w:p>
    <w:p w:rsidR="0040184B" w:rsidRPr="001E6E9C" w:rsidRDefault="0040184B" w:rsidP="0040184B">
      <w:pPr>
        <w:ind w:left="-567"/>
        <w:jc w:val="both"/>
        <w:rPr>
          <w:sz w:val="24"/>
          <w:szCs w:val="24"/>
        </w:rPr>
      </w:pPr>
    </w:p>
    <w:tbl>
      <w:tblPr>
        <w:tblW w:w="0" w:type="auto"/>
        <w:tblInd w:w="959" w:type="dxa"/>
        <w:tblLayout w:type="fixed"/>
        <w:tblLook w:val="0000" w:firstRow="0" w:lastRow="0" w:firstColumn="0" w:lastColumn="0" w:noHBand="0" w:noVBand="0"/>
      </w:tblPr>
      <w:tblGrid>
        <w:gridCol w:w="992"/>
        <w:gridCol w:w="1532"/>
        <w:gridCol w:w="3132"/>
        <w:gridCol w:w="297"/>
        <w:gridCol w:w="1985"/>
      </w:tblGrid>
      <w:tr w:rsidR="0040184B" w:rsidRPr="001E6E9C" w:rsidTr="00EB2CB8">
        <w:tc>
          <w:tcPr>
            <w:tcW w:w="992" w:type="dxa"/>
            <w:shd w:val="clear" w:color="auto" w:fill="auto"/>
          </w:tcPr>
          <w:p w:rsidR="0040184B" w:rsidRPr="001E6E9C" w:rsidRDefault="0040184B" w:rsidP="0040184B">
            <w:pPr>
              <w:tabs>
                <w:tab w:val="left" w:pos="1262"/>
                <w:tab w:val="left" w:pos="2525"/>
              </w:tabs>
              <w:spacing w:before="120"/>
              <w:ind w:left="-567"/>
              <w:rPr>
                <w:sz w:val="24"/>
                <w:szCs w:val="24"/>
              </w:rPr>
            </w:pPr>
            <w:r w:rsidRPr="001E6E9C">
              <w:rPr>
                <w:color w:val="000000"/>
                <w:sz w:val="24"/>
                <w:szCs w:val="24"/>
                <w:lang w:val="en-US"/>
              </w:rPr>
              <w:t>ISG  =</w:t>
            </w:r>
          </w:p>
        </w:tc>
        <w:tc>
          <w:tcPr>
            <w:tcW w:w="1532" w:type="dxa"/>
            <w:shd w:val="clear" w:color="auto" w:fill="auto"/>
          </w:tcPr>
          <w:p w:rsidR="0040184B" w:rsidRPr="001E6E9C" w:rsidRDefault="0040184B" w:rsidP="0040184B">
            <w:pPr>
              <w:tabs>
                <w:tab w:val="left" w:pos="1262"/>
                <w:tab w:val="left" w:pos="2525"/>
              </w:tabs>
              <w:ind w:left="-567"/>
              <w:rPr>
                <w:sz w:val="24"/>
                <w:szCs w:val="24"/>
              </w:rPr>
            </w:pPr>
            <w:r w:rsidRPr="001E6E9C">
              <w:rPr>
                <w:rFonts w:eastAsia="Garamond"/>
                <w:color w:val="000000"/>
                <w:sz w:val="24"/>
                <w:szCs w:val="24"/>
                <w:u w:val="single"/>
                <w:lang w:val="en-US"/>
              </w:rPr>
              <w:t xml:space="preserve">      </w:t>
            </w:r>
            <w:r w:rsidRPr="001E6E9C">
              <w:rPr>
                <w:color w:val="000000"/>
                <w:sz w:val="24"/>
                <w:szCs w:val="24"/>
                <w:u w:val="single"/>
                <w:lang w:val="en-US"/>
              </w:rPr>
              <w:t>AT      .</w:t>
            </w:r>
          </w:p>
          <w:p w:rsidR="0040184B" w:rsidRPr="001E6E9C" w:rsidRDefault="0040184B" w:rsidP="0040184B">
            <w:pPr>
              <w:tabs>
                <w:tab w:val="left" w:pos="1262"/>
                <w:tab w:val="left" w:pos="2525"/>
              </w:tabs>
              <w:ind w:left="-567"/>
              <w:rPr>
                <w:sz w:val="24"/>
                <w:szCs w:val="24"/>
              </w:rPr>
            </w:pPr>
            <w:r w:rsidRPr="001E6E9C">
              <w:rPr>
                <w:color w:val="000000"/>
                <w:sz w:val="24"/>
                <w:szCs w:val="24"/>
                <w:lang w:val="en-US"/>
              </w:rPr>
              <w:t>PC  +  PNC</w:t>
            </w:r>
          </w:p>
        </w:tc>
        <w:tc>
          <w:tcPr>
            <w:tcW w:w="3132" w:type="dxa"/>
            <w:shd w:val="clear" w:color="auto" w:fill="auto"/>
          </w:tcPr>
          <w:p w:rsidR="0040184B" w:rsidRPr="001E6E9C" w:rsidRDefault="0040184B" w:rsidP="0040184B">
            <w:pPr>
              <w:tabs>
                <w:tab w:val="left" w:pos="1262"/>
                <w:tab w:val="left" w:pos="2525"/>
              </w:tabs>
              <w:spacing w:before="80"/>
              <w:ind w:left="-567"/>
              <w:jc w:val="right"/>
              <w:rPr>
                <w:sz w:val="24"/>
                <w:szCs w:val="24"/>
              </w:rPr>
            </w:pPr>
            <w:r w:rsidRPr="001E6E9C">
              <w:rPr>
                <w:rFonts w:eastAsia="Garamond"/>
                <w:sz w:val="24"/>
                <w:szCs w:val="24"/>
                <w:lang w:val="en-US"/>
              </w:rPr>
              <w:t xml:space="preserve">                 </w:t>
            </w:r>
            <w:proofErr w:type="gramStart"/>
            <w:r w:rsidRPr="001E6E9C">
              <w:rPr>
                <w:sz w:val="24"/>
                <w:szCs w:val="24"/>
              </w:rPr>
              <w:t>resultando</w:t>
            </w:r>
            <w:proofErr w:type="gramEnd"/>
            <w:r w:rsidRPr="001E6E9C">
              <w:rPr>
                <w:sz w:val="24"/>
                <w:szCs w:val="24"/>
              </w:rPr>
              <w:t xml:space="preserve">   </w:t>
            </w:r>
            <w:r w:rsidRPr="001E6E9C">
              <w:rPr>
                <w:sz w:val="24"/>
                <w:szCs w:val="24"/>
              </w:rPr>
              <w:tab/>
              <w:t>ISG</w:t>
            </w:r>
          </w:p>
        </w:tc>
        <w:tc>
          <w:tcPr>
            <w:tcW w:w="297" w:type="dxa"/>
            <w:shd w:val="clear" w:color="auto" w:fill="auto"/>
          </w:tcPr>
          <w:p w:rsidR="0040184B" w:rsidRPr="001E6E9C" w:rsidRDefault="0040184B" w:rsidP="0040184B">
            <w:pPr>
              <w:tabs>
                <w:tab w:val="left" w:pos="1262"/>
                <w:tab w:val="left" w:pos="2525"/>
              </w:tabs>
              <w:spacing w:before="60"/>
              <w:ind w:left="-567"/>
              <w:rPr>
                <w:sz w:val="24"/>
                <w:szCs w:val="24"/>
              </w:rPr>
            </w:pPr>
            <w:r w:rsidRPr="001E6E9C">
              <w:rPr>
                <w:sz w:val="24"/>
                <w:szCs w:val="24"/>
                <w:u w:val="single"/>
                <w:vertAlign w:val="superscript"/>
              </w:rPr>
              <w:t>&gt;</w:t>
            </w:r>
          </w:p>
        </w:tc>
        <w:tc>
          <w:tcPr>
            <w:tcW w:w="1985" w:type="dxa"/>
            <w:shd w:val="clear" w:color="auto" w:fill="auto"/>
          </w:tcPr>
          <w:p w:rsidR="0040184B" w:rsidRPr="001E6E9C" w:rsidRDefault="0040184B" w:rsidP="0040184B">
            <w:pPr>
              <w:tabs>
                <w:tab w:val="left" w:pos="1262"/>
                <w:tab w:val="left" w:pos="2525"/>
              </w:tabs>
              <w:spacing w:before="80"/>
              <w:ind w:left="-567"/>
              <w:rPr>
                <w:sz w:val="24"/>
                <w:szCs w:val="24"/>
              </w:rPr>
            </w:pPr>
            <w:r w:rsidRPr="001E6E9C">
              <w:rPr>
                <w:color w:val="000000"/>
                <w:sz w:val="24"/>
                <w:szCs w:val="24"/>
              </w:rPr>
              <w:t>1</w:t>
            </w:r>
          </w:p>
        </w:tc>
      </w:tr>
    </w:tbl>
    <w:p w:rsidR="0040184B" w:rsidRPr="001E6E9C" w:rsidRDefault="0040184B" w:rsidP="0040184B">
      <w:pPr>
        <w:tabs>
          <w:tab w:val="left" w:pos="1843"/>
        </w:tabs>
        <w:spacing w:before="120"/>
        <w:ind w:left="-567"/>
        <w:rPr>
          <w:sz w:val="24"/>
          <w:szCs w:val="24"/>
        </w:rPr>
      </w:pPr>
      <w:proofErr w:type="gramStart"/>
      <w:r w:rsidRPr="001E6E9C">
        <w:rPr>
          <w:color w:val="000000"/>
          <w:sz w:val="24"/>
          <w:szCs w:val="24"/>
        </w:rPr>
        <w:t>onde:</w:t>
      </w:r>
      <w:r w:rsidRPr="001E6E9C">
        <w:rPr>
          <w:color w:val="000000"/>
          <w:sz w:val="24"/>
          <w:szCs w:val="24"/>
        </w:rPr>
        <w:tab/>
      </w:r>
      <w:proofErr w:type="gramEnd"/>
      <w:r w:rsidRPr="001E6E9C">
        <w:rPr>
          <w:color w:val="000000"/>
          <w:sz w:val="24"/>
          <w:szCs w:val="24"/>
        </w:rPr>
        <w:t>ISG  =  Índice de Solvência Geral</w:t>
      </w:r>
    </w:p>
    <w:p w:rsidR="0040184B" w:rsidRPr="001E6E9C" w:rsidRDefault="0040184B" w:rsidP="0040184B">
      <w:pPr>
        <w:tabs>
          <w:tab w:val="left" w:pos="2835"/>
        </w:tabs>
        <w:ind w:left="-567"/>
        <w:rPr>
          <w:sz w:val="24"/>
          <w:szCs w:val="24"/>
        </w:rPr>
      </w:pPr>
      <w:r w:rsidRPr="001E6E9C">
        <w:rPr>
          <w:color w:val="000000"/>
          <w:sz w:val="24"/>
          <w:szCs w:val="24"/>
        </w:rPr>
        <w:t xml:space="preserve">AT </w:t>
      </w:r>
      <w:proofErr w:type="gramStart"/>
      <w:r w:rsidRPr="001E6E9C">
        <w:rPr>
          <w:color w:val="000000"/>
          <w:sz w:val="24"/>
          <w:szCs w:val="24"/>
        </w:rPr>
        <w:t>=  Ativo</w:t>
      </w:r>
      <w:proofErr w:type="gramEnd"/>
      <w:r w:rsidRPr="001E6E9C">
        <w:rPr>
          <w:color w:val="000000"/>
          <w:sz w:val="24"/>
          <w:szCs w:val="24"/>
        </w:rPr>
        <w:t xml:space="preserve"> Total</w:t>
      </w:r>
    </w:p>
    <w:p w:rsidR="0040184B" w:rsidRPr="001E6E9C" w:rsidRDefault="0040184B" w:rsidP="0040184B">
      <w:pPr>
        <w:tabs>
          <w:tab w:val="left" w:pos="2835"/>
        </w:tabs>
        <w:ind w:left="-567"/>
        <w:rPr>
          <w:sz w:val="24"/>
          <w:szCs w:val="24"/>
        </w:rPr>
      </w:pPr>
      <w:r w:rsidRPr="001E6E9C">
        <w:rPr>
          <w:color w:val="000000"/>
          <w:sz w:val="24"/>
          <w:szCs w:val="24"/>
        </w:rPr>
        <w:t xml:space="preserve">PC </w:t>
      </w:r>
      <w:proofErr w:type="gramStart"/>
      <w:r w:rsidRPr="001E6E9C">
        <w:rPr>
          <w:color w:val="000000"/>
          <w:sz w:val="24"/>
          <w:szCs w:val="24"/>
        </w:rPr>
        <w:t>=  Passivo</w:t>
      </w:r>
      <w:proofErr w:type="gramEnd"/>
      <w:r w:rsidRPr="001E6E9C">
        <w:rPr>
          <w:color w:val="000000"/>
          <w:sz w:val="24"/>
          <w:szCs w:val="24"/>
        </w:rPr>
        <w:t xml:space="preserve"> Circulante</w:t>
      </w:r>
    </w:p>
    <w:p w:rsidR="0040184B" w:rsidRPr="001E6E9C" w:rsidRDefault="0040184B" w:rsidP="0040184B">
      <w:pPr>
        <w:tabs>
          <w:tab w:val="left" w:pos="2835"/>
        </w:tabs>
        <w:ind w:left="-567"/>
        <w:rPr>
          <w:sz w:val="24"/>
          <w:szCs w:val="24"/>
        </w:rPr>
      </w:pPr>
      <w:r w:rsidRPr="001E6E9C">
        <w:rPr>
          <w:color w:val="000000"/>
          <w:sz w:val="24"/>
          <w:szCs w:val="24"/>
        </w:rPr>
        <w:t>PNC = Passivo Não Circulante</w:t>
      </w:r>
    </w:p>
    <w:p w:rsidR="0040184B" w:rsidRPr="001E6E9C" w:rsidRDefault="0040184B" w:rsidP="0040184B">
      <w:pPr>
        <w:ind w:left="-567"/>
        <w:rPr>
          <w:sz w:val="24"/>
          <w:szCs w:val="24"/>
        </w:rPr>
      </w:pPr>
      <w:r w:rsidRPr="001E6E9C">
        <w:rPr>
          <w:b/>
          <w:sz w:val="24"/>
          <w:szCs w:val="24"/>
        </w:rPr>
        <w:t>OBS</w:t>
      </w:r>
      <w:r w:rsidRPr="001E6E9C">
        <w:rPr>
          <w:sz w:val="24"/>
          <w:szCs w:val="24"/>
        </w:rPr>
        <w:t xml:space="preserve">.: Será considerada </w:t>
      </w:r>
      <w:r w:rsidRPr="001E6E9C">
        <w:rPr>
          <w:b/>
          <w:sz w:val="24"/>
          <w:szCs w:val="24"/>
        </w:rPr>
        <w:t>inabilitada</w:t>
      </w:r>
      <w:r w:rsidRPr="001E6E9C">
        <w:rPr>
          <w:sz w:val="24"/>
          <w:szCs w:val="24"/>
        </w:rPr>
        <w:t xml:space="preserve"> a empresa cujo “Índice de Solvência Geral” for inferior a </w:t>
      </w:r>
      <w:r w:rsidRPr="001E6E9C">
        <w:rPr>
          <w:b/>
          <w:sz w:val="24"/>
          <w:szCs w:val="24"/>
        </w:rPr>
        <w:t>1 (um)</w:t>
      </w:r>
      <w:r w:rsidRPr="001E6E9C">
        <w:rPr>
          <w:sz w:val="24"/>
          <w:szCs w:val="24"/>
        </w:rPr>
        <w:t>.</w:t>
      </w:r>
    </w:p>
    <w:p w:rsidR="0040184B" w:rsidRPr="001E6E9C" w:rsidRDefault="0040184B" w:rsidP="0040184B">
      <w:pPr>
        <w:ind w:left="-567"/>
        <w:rPr>
          <w:sz w:val="24"/>
          <w:szCs w:val="24"/>
        </w:rPr>
      </w:pPr>
    </w:p>
    <w:p w:rsidR="0040184B" w:rsidRPr="001E6E9C" w:rsidRDefault="0040184B" w:rsidP="0040184B">
      <w:pPr>
        <w:ind w:left="-567"/>
        <w:rPr>
          <w:sz w:val="24"/>
          <w:szCs w:val="24"/>
        </w:rPr>
      </w:pPr>
      <w:r w:rsidRPr="001E6E9C">
        <w:rPr>
          <w:b/>
          <w:sz w:val="24"/>
          <w:szCs w:val="24"/>
        </w:rPr>
        <w:lastRenderedPageBreak/>
        <w:t>b.3)</w:t>
      </w:r>
      <w:r w:rsidRPr="001E6E9C">
        <w:rPr>
          <w:sz w:val="24"/>
          <w:szCs w:val="24"/>
        </w:rPr>
        <w:t xml:space="preserve"> </w:t>
      </w:r>
      <w:r w:rsidRPr="001E6E9C">
        <w:rPr>
          <w:b/>
          <w:sz w:val="24"/>
          <w:szCs w:val="24"/>
        </w:rPr>
        <w:t>“Índice de Liquidez Corrente”</w:t>
      </w:r>
      <w:r w:rsidRPr="001E6E9C">
        <w:rPr>
          <w:sz w:val="24"/>
          <w:szCs w:val="24"/>
        </w:rPr>
        <w:t>, aplicando-se a seguinte fórmula:</w:t>
      </w:r>
    </w:p>
    <w:p w:rsidR="0040184B" w:rsidRPr="001E6E9C" w:rsidRDefault="0040184B" w:rsidP="0040184B">
      <w:pPr>
        <w:ind w:left="-567"/>
        <w:rPr>
          <w:sz w:val="24"/>
          <w:szCs w:val="24"/>
        </w:rPr>
      </w:pPr>
    </w:p>
    <w:tbl>
      <w:tblPr>
        <w:tblW w:w="0" w:type="auto"/>
        <w:tblInd w:w="959" w:type="dxa"/>
        <w:tblLayout w:type="fixed"/>
        <w:tblLook w:val="0000" w:firstRow="0" w:lastRow="0" w:firstColumn="0" w:lastColumn="0" w:noHBand="0" w:noVBand="0"/>
      </w:tblPr>
      <w:tblGrid>
        <w:gridCol w:w="992"/>
        <w:gridCol w:w="1559"/>
        <w:gridCol w:w="3119"/>
        <w:gridCol w:w="283"/>
        <w:gridCol w:w="2409"/>
      </w:tblGrid>
      <w:tr w:rsidR="0040184B" w:rsidRPr="001E6E9C" w:rsidTr="00EB2CB8">
        <w:tc>
          <w:tcPr>
            <w:tcW w:w="992" w:type="dxa"/>
            <w:shd w:val="clear" w:color="auto" w:fill="auto"/>
          </w:tcPr>
          <w:p w:rsidR="0040184B" w:rsidRPr="001E6E9C" w:rsidRDefault="0040184B" w:rsidP="0040184B">
            <w:pPr>
              <w:tabs>
                <w:tab w:val="left" w:pos="1262"/>
                <w:tab w:val="left" w:pos="2525"/>
              </w:tabs>
              <w:spacing w:before="120"/>
              <w:ind w:left="-567"/>
              <w:rPr>
                <w:sz w:val="24"/>
                <w:szCs w:val="24"/>
              </w:rPr>
            </w:pPr>
            <w:r w:rsidRPr="001E6E9C">
              <w:rPr>
                <w:color w:val="000000"/>
                <w:sz w:val="24"/>
                <w:szCs w:val="24"/>
                <w:lang w:val="en-US"/>
              </w:rPr>
              <w:t>ILC   =</w:t>
            </w:r>
          </w:p>
        </w:tc>
        <w:tc>
          <w:tcPr>
            <w:tcW w:w="1559" w:type="dxa"/>
            <w:shd w:val="clear" w:color="auto" w:fill="auto"/>
          </w:tcPr>
          <w:p w:rsidR="0040184B" w:rsidRPr="001E6E9C" w:rsidRDefault="0040184B" w:rsidP="0040184B">
            <w:pPr>
              <w:tabs>
                <w:tab w:val="left" w:pos="1262"/>
                <w:tab w:val="left" w:pos="2525"/>
              </w:tabs>
              <w:ind w:left="-567"/>
              <w:rPr>
                <w:sz w:val="24"/>
                <w:szCs w:val="24"/>
              </w:rPr>
            </w:pPr>
            <w:r w:rsidRPr="001E6E9C">
              <w:rPr>
                <w:rFonts w:eastAsia="Garamond"/>
                <w:color w:val="000000"/>
                <w:sz w:val="24"/>
                <w:szCs w:val="24"/>
                <w:u w:val="single"/>
                <w:lang w:val="en-US"/>
              </w:rPr>
              <w:t xml:space="preserve">   </w:t>
            </w:r>
            <w:proofErr w:type="gramStart"/>
            <w:r w:rsidRPr="001E6E9C">
              <w:rPr>
                <w:color w:val="000000"/>
                <w:sz w:val="24"/>
                <w:szCs w:val="24"/>
                <w:u w:val="single"/>
                <w:lang w:val="en-US"/>
              </w:rPr>
              <w:t>AC  .</w:t>
            </w:r>
            <w:proofErr w:type="gramEnd"/>
            <w:r w:rsidRPr="001E6E9C">
              <w:rPr>
                <w:color w:val="000000"/>
                <w:sz w:val="24"/>
                <w:szCs w:val="24"/>
                <w:u w:val="single"/>
                <w:lang w:val="en-US"/>
              </w:rPr>
              <w:t xml:space="preserve"> </w:t>
            </w:r>
          </w:p>
          <w:p w:rsidR="0040184B" w:rsidRPr="001E6E9C" w:rsidRDefault="0040184B" w:rsidP="0040184B">
            <w:pPr>
              <w:tabs>
                <w:tab w:val="left" w:pos="1262"/>
                <w:tab w:val="left" w:pos="2525"/>
              </w:tabs>
              <w:ind w:left="-567"/>
              <w:rPr>
                <w:sz w:val="24"/>
                <w:szCs w:val="24"/>
              </w:rPr>
            </w:pPr>
            <w:r w:rsidRPr="001E6E9C">
              <w:rPr>
                <w:rFonts w:eastAsia="Garamond"/>
                <w:color w:val="000000"/>
                <w:sz w:val="24"/>
                <w:szCs w:val="24"/>
                <w:lang w:val="en-US"/>
              </w:rPr>
              <w:t xml:space="preserve">   </w:t>
            </w:r>
            <w:r w:rsidRPr="001E6E9C">
              <w:rPr>
                <w:color w:val="000000"/>
                <w:sz w:val="24"/>
                <w:szCs w:val="24"/>
                <w:lang w:val="en-US"/>
              </w:rPr>
              <w:t>PC</w:t>
            </w:r>
          </w:p>
        </w:tc>
        <w:tc>
          <w:tcPr>
            <w:tcW w:w="3119" w:type="dxa"/>
            <w:shd w:val="clear" w:color="auto" w:fill="auto"/>
          </w:tcPr>
          <w:p w:rsidR="0040184B" w:rsidRPr="001E6E9C" w:rsidRDefault="0040184B" w:rsidP="0040184B">
            <w:pPr>
              <w:tabs>
                <w:tab w:val="left" w:pos="1262"/>
                <w:tab w:val="left" w:pos="2525"/>
              </w:tabs>
              <w:spacing w:before="80"/>
              <w:ind w:left="-567"/>
              <w:jc w:val="right"/>
              <w:rPr>
                <w:sz w:val="24"/>
                <w:szCs w:val="24"/>
              </w:rPr>
            </w:pPr>
            <w:r w:rsidRPr="001E6E9C">
              <w:rPr>
                <w:rFonts w:eastAsia="Garamond"/>
                <w:sz w:val="24"/>
                <w:szCs w:val="24"/>
                <w:lang w:val="en-US"/>
              </w:rPr>
              <w:t xml:space="preserve">                </w:t>
            </w:r>
            <w:proofErr w:type="gramStart"/>
            <w:r w:rsidRPr="001E6E9C">
              <w:rPr>
                <w:sz w:val="24"/>
                <w:szCs w:val="24"/>
              </w:rPr>
              <w:t>resultando</w:t>
            </w:r>
            <w:proofErr w:type="gramEnd"/>
            <w:r w:rsidRPr="001E6E9C">
              <w:rPr>
                <w:sz w:val="24"/>
                <w:szCs w:val="24"/>
              </w:rPr>
              <w:t xml:space="preserve">      ILC</w:t>
            </w:r>
          </w:p>
        </w:tc>
        <w:tc>
          <w:tcPr>
            <w:tcW w:w="283" w:type="dxa"/>
            <w:shd w:val="clear" w:color="auto" w:fill="auto"/>
          </w:tcPr>
          <w:p w:rsidR="0040184B" w:rsidRPr="001E6E9C" w:rsidRDefault="0040184B" w:rsidP="0040184B">
            <w:pPr>
              <w:tabs>
                <w:tab w:val="left" w:pos="1262"/>
                <w:tab w:val="left" w:pos="2525"/>
              </w:tabs>
              <w:spacing w:before="60"/>
              <w:ind w:left="-567"/>
              <w:rPr>
                <w:sz w:val="24"/>
                <w:szCs w:val="24"/>
              </w:rPr>
            </w:pPr>
            <w:r w:rsidRPr="001E6E9C">
              <w:rPr>
                <w:sz w:val="24"/>
                <w:szCs w:val="24"/>
                <w:u w:val="single"/>
                <w:vertAlign w:val="superscript"/>
              </w:rPr>
              <w:t>&gt;</w:t>
            </w:r>
          </w:p>
        </w:tc>
        <w:tc>
          <w:tcPr>
            <w:tcW w:w="2409" w:type="dxa"/>
            <w:shd w:val="clear" w:color="auto" w:fill="auto"/>
          </w:tcPr>
          <w:p w:rsidR="0040184B" w:rsidRPr="001E6E9C" w:rsidRDefault="0040184B" w:rsidP="0040184B">
            <w:pPr>
              <w:tabs>
                <w:tab w:val="left" w:pos="1262"/>
                <w:tab w:val="left" w:pos="2525"/>
              </w:tabs>
              <w:spacing w:before="80"/>
              <w:ind w:left="-567"/>
              <w:rPr>
                <w:sz w:val="24"/>
                <w:szCs w:val="24"/>
              </w:rPr>
            </w:pPr>
            <w:r w:rsidRPr="001E6E9C">
              <w:rPr>
                <w:color w:val="000000"/>
                <w:sz w:val="24"/>
                <w:szCs w:val="24"/>
              </w:rPr>
              <w:t>1</w:t>
            </w:r>
          </w:p>
        </w:tc>
      </w:tr>
    </w:tbl>
    <w:p w:rsidR="0040184B" w:rsidRPr="001E6E9C" w:rsidRDefault="0040184B" w:rsidP="0040184B">
      <w:pPr>
        <w:tabs>
          <w:tab w:val="left" w:pos="1134"/>
          <w:tab w:val="left" w:pos="2268"/>
          <w:tab w:val="left" w:pos="2552"/>
        </w:tabs>
        <w:ind w:left="-567"/>
        <w:jc w:val="both"/>
        <w:rPr>
          <w:sz w:val="24"/>
          <w:szCs w:val="24"/>
        </w:rPr>
      </w:pPr>
      <w:proofErr w:type="gramStart"/>
      <w:r w:rsidRPr="001E6E9C">
        <w:rPr>
          <w:sz w:val="24"/>
          <w:szCs w:val="24"/>
        </w:rPr>
        <w:t>onde</w:t>
      </w:r>
      <w:proofErr w:type="gramEnd"/>
      <w:r w:rsidRPr="001E6E9C">
        <w:rPr>
          <w:sz w:val="24"/>
          <w:szCs w:val="24"/>
        </w:rPr>
        <w:t xml:space="preserve">: </w:t>
      </w:r>
      <w:r w:rsidRPr="001E6E9C">
        <w:rPr>
          <w:sz w:val="24"/>
          <w:szCs w:val="24"/>
        </w:rPr>
        <w:tab/>
        <w:t>ILC</w:t>
      </w:r>
      <w:r w:rsidRPr="001E6E9C">
        <w:rPr>
          <w:sz w:val="24"/>
          <w:szCs w:val="24"/>
        </w:rPr>
        <w:tab/>
        <w:t>=</w:t>
      </w:r>
      <w:r w:rsidRPr="001E6E9C">
        <w:rPr>
          <w:sz w:val="24"/>
          <w:szCs w:val="24"/>
        </w:rPr>
        <w:tab/>
        <w:t>Índice de Liquidez Corrente</w:t>
      </w:r>
    </w:p>
    <w:p w:rsidR="0040184B" w:rsidRPr="001E6E9C" w:rsidRDefault="0040184B" w:rsidP="0040184B">
      <w:pPr>
        <w:tabs>
          <w:tab w:val="left" w:pos="2268"/>
          <w:tab w:val="left" w:pos="2552"/>
        </w:tabs>
        <w:spacing w:before="120"/>
        <w:ind w:left="-567"/>
        <w:jc w:val="both"/>
        <w:rPr>
          <w:sz w:val="24"/>
          <w:szCs w:val="24"/>
        </w:rPr>
      </w:pPr>
      <w:r w:rsidRPr="001E6E9C">
        <w:rPr>
          <w:sz w:val="24"/>
          <w:szCs w:val="24"/>
        </w:rPr>
        <w:t>AC</w:t>
      </w:r>
      <w:r w:rsidRPr="001E6E9C">
        <w:rPr>
          <w:sz w:val="24"/>
          <w:szCs w:val="24"/>
        </w:rPr>
        <w:tab/>
        <w:t>=</w:t>
      </w:r>
      <w:r w:rsidRPr="001E6E9C">
        <w:rPr>
          <w:sz w:val="24"/>
          <w:szCs w:val="24"/>
        </w:rPr>
        <w:tab/>
        <w:t>Ativo Circulante</w:t>
      </w:r>
    </w:p>
    <w:p w:rsidR="0040184B" w:rsidRPr="001E6E9C" w:rsidRDefault="0040184B" w:rsidP="0040184B">
      <w:pPr>
        <w:ind w:left="-567"/>
        <w:jc w:val="both"/>
        <w:rPr>
          <w:sz w:val="24"/>
          <w:szCs w:val="24"/>
        </w:rPr>
      </w:pPr>
      <w:r w:rsidRPr="001E6E9C">
        <w:rPr>
          <w:sz w:val="24"/>
          <w:szCs w:val="24"/>
        </w:rPr>
        <w:t>PC</w:t>
      </w:r>
      <w:r w:rsidRPr="001E6E9C">
        <w:rPr>
          <w:sz w:val="24"/>
          <w:szCs w:val="24"/>
        </w:rPr>
        <w:tab/>
        <w:t>=</w:t>
      </w:r>
      <w:r w:rsidRPr="001E6E9C">
        <w:rPr>
          <w:sz w:val="24"/>
          <w:szCs w:val="24"/>
        </w:rPr>
        <w:tab/>
        <w:t>Passivo Circulante.</w:t>
      </w:r>
    </w:p>
    <w:p w:rsidR="0040184B" w:rsidRPr="001E6E9C" w:rsidRDefault="0040184B" w:rsidP="0040184B">
      <w:pPr>
        <w:ind w:left="-567"/>
        <w:jc w:val="both"/>
        <w:rPr>
          <w:sz w:val="24"/>
          <w:szCs w:val="24"/>
        </w:rPr>
      </w:pPr>
      <w:r w:rsidRPr="001E6E9C">
        <w:rPr>
          <w:b/>
          <w:sz w:val="24"/>
          <w:szCs w:val="24"/>
        </w:rPr>
        <w:t>OBS</w:t>
      </w:r>
      <w:r w:rsidRPr="001E6E9C">
        <w:rPr>
          <w:sz w:val="24"/>
          <w:szCs w:val="24"/>
        </w:rPr>
        <w:t xml:space="preserve">.: Será considerada </w:t>
      </w:r>
      <w:r w:rsidRPr="001E6E9C">
        <w:rPr>
          <w:b/>
          <w:sz w:val="24"/>
          <w:szCs w:val="24"/>
        </w:rPr>
        <w:t>inabilitada</w:t>
      </w:r>
      <w:r w:rsidRPr="001E6E9C">
        <w:rPr>
          <w:sz w:val="24"/>
          <w:szCs w:val="24"/>
        </w:rPr>
        <w:t xml:space="preserve"> a empresa cujo “Índice de Liquidez Corrente” for inferior a </w:t>
      </w:r>
      <w:r w:rsidRPr="001E6E9C">
        <w:rPr>
          <w:b/>
          <w:sz w:val="24"/>
          <w:szCs w:val="24"/>
        </w:rPr>
        <w:t>1 (um)</w:t>
      </w:r>
      <w:r w:rsidRPr="001E6E9C">
        <w:rPr>
          <w:sz w:val="24"/>
          <w:szCs w:val="24"/>
        </w:rPr>
        <w:t>.</w:t>
      </w:r>
    </w:p>
    <w:p w:rsidR="0040184B" w:rsidRPr="001E6E9C" w:rsidRDefault="0040184B" w:rsidP="0040184B">
      <w:pPr>
        <w:ind w:left="-567"/>
        <w:rPr>
          <w:sz w:val="24"/>
          <w:szCs w:val="24"/>
        </w:rPr>
      </w:pPr>
      <w:r w:rsidRPr="001E6E9C">
        <w:rPr>
          <w:sz w:val="24"/>
          <w:szCs w:val="24"/>
        </w:rPr>
        <w:tab/>
      </w:r>
      <w:r w:rsidRPr="001E6E9C">
        <w:rPr>
          <w:sz w:val="24"/>
          <w:szCs w:val="24"/>
        </w:rPr>
        <w:tab/>
      </w:r>
    </w:p>
    <w:p w:rsidR="0040184B" w:rsidRPr="001E6E9C" w:rsidRDefault="0040184B" w:rsidP="0040184B">
      <w:pPr>
        <w:ind w:left="-567"/>
        <w:jc w:val="both"/>
        <w:rPr>
          <w:sz w:val="24"/>
          <w:szCs w:val="24"/>
        </w:rPr>
      </w:pPr>
      <w:r w:rsidRPr="001E6E9C">
        <w:rPr>
          <w:b/>
          <w:bCs/>
          <w:color w:val="000000"/>
          <w:sz w:val="24"/>
          <w:szCs w:val="24"/>
        </w:rPr>
        <w:t xml:space="preserve">c) </w:t>
      </w:r>
      <w:r w:rsidRPr="001E6E9C">
        <w:rPr>
          <w:color w:val="000000"/>
          <w:sz w:val="24"/>
          <w:szCs w:val="24"/>
        </w:rPr>
        <w:t xml:space="preserve">Comprovação, com dados de Balanço Patrimonial, de que possui Patrimônio </w:t>
      </w:r>
      <w:proofErr w:type="gramStart"/>
      <w:r w:rsidRPr="001E6E9C">
        <w:rPr>
          <w:color w:val="000000"/>
          <w:sz w:val="24"/>
          <w:szCs w:val="24"/>
        </w:rPr>
        <w:t>Líquido  (</w:t>
      </w:r>
      <w:proofErr w:type="gramEnd"/>
      <w:r w:rsidRPr="001E6E9C">
        <w:rPr>
          <w:color w:val="000000"/>
          <w:sz w:val="24"/>
          <w:szCs w:val="24"/>
        </w:rPr>
        <w:t xml:space="preserve">PL) mínimo de 10% (dez por cento) do valor estimado da contratação;  </w:t>
      </w:r>
    </w:p>
    <w:p w:rsidR="00EF4CB4" w:rsidRPr="001E6E9C" w:rsidRDefault="00EF4CB4" w:rsidP="00FD5066">
      <w:pPr>
        <w:shd w:val="clear" w:color="auto" w:fill="FFFFFF"/>
        <w:tabs>
          <w:tab w:val="center" w:pos="4252"/>
          <w:tab w:val="right" w:pos="8504"/>
        </w:tabs>
        <w:spacing w:line="240" w:lineRule="auto"/>
        <w:ind w:left="-567"/>
        <w:jc w:val="both"/>
        <w:rPr>
          <w:sz w:val="24"/>
          <w:szCs w:val="24"/>
        </w:rPr>
      </w:pPr>
    </w:p>
    <w:p w:rsidR="00B146A2" w:rsidRPr="001E6E9C" w:rsidRDefault="00B146A2"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12.</w:t>
      </w:r>
      <w:r w:rsidR="00EF4CB4" w:rsidRPr="001E6E9C">
        <w:rPr>
          <w:b/>
          <w:sz w:val="24"/>
          <w:szCs w:val="24"/>
        </w:rPr>
        <w:t>4</w:t>
      </w:r>
      <w:r w:rsidRPr="001E6E9C">
        <w:rPr>
          <w:b/>
          <w:sz w:val="24"/>
          <w:szCs w:val="24"/>
        </w:rPr>
        <w:t xml:space="preserve"> Quanto a habilitação Técnica:</w:t>
      </w:r>
    </w:p>
    <w:p w:rsidR="00B146A2" w:rsidRPr="001E6E9C" w:rsidRDefault="00B146A2" w:rsidP="00814057">
      <w:pPr>
        <w:shd w:val="clear" w:color="auto" w:fill="FFFFFF"/>
        <w:tabs>
          <w:tab w:val="center" w:pos="4252"/>
          <w:tab w:val="right" w:pos="8504"/>
        </w:tabs>
        <w:spacing w:line="240" w:lineRule="auto"/>
        <w:jc w:val="both"/>
        <w:rPr>
          <w:b/>
          <w:sz w:val="24"/>
          <w:szCs w:val="24"/>
        </w:rPr>
      </w:pPr>
    </w:p>
    <w:p w:rsidR="00814057" w:rsidRPr="001E6E9C" w:rsidRDefault="00AD5E5C" w:rsidP="00814057">
      <w:pPr>
        <w:tabs>
          <w:tab w:val="left" w:pos="180"/>
        </w:tabs>
        <w:ind w:left="-567"/>
        <w:jc w:val="both"/>
        <w:rPr>
          <w:sz w:val="24"/>
          <w:szCs w:val="24"/>
        </w:rPr>
      </w:pPr>
      <w:proofErr w:type="gramStart"/>
      <w:r w:rsidRPr="001E6E9C">
        <w:rPr>
          <w:sz w:val="24"/>
          <w:szCs w:val="24"/>
        </w:rPr>
        <w:t>12.</w:t>
      </w:r>
      <w:r w:rsidR="00EF4CB4" w:rsidRPr="001E6E9C">
        <w:rPr>
          <w:sz w:val="24"/>
          <w:szCs w:val="24"/>
        </w:rPr>
        <w:t>4</w:t>
      </w:r>
      <w:r w:rsidRPr="001E6E9C">
        <w:rPr>
          <w:sz w:val="24"/>
          <w:szCs w:val="24"/>
        </w:rPr>
        <w:t xml:space="preserve">.1 </w:t>
      </w:r>
      <w:r w:rsidR="00814057" w:rsidRPr="001E6E9C">
        <w:rPr>
          <w:sz w:val="24"/>
          <w:szCs w:val="24"/>
        </w:rPr>
        <w:t xml:space="preserve"> Prova</w:t>
      </w:r>
      <w:proofErr w:type="gramEnd"/>
      <w:r w:rsidR="00814057" w:rsidRPr="001E6E9C">
        <w:rPr>
          <w:sz w:val="24"/>
          <w:szCs w:val="24"/>
        </w:rPr>
        <w:t xml:space="preserve"> de registro e quitação da empresa e do (s) responsável (</w:t>
      </w:r>
      <w:proofErr w:type="spellStart"/>
      <w:r w:rsidR="00814057" w:rsidRPr="001E6E9C">
        <w:rPr>
          <w:sz w:val="24"/>
          <w:szCs w:val="24"/>
        </w:rPr>
        <w:t>is</w:t>
      </w:r>
      <w:proofErr w:type="spellEnd"/>
      <w:r w:rsidR="00814057" w:rsidRPr="001E6E9C">
        <w:rPr>
          <w:sz w:val="24"/>
          <w:szCs w:val="24"/>
        </w:rPr>
        <w:t>) técnico (s) no CREA, com validade na data limite de entrega da documentação e das propostas;</w:t>
      </w:r>
    </w:p>
    <w:p w:rsidR="00814057" w:rsidRPr="001E6E9C" w:rsidRDefault="00814057" w:rsidP="00814057">
      <w:pPr>
        <w:tabs>
          <w:tab w:val="left" w:pos="180"/>
        </w:tabs>
        <w:ind w:left="-567"/>
        <w:jc w:val="both"/>
        <w:rPr>
          <w:sz w:val="24"/>
          <w:szCs w:val="24"/>
        </w:rPr>
      </w:pPr>
    </w:p>
    <w:p w:rsidR="00814057" w:rsidRPr="001E6E9C" w:rsidRDefault="00814057" w:rsidP="00814057">
      <w:pPr>
        <w:tabs>
          <w:tab w:val="left" w:pos="180"/>
        </w:tabs>
        <w:ind w:left="-567"/>
        <w:jc w:val="both"/>
        <w:rPr>
          <w:sz w:val="24"/>
          <w:szCs w:val="24"/>
        </w:rPr>
      </w:pPr>
      <w:r w:rsidRPr="001E6E9C">
        <w:rPr>
          <w:b/>
          <w:sz w:val="24"/>
          <w:szCs w:val="24"/>
        </w:rPr>
        <w:t>b)</w:t>
      </w:r>
      <w:r w:rsidRPr="001E6E9C">
        <w:rPr>
          <w:sz w:val="24"/>
          <w:szCs w:val="24"/>
        </w:rPr>
        <w:t xml:space="preserve"> Comprovação de aptidão para execução dos serviços, mediante:</w:t>
      </w:r>
    </w:p>
    <w:p w:rsidR="00814057" w:rsidRPr="001E6E9C" w:rsidRDefault="00814057" w:rsidP="00814057">
      <w:pPr>
        <w:pStyle w:val="Contedodatabela"/>
        <w:tabs>
          <w:tab w:val="left" w:pos="180"/>
        </w:tabs>
        <w:suppressAutoHyphens w:val="0"/>
        <w:ind w:left="-567" w:firstLine="1440"/>
        <w:rPr>
          <w:rFonts w:ascii="Arial" w:hAnsi="Arial" w:cs="Arial"/>
          <w:b/>
          <w:shd w:val="clear" w:color="auto" w:fill="FFFFFF"/>
        </w:rPr>
      </w:pPr>
    </w:p>
    <w:p w:rsidR="00814057" w:rsidRPr="001E6E9C" w:rsidRDefault="00814057" w:rsidP="00814057">
      <w:pPr>
        <w:pStyle w:val="Contedodatabela"/>
        <w:tabs>
          <w:tab w:val="left" w:pos="180"/>
        </w:tabs>
        <w:suppressAutoHyphens w:val="0"/>
        <w:ind w:left="-567"/>
        <w:rPr>
          <w:rFonts w:ascii="Arial" w:hAnsi="Arial" w:cs="Arial"/>
        </w:rPr>
      </w:pPr>
      <w:r w:rsidRPr="001E6E9C">
        <w:rPr>
          <w:rFonts w:ascii="Arial" w:hAnsi="Arial" w:cs="Arial"/>
          <w:b/>
          <w:shd w:val="clear" w:color="auto" w:fill="FFFFFF"/>
        </w:rPr>
        <w:t>b.1</w:t>
      </w:r>
      <w:r w:rsidRPr="001E6E9C">
        <w:rPr>
          <w:rFonts w:ascii="Arial" w:hAnsi="Arial" w:cs="Arial"/>
          <w:shd w:val="clear" w:color="auto" w:fill="FFFFFF"/>
        </w:rPr>
        <w:t xml:space="preserve">. </w:t>
      </w:r>
      <w:r w:rsidRPr="001E6E9C">
        <w:rPr>
          <w:rFonts w:ascii="Arial" w:hAnsi="Arial" w:cs="Arial"/>
        </w:rPr>
        <w:t xml:space="preserve">Atestado de capacidade técnica compatível com o objeto desta licitação, fornecido por pessoa jurídica de direito público ou privado, devidamente registrado pelo CREA, que mostre que a empresa está exercendo ou exerceu atividade compatível em característica com o objeto deste edital. </w:t>
      </w:r>
    </w:p>
    <w:p w:rsidR="00814057" w:rsidRPr="001E6E9C" w:rsidRDefault="00814057" w:rsidP="00814057">
      <w:pPr>
        <w:pStyle w:val="Contedodatabela"/>
        <w:tabs>
          <w:tab w:val="left" w:pos="180"/>
        </w:tabs>
        <w:suppressAutoHyphens w:val="0"/>
        <w:ind w:left="-567" w:firstLine="1440"/>
        <w:rPr>
          <w:rFonts w:ascii="Arial" w:hAnsi="Arial" w:cs="Arial"/>
          <w:b/>
          <w:bCs/>
        </w:rPr>
      </w:pPr>
    </w:p>
    <w:p w:rsidR="00814057" w:rsidRPr="001E6E9C" w:rsidRDefault="00814057" w:rsidP="00814057">
      <w:pPr>
        <w:tabs>
          <w:tab w:val="left" w:pos="180"/>
        </w:tabs>
        <w:ind w:left="-567"/>
        <w:jc w:val="both"/>
        <w:rPr>
          <w:sz w:val="24"/>
          <w:szCs w:val="24"/>
        </w:rPr>
      </w:pPr>
      <w:r w:rsidRPr="001E6E9C">
        <w:rPr>
          <w:b/>
          <w:sz w:val="24"/>
          <w:szCs w:val="24"/>
          <w:shd w:val="clear" w:color="auto" w:fill="FFFFFF"/>
        </w:rPr>
        <w:t>b.</w:t>
      </w:r>
      <w:proofErr w:type="gramStart"/>
      <w:r w:rsidRPr="001E6E9C">
        <w:rPr>
          <w:b/>
          <w:sz w:val="24"/>
          <w:szCs w:val="24"/>
          <w:shd w:val="clear" w:color="auto" w:fill="FFFFFF"/>
        </w:rPr>
        <w:t>2</w:t>
      </w:r>
      <w:r w:rsidRPr="001E6E9C">
        <w:rPr>
          <w:sz w:val="24"/>
          <w:szCs w:val="24"/>
          <w:shd w:val="clear" w:color="auto" w:fill="FFFFFF"/>
        </w:rPr>
        <w:t xml:space="preserve"> </w:t>
      </w:r>
      <w:r w:rsidRPr="001E6E9C">
        <w:rPr>
          <w:sz w:val="24"/>
          <w:szCs w:val="24"/>
        </w:rPr>
        <w:t>Comprovação</w:t>
      </w:r>
      <w:proofErr w:type="gramEnd"/>
      <w:r w:rsidRPr="001E6E9C">
        <w:rPr>
          <w:sz w:val="24"/>
          <w:szCs w:val="24"/>
        </w:rPr>
        <w:t xml:space="preserve"> de o proponente possuir em seu quadro profissional (registrado ou contratado), na data prevista para a entrega da documentação e das propostas, profissional de nível superior, Engenheiro Civil, </w:t>
      </w:r>
      <w:r w:rsidRPr="001E6E9C">
        <w:rPr>
          <w:sz w:val="24"/>
          <w:szCs w:val="24"/>
          <w:shd w:val="clear" w:color="auto" w:fill="FFFFFF"/>
        </w:rPr>
        <w:t xml:space="preserve">o qual será obrigatoriamente o engenheiro preposto (residente dos serviços), detentor de Certidão de Acervo Técnico – CAT, expedido pelo CREA, por obra (s) de características semelhantes às do objeto deste Edital, </w:t>
      </w:r>
      <w:r w:rsidRPr="001E6E9C">
        <w:rPr>
          <w:sz w:val="24"/>
          <w:szCs w:val="24"/>
        </w:rPr>
        <w:t>devendo juntar para tais comprovações os seguintes documentos</w:t>
      </w:r>
      <w:r w:rsidRPr="001E6E9C">
        <w:rPr>
          <w:sz w:val="24"/>
          <w:szCs w:val="24"/>
          <w:shd w:val="clear" w:color="auto" w:fill="FFFFFF"/>
        </w:rPr>
        <w:t>:</w:t>
      </w:r>
    </w:p>
    <w:p w:rsidR="00814057" w:rsidRPr="001E6E9C" w:rsidRDefault="00814057" w:rsidP="00814057">
      <w:pPr>
        <w:pStyle w:val="Contedodatabela"/>
        <w:tabs>
          <w:tab w:val="left" w:pos="180"/>
        </w:tabs>
        <w:suppressAutoHyphens w:val="0"/>
        <w:ind w:left="-567"/>
        <w:rPr>
          <w:rFonts w:ascii="Arial" w:hAnsi="Arial" w:cs="Arial"/>
          <w:shd w:val="clear" w:color="auto" w:fill="FFFF00"/>
        </w:rPr>
      </w:pPr>
    </w:p>
    <w:p w:rsidR="00814057" w:rsidRPr="001E6E9C" w:rsidRDefault="00814057" w:rsidP="00814057">
      <w:pPr>
        <w:tabs>
          <w:tab w:val="left" w:pos="180"/>
        </w:tabs>
        <w:ind w:left="-567"/>
        <w:jc w:val="both"/>
        <w:rPr>
          <w:sz w:val="24"/>
          <w:szCs w:val="24"/>
        </w:rPr>
      </w:pPr>
      <w:r w:rsidRPr="001E6E9C">
        <w:rPr>
          <w:b/>
          <w:sz w:val="24"/>
          <w:szCs w:val="24"/>
          <w:shd w:val="clear" w:color="auto" w:fill="FFFFFF"/>
        </w:rPr>
        <w:t>b.</w:t>
      </w:r>
      <w:proofErr w:type="gramStart"/>
      <w:r w:rsidRPr="001E6E9C">
        <w:rPr>
          <w:b/>
          <w:sz w:val="24"/>
          <w:szCs w:val="24"/>
          <w:shd w:val="clear" w:color="auto" w:fill="FFFFFF"/>
        </w:rPr>
        <w:t>2.1</w:t>
      </w:r>
      <w:r w:rsidRPr="001E6E9C">
        <w:rPr>
          <w:sz w:val="24"/>
          <w:szCs w:val="24"/>
          <w:shd w:val="clear" w:color="auto" w:fill="FFFFFF"/>
        </w:rPr>
        <w:t xml:space="preserve"> Cópia</w:t>
      </w:r>
      <w:proofErr w:type="gramEnd"/>
      <w:r w:rsidRPr="001E6E9C">
        <w:rPr>
          <w:sz w:val="24"/>
          <w:szCs w:val="24"/>
          <w:shd w:val="clear" w:color="auto" w:fill="FFFFFF"/>
        </w:rPr>
        <w:t xml:space="preserve"> da carteira de trabalho e ficha de registro de empregados, que demonstrem a identificação do profissional; </w:t>
      </w:r>
      <w:r w:rsidRPr="001E6E9C">
        <w:rPr>
          <w:sz w:val="24"/>
          <w:szCs w:val="24"/>
          <w:u w:val="single"/>
          <w:shd w:val="clear" w:color="auto" w:fill="FFFFFF"/>
        </w:rPr>
        <w:t>ou</w:t>
      </w:r>
      <w:r w:rsidRPr="001E6E9C">
        <w:rPr>
          <w:sz w:val="24"/>
          <w:szCs w:val="24"/>
          <w:shd w:val="clear" w:color="auto" w:fill="FFFFFF"/>
        </w:rPr>
        <w:t xml:space="preserve"> cópia da última alteração contratual da empresa proponente, no caso do profissional ser sócio da mesma; </w:t>
      </w:r>
      <w:r w:rsidRPr="001E6E9C">
        <w:rPr>
          <w:sz w:val="24"/>
          <w:szCs w:val="24"/>
          <w:u w:val="single"/>
          <w:shd w:val="clear" w:color="auto" w:fill="FFFFFF"/>
        </w:rPr>
        <w:t>ou</w:t>
      </w:r>
      <w:r w:rsidRPr="001E6E9C">
        <w:rPr>
          <w:sz w:val="24"/>
          <w:szCs w:val="24"/>
          <w:shd w:val="clear" w:color="auto" w:fill="FFFFFF"/>
        </w:rPr>
        <w:t xml:space="preserve"> contrato de prestação de serviço;</w:t>
      </w:r>
    </w:p>
    <w:p w:rsidR="00814057" w:rsidRPr="001E6E9C" w:rsidRDefault="00814057" w:rsidP="00814057">
      <w:pPr>
        <w:pStyle w:val="Default"/>
        <w:ind w:left="-567" w:firstLine="1418"/>
        <w:jc w:val="both"/>
        <w:rPr>
          <w:rFonts w:ascii="Arial" w:hAnsi="Arial" w:cs="Arial"/>
          <w:b/>
          <w:shd w:val="clear" w:color="auto" w:fill="FFFFFF"/>
        </w:rPr>
      </w:pPr>
    </w:p>
    <w:p w:rsidR="00AD5E5C" w:rsidRPr="001E6E9C" w:rsidRDefault="00814057" w:rsidP="00814057">
      <w:pPr>
        <w:ind w:left="-567" w:right="20"/>
        <w:jc w:val="both"/>
        <w:rPr>
          <w:bCs/>
          <w:sz w:val="24"/>
          <w:szCs w:val="24"/>
        </w:rPr>
      </w:pPr>
      <w:r w:rsidRPr="001E6E9C">
        <w:rPr>
          <w:b/>
          <w:sz w:val="24"/>
          <w:szCs w:val="24"/>
          <w:shd w:val="clear" w:color="auto" w:fill="FFFFFF"/>
        </w:rPr>
        <w:t>b.</w:t>
      </w:r>
      <w:proofErr w:type="gramStart"/>
      <w:r w:rsidRPr="001E6E9C">
        <w:rPr>
          <w:b/>
          <w:sz w:val="24"/>
          <w:szCs w:val="24"/>
          <w:shd w:val="clear" w:color="auto" w:fill="FFFFFF"/>
        </w:rPr>
        <w:t>2.2</w:t>
      </w:r>
      <w:r w:rsidRPr="001E6E9C">
        <w:rPr>
          <w:sz w:val="24"/>
          <w:szCs w:val="24"/>
          <w:shd w:val="clear" w:color="auto" w:fill="FFFFFF"/>
        </w:rPr>
        <w:t xml:space="preserve"> </w:t>
      </w:r>
      <w:r w:rsidRPr="001E6E9C">
        <w:rPr>
          <w:sz w:val="24"/>
          <w:szCs w:val="24"/>
        </w:rPr>
        <w:t>Certidão</w:t>
      </w:r>
      <w:proofErr w:type="gramEnd"/>
      <w:r w:rsidRPr="001E6E9C">
        <w:rPr>
          <w:sz w:val="24"/>
          <w:szCs w:val="24"/>
        </w:rPr>
        <w:t xml:space="preserve"> de Acervo Técnico (CAT) emitido pelo CREA deste mesmo Engenheiro Civil, que comprove ter o mesmo se responsabilizado por serviços </w:t>
      </w:r>
      <w:r w:rsidRPr="001E6E9C">
        <w:rPr>
          <w:bCs/>
          <w:sz w:val="24"/>
          <w:szCs w:val="24"/>
        </w:rPr>
        <w:t>de característica semelhante ao objeto deste Edital.</w:t>
      </w:r>
    </w:p>
    <w:p w:rsidR="00814057" w:rsidRPr="001E6E9C" w:rsidRDefault="00814057" w:rsidP="00814057">
      <w:pPr>
        <w:ind w:left="-567" w:right="20"/>
        <w:jc w:val="both"/>
        <w:rPr>
          <w:sz w:val="24"/>
          <w:szCs w:val="24"/>
          <w:shd w:val="clear" w:color="auto" w:fill="FFFFFF"/>
        </w:rPr>
      </w:pPr>
    </w:p>
    <w:p w:rsidR="00AD5E5C" w:rsidRPr="001E6E9C" w:rsidRDefault="00AD5E5C" w:rsidP="00814057">
      <w:pPr>
        <w:ind w:left="-567" w:right="107"/>
        <w:jc w:val="both"/>
        <w:rPr>
          <w:sz w:val="24"/>
          <w:szCs w:val="24"/>
        </w:rPr>
      </w:pPr>
      <w:r w:rsidRPr="001E6E9C">
        <w:rPr>
          <w:sz w:val="24"/>
          <w:szCs w:val="24"/>
        </w:rPr>
        <w:t>OBS: A empresa deverá gerar ART de execução mensalmente, resultado das medições efetuadas no período</w:t>
      </w:r>
      <w:r w:rsidR="00EF4CB4" w:rsidRPr="001E6E9C">
        <w:rPr>
          <w:sz w:val="24"/>
          <w:szCs w:val="24"/>
        </w:rPr>
        <w:t>.</w:t>
      </w:r>
    </w:p>
    <w:p w:rsidR="00313E1F" w:rsidRPr="001E6E9C" w:rsidRDefault="00313E1F" w:rsidP="00313E1F">
      <w:pPr>
        <w:ind w:left="-567"/>
        <w:contextualSpacing/>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13 DA SESSÃO PÚBLICA DO PREGÃO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13.1 No dia, hora e local designados neste Edital, serão recebidos os envelopes Proposta e Habilitação, devidamente lacrados.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13.2 No dia, hora e local designados neste Edital, na presença dos licitantes e demais pessoas presentes ao ato público, o pregoeiro declarará aberta a SPPP.</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13.3 Em seguida, o pregoeiro passará ao credenciamento dos licitantes, nos termos do item 9 (Do Credenciamento), devendo providenciar a assinatura dos licitantes credenciados na declaração de que cumprem as condições de habilitação, conf</w:t>
      </w:r>
      <w:r w:rsidR="000C7CCA" w:rsidRPr="001E6E9C">
        <w:rPr>
          <w:sz w:val="24"/>
          <w:szCs w:val="24"/>
        </w:rPr>
        <w:t>orme modelo constante no Anexo V</w:t>
      </w:r>
      <w:r w:rsidRPr="001E6E9C">
        <w:rPr>
          <w:sz w:val="24"/>
          <w:szCs w:val="24"/>
        </w:rPr>
        <w:t>I para, então, encaminhar os envelopes distintos aos licitantes credenciados para conferência dos lacres e protocolos.</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13.4 Serão abertos, em primeiro lugar, os envelopes contendo as propostas, ocasião em que será procedida a verificação da sua conformidade com os requisitos estabelecidos neste instrumento.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13.4.1 A desclassificação da proposta do licitante importa preclusão do seu direito de participar da fase de lances verbais.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13.5</w:t>
      </w:r>
      <w:r w:rsidRPr="001E6E9C">
        <w:rPr>
          <w:b/>
          <w:sz w:val="24"/>
          <w:szCs w:val="24"/>
        </w:rPr>
        <w:t xml:space="preserve"> </w:t>
      </w:r>
      <w:r w:rsidRPr="001E6E9C">
        <w:rPr>
          <w:sz w:val="24"/>
          <w:szCs w:val="24"/>
        </w:rPr>
        <w:t>Em nenhuma hipótese poderá ser alterado o conteúdo da proposta apresentada, ressalvadas apenas aquelas destinadas a sanar evidentes erros formais.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13.5.1 Serão corrigidos automaticamente pelo pregoeiro quaisquer erros de soma e/ou multiplicação.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13.5.2 A falta de data e/ou rubrica da proposta poderá ser suprida pelo representante legal presente à Sessão do Pregão.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13.5.3 Falta do CNPJ e/ou endereço completo poderá também ser preenchida pelos dados constantes dos documentos apresentados no envelope n° 02 (Habilitação).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13.5.4 Item relativo a dados bancários do licitante não gerarão a sua desclassificação, pois poderão ser preenchidos para a assinatura do Contrato.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13.5.5 Havendo divergência entre os valores unitário e total, prevalecerá o unitário e na divergência entre o valor unitário por extenso e o valor numérico, prevalecerá o menor.</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13.6 As propostas serão encaminhadas aos credenciados para rubrica e conferência.</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proofErr w:type="gramStart"/>
      <w:r w:rsidRPr="001E6E9C">
        <w:rPr>
          <w:sz w:val="24"/>
          <w:szCs w:val="24"/>
        </w:rPr>
        <w:t>13.7 Caso</w:t>
      </w:r>
      <w:proofErr w:type="gramEnd"/>
      <w:r w:rsidRPr="001E6E9C">
        <w:rPr>
          <w:sz w:val="24"/>
          <w:szCs w:val="24"/>
        </w:rPr>
        <w:t xml:space="preserve"> duas ou mais propostas iniciais apresentem preços iguais, será realizado sorteio para determinação da ordem de oferta dos lances.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13.8 No curso da Sessão, dentre as propostas classificadas, o autor da oferta de valor mais baixo e o das ofertas com preços até 10% (dez por cento) superior àquela poderão fazer lances verbais e sucessivos, até a proclamação do vencedor.</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13.9 Não havendo pelo menos 03 (três) ofertas nas condições definidas no subitem 13.8, poderão os autores das melhores propostas, até o máximo de 03 (três), oferecer novos lances verbais e sucessivos, quaisquer que sejam os preços oferecidos.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13.10 A oferta dos lances deverá ser efetuada considerando o preço </w:t>
      </w:r>
      <w:r w:rsidR="00814057" w:rsidRPr="001E6E9C">
        <w:rPr>
          <w:sz w:val="24"/>
          <w:szCs w:val="24"/>
        </w:rPr>
        <w:t>global</w:t>
      </w:r>
      <w:r w:rsidRPr="001E6E9C">
        <w:rPr>
          <w:sz w:val="24"/>
          <w:szCs w:val="24"/>
        </w:rPr>
        <w:t>, no momento em que for conferida a palavra ao licitante, na ordem decrescente dos preços.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lastRenderedPageBreak/>
        <w:t>13.11 É vedada a oferta de lance com vista ao empate.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13.12 A desistência em apresentar lance verbal, quando convocado pelo pregoeiro, implicará exclusão do licitante da etapa de lances verbais. Será mantido o último preço apresentado pelo licitante, para efeito de ordenação das propostas.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13.13 O encerramento da etapa competitiva dar-se-á quando, indagados pelo pregoeiro, os licitantes manifestarem seu desinteresse em apresentar novos lances.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13.14 Encerrada a etapa competitiva de lances e ordenadas as ofertas de acordo com o menor preço apresentado, o pregoeiro verificará a aceitabilidade do melhor preço ofertado, comparando-o com os preços estimados pela Administração Pública Municipal ou com os preços praticados no mercado.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13.15 Considera-se preço excessivo, para os fins de avaliação da aceitabilidade do preço proposto, aquele que estiver 10% (dez por cento) acima do valor estimado ou do preço praticado no mercado aferido pela Administração Pública Municipal, devidamente atualizado até a data da abertura do envelope nº 01 (Proposta), utilizando-se, para o cálculo de atualização, o Índice Geral de Preços de Mercado (IGPM), publicado pela Fundação Getúlio Vargas na ocasião.</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13.16 Sendo aceitável a proposta de menor preço por item, lote ou global (conforme o caso), o pregoeiro procederá a abertura do envelope contendo os documentos de “habilitação” do licitante que apresentou a melhor proposta, para verificação do atendimento das condições de habilitação fixadas no item 11 (Da forma de Apresentação da Habilitação) e item n° 12 (Da Habilitação) deste Edital.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13.16.1 O pregoeiro, a seu critério, poderá efetuar a análise dos documentos de habilitação ao final da etapa de lances, para o bom andamento da SPPP.</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13.17 Se a oferta não for aceitável por apresentar preço excessivo, o pregoeiro poderá negociar com o licitante vencedor, com vista a obter preço melhor.</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13.18 Obtido preço aceitável em decorrência da negociação, proceder-se-á na forma do disposto no subitem 13.16.</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13.19 Se a oferta não for aceitável ou se o licitante desatender às exigências </w:t>
      </w:r>
      <w:proofErr w:type="spellStart"/>
      <w:r w:rsidRPr="001E6E9C">
        <w:rPr>
          <w:sz w:val="24"/>
          <w:szCs w:val="24"/>
        </w:rPr>
        <w:t>habilitatórias</w:t>
      </w:r>
      <w:proofErr w:type="spellEnd"/>
      <w:r w:rsidRPr="001E6E9C">
        <w:rPr>
          <w:sz w:val="24"/>
          <w:szCs w:val="24"/>
        </w:rPr>
        <w:t>, o pregoeiro examinará a oferta subsequente, verificando a sua aceitabilidade e procedendo a habilitação do proponente, na ordem de classificação, e assim sucessivamente, até a apuração de uma proposta que atenda ao Edital, sendo o respectivo licitante declarado vencedor.</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13.20 Serão inabilitados os licitantes que não apresentarem a documentação em situação regular, conforme estabelecido no item 11 (Da Forma de Apresentação da Habilitação) e item 12 (Da Habilitação) deste Edital.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13.21 O pregoeiro manterá em seu poder os envelopes nº 2 (Habilitação), apresentados pelos demais licitantes até a entrega definitiva do objeto licitado. Após essa etapa, inutilizará os mesmos.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13.22 Da Sessão Pública será lavrada ata circunstanciada, devendo ser assinada pelo pregoeiro e por todos os licitantes presentes.</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u w:val="single"/>
        </w:rPr>
      </w:pPr>
      <w:r w:rsidRPr="001E6E9C">
        <w:rPr>
          <w:b/>
          <w:sz w:val="24"/>
          <w:szCs w:val="24"/>
        </w:rPr>
        <w:t>14 DO RECURSO</w:t>
      </w:r>
    </w:p>
    <w:p w:rsidR="00346CE1" w:rsidRPr="001E6E9C" w:rsidRDefault="003A57F7" w:rsidP="00FD5066">
      <w:pPr>
        <w:shd w:val="clear" w:color="auto" w:fill="FFFFFF"/>
        <w:tabs>
          <w:tab w:val="center" w:pos="4252"/>
          <w:tab w:val="right" w:pos="8504"/>
        </w:tabs>
        <w:spacing w:line="240" w:lineRule="auto"/>
        <w:ind w:left="-567"/>
        <w:jc w:val="both"/>
        <w:rPr>
          <w:sz w:val="24"/>
          <w:szCs w:val="24"/>
          <w:u w:val="single"/>
        </w:rPr>
      </w:pPr>
      <w:r w:rsidRPr="001E6E9C">
        <w:rPr>
          <w:sz w:val="24"/>
          <w:szCs w:val="24"/>
          <w:u w:val="single"/>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lastRenderedPageBreak/>
        <w:t>14.1 Habilitada a proponente, o pregoeiro solicitará aos demais credenciados se desejam manifestar interesse em interpor recurso.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14.2 Havendo interesse, a proponente deverá manifestar motivadamente sua intenção de interpor recurso, explicitando sucintamente suas razões, cabendo ao pregoeiro deliberar sobre o aceite do recurso.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14.2.1 A intenção motivada de recorrer é aquela que identifica, objetivamente, os fatos e o direito que a proponente pretende que sejam revistos pelo pregoeiro.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14.3 A proponente que manifestar a intenção de recurso e o mesmo ter sido aceito pelo pregoeiro disporá do prazo de 03 (três) dias para a apresentação do recurso, limitado às razões apresentadas durante a Sessão Pública, o qual deverá ser </w:t>
      </w:r>
      <w:r w:rsidR="00324FD9" w:rsidRPr="001E6E9C">
        <w:rPr>
          <w:sz w:val="24"/>
          <w:szCs w:val="24"/>
        </w:rPr>
        <w:t>encaminhado</w:t>
      </w:r>
      <w:r w:rsidRPr="001E6E9C">
        <w:rPr>
          <w:sz w:val="24"/>
          <w:szCs w:val="24"/>
        </w:rPr>
        <w:t xml:space="preserve"> </w:t>
      </w:r>
      <w:r w:rsidR="00324FD9" w:rsidRPr="001E6E9C">
        <w:rPr>
          <w:sz w:val="24"/>
          <w:szCs w:val="24"/>
        </w:rPr>
        <w:t>a</w:t>
      </w:r>
      <w:r w:rsidRPr="001E6E9C">
        <w:rPr>
          <w:sz w:val="24"/>
          <w:szCs w:val="24"/>
        </w:rPr>
        <w:t>o Departamento de Compras, Licitações e Contratos do Município de Laguna/SC, dirigido à autoridade competente. As demais proponentes ficam desde logo intimadas para apresentar as contrarrazões no prazo de 03 (três) dias a contar do término do prazo da recorrente.</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14.4 Encerrado o prazo para manifestação de recurso, o pregoeiro declarará encerrada a Sessão Pública do Pregão. </w:t>
      </w:r>
    </w:p>
    <w:p w:rsidR="00324FD9" w:rsidRPr="001E6E9C" w:rsidRDefault="00324FD9"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14.5. </w:t>
      </w:r>
      <w:r w:rsidRPr="001E6E9C">
        <w:rPr>
          <w:color w:val="000000"/>
          <w:sz w:val="24"/>
          <w:szCs w:val="24"/>
        </w:rPr>
        <w:t xml:space="preserve">As impugnações ao ato convocatório, bem como a apresentação de recurso poderão ser formalizadas via sistema informatizado 1Doc, com acesso ao link: </w:t>
      </w:r>
      <w:hyperlink r:id="rId13" w:history="1">
        <w:r w:rsidRPr="001E6E9C">
          <w:rPr>
            <w:rStyle w:val="Hyperlink"/>
            <w:sz w:val="24"/>
            <w:szCs w:val="24"/>
          </w:rPr>
          <w:t>https://laguna.1doc.com.br/atendimento</w:t>
        </w:r>
      </w:hyperlink>
      <w:r w:rsidRPr="001E6E9C">
        <w:rPr>
          <w:color w:val="000000"/>
          <w:sz w:val="24"/>
          <w:szCs w:val="24"/>
        </w:rPr>
        <w:t xml:space="preserve"> devendo ser juntados todos os documentos que fundamentam tais impugnações.</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 xml:space="preserve">15 DA ADJUDICAÇÃO, HOMOLOGAÇÃO E ASSINATURA </w:t>
      </w:r>
      <w:r w:rsidR="007958DF">
        <w:rPr>
          <w:b/>
          <w:sz w:val="24"/>
          <w:szCs w:val="24"/>
        </w:rPr>
        <w:t>DO CONTRATO</w:t>
      </w:r>
    </w:p>
    <w:p w:rsidR="00B146A2" w:rsidRPr="001E6E9C" w:rsidRDefault="00B146A2" w:rsidP="00FD5066">
      <w:pPr>
        <w:shd w:val="clear" w:color="auto" w:fill="FFFFFF"/>
        <w:tabs>
          <w:tab w:val="center" w:pos="4252"/>
          <w:tab w:val="right" w:pos="8504"/>
        </w:tabs>
        <w:spacing w:line="240" w:lineRule="auto"/>
        <w:ind w:left="-567"/>
        <w:jc w:val="both"/>
        <w:rPr>
          <w:b/>
          <w:sz w:val="24"/>
          <w:szCs w:val="24"/>
        </w:rPr>
      </w:pPr>
    </w:p>
    <w:p w:rsidR="00B146A2" w:rsidRPr="001E6E9C" w:rsidRDefault="00B146A2" w:rsidP="00B146A2">
      <w:pPr>
        <w:ind w:left="-567"/>
        <w:jc w:val="both"/>
        <w:rPr>
          <w:color w:val="000000"/>
          <w:sz w:val="24"/>
          <w:szCs w:val="24"/>
        </w:rPr>
      </w:pPr>
      <w:r w:rsidRPr="001E6E9C">
        <w:rPr>
          <w:color w:val="000000"/>
          <w:sz w:val="24"/>
          <w:szCs w:val="24"/>
        </w:rPr>
        <w:t>15.1 – No julgamento das propostas, será considerada vencedora, a de menor</w:t>
      </w:r>
      <w:r w:rsidRPr="001E6E9C">
        <w:rPr>
          <w:b/>
          <w:color w:val="000000"/>
          <w:sz w:val="24"/>
          <w:szCs w:val="24"/>
        </w:rPr>
        <w:t xml:space="preserve"> preço </w:t>
      </w:r>
      <w:r w:rsidR="00AD5E5C" w:rsidRPr="001E6E9C">
        <w:rPr>
          <w:b/>
          <w:color w:val="000000"/>
          <w:sz w:val="24"/>
          <w:szCs w:val="24"/>
        </w:rPr>
        <w:t>GLOBAL</w:t>
      </w:r>
      <w:r w:rsidRPr="001E6E9C">
        <w:rPr>
          <w:b/>
          <w:color w:val="000000"/>
          <w:sz w:val="24"/>
          <w:szCs w:val="24"/>
        </w:rPr>
        <w:t xml:space="preserve">, </w:t>
      </w:r>
      <w:r w:rsidRPr="001E6E9C">
        <w:rPr>
          <w:color w:val="000000"/>
          <w:sz w:val="24"/>
          <w:szCs w:val="24"/>
        </w:rPr>
        <w:t xml:space="preserve">desde que atendidas as de habilitação e especificações constantes deste Edital. </w:t>
      </w:r>
    </w:p>
    <w:p w:rsidR="00B146A2" w:rsidRPr="001E6E9C" w:rsidRDefault="00B146A2" w:rsidP="00B146A2">
      <w:pPr>
        <w:ind w:left="-567"/>
        <w:jc w:val="both"/>
        <w:rPr>
          <w:color w:val="000000"/>
          <w:sz w:val="24"/>
          <w:szCs w:val="24"/>
        </w:rPr>
      </w:pPr>
      <w:r w:rsidRPr="001E6E9C">
        <w:rPr>
          <w:color w:val="000000"/>
          <w:sz w:val="24"/>
          <w:szCs w:val="24"/>
        </w:rPr>
        <w:t>15.</w:t>
      </w:r>
      <w:r w:rsidR="009310C4" w:rsidRPr="001E6E9C">
        <w:rPr>
          <w:color w:val="000000"/>
          <w:sz w:val="24"/>
          <w:szCs w:val="24"/>
        </w:rPr>
        <w:t>1.</w:t>
      </w:r>
      <w:r w:rsidRPr="001E6E9C">
        <w:rPr>
          <w:color w:val="000000"/>
          <w:sz w:val="24"/>
          <w:szCs w:val="24"/>
        </w:rPr>
        <w:t xml:space="preserve">2 </w:t>
      </w:r>
      <w:r w:rsidRPr="001E6E9C">
        <w:rPr>
          <w:b/>
          <w:color w:val="000000"/>
          <w:sz w:val="24"/>
          <w:szCs w:val="24"/>
        </w:rPr>
        <w:t>–</w:t>
      </w:r>
      <w:r w:rsidRPr="001E6E9C">
        <w:rPr>
          <w:color w:val="000000"/>
          <w:sz w:val="24"/>
          <w:szCs w:val="24"/>
        </w:rPr>
        <w:t xml:space="preserve"> Após a declaração do vencedor da licitação, não havendo manifestação dos licitantes quanto à intenção de interposição de recurso, estes serão analisados pelo responsável técnico, que exarará parecer e solicitará informações se necessário. Após a análise e a aprovação, o Pregoeiro concluirá o ato adjudicatório e após, o submeterá à apreciação da Procuradoria de Licitações, Compras, Contratos e Convênios que o encaminhará para a homologação do processo ao Prefeito Municipal.</w:t>
      </w:r>
    </w:p>
    <w:p w:rsidR="00B146A2" w:rsidRPr="001E6E9C" w:rsidRDefault="00B146A2" w:rsidP="007958DF">
      <w:pPr>
        <w:pStyle w:val="PargrafodaLista"/>
        <w:numPr>
          <w:ilvl w:val="2"/>
          <w:numId w:val="32"/>
        </w:numPr>
        <w:ind w:left="-567" w:firstLine="0"/>
        <w:jc w:val="both"/>
        <w:rPr>
          <w:color w:val="000000"/>
          <w:sz w:val="24"/>
          <w:szCs w:val="24"/>
        </w:rPr>
      </w:pPr>
      <w:r w:rsidRPr="001E6E9C">
        <w:rPr>
          <w:b/>
          <w:color w:val="000000"/>
          <w:sz w:val="24"/>
          <w:szCs w:val="24"/>
        </w:rPr>
        <w:t>–</w:t>
      </w:r>
      <w:r w:rsidRPr="001E6E9C">
        <w:rPr>
          <w:color w:val="000000"/>
          <w:sz w:val="24"/>
          <w:szCs w:val="24"/>
        </w:rPr>
        <w:t xml:space="preserve"> No caso de interposição de recursos, proceder-se-á como </w:t>
      </w:r>
      <w:r w:rsidR="007958DF">
        <w:rPr>
          <w:color w:val="000000"/>
          <w:sz w:val="24"/>
          <w:szCs w:val="24"/>
        </w:rPr>
        <w:t>mencionado no item 14 deste edital.</w:t>
      </w:r>
    </w:p>
    <w:p w:rsidR="0040184B" w:rsidRPr="001E6E9C" w:rsidRDefault="0040184B" w:rsidP="0040184B">
      <w:pPr>
        <w:pStyle w:val="PargrafodaLista"/>
        <w:ind w:left="154"/>
        <w:jc w:val="both"/>
        <w:rPr>
          <w:color w:val="000000"/>
          <w:sz w:val="24"/>
          <w:szCs w:val="24"/>
        </w:rPr>
      </w:pPr>
    </w:p>
    <w:p w:rsidR="005B070D" w:rsidRPr="001E6E9C" w:rsidRDefault="005B070D" w:rsidP="0040184B">
      <w:pPr>
        <w:pStyle w:val="Estilo1"/>
        <w:spacing w:after="0" w:line="276" w:lineRule="auto"/>
        <w:ind w:left="-567"/>
        <w:rPr>
          <w:rFonts w:ascii="Arial" w:hAnsi="Arial" w:cs="Arial"/>
          <w:sz w:val="24"/>
          <w:szCs w:val="24"/>
        </w:rPr>
      </w:pPr>
      <w:r w:rsidRPr="001E6E9C">
        <w:rPr>
          <w:rFonts w:ascii="Arial" w:hAnsi="Arial" w:cs="Arial"/>
          <w:b/>
          <w:sz w:val="24"/>
          <w:szCs w:val="24"/>
        </w:rPr>
        <w:t>16.  DAS SANÇÕES ADMINISTRATIVAS</w:t>
      </w:r>
    </w:p>
    <w:p w:rsidR="005B070D" w:rsidRPr="001E6E9C" w:rsidRDefault="005B070D" w:rsidP="0040184B">
      <w:pPr>
        <w:pStyle w:val="Estilo1"/>
        <w:spacing w:after="0" w:line="276" w:lineRule="auto"/>
        <w:ind w:left="-567"/>
        <w:rPr>
          <w:rFonts w:ascii="Arial" w:hAnsi="Arial" w:cs="Arial"/>
          <w:b/>
          <w:sz w:val="24"/>
          <w:szCs w:val="24"/>
        </w:rPr>
      </w:pP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16.1 – Ficarão impedidas de licitar e contratar com o Município de Laguna, pelo prazo de até 5 (cinco) anos, garantido o direito prévio da citação e da ampla defesa, enquanto perdurarem os motivos determinantes da punição ou até que seja promovida a reabilitação perante a própria autoridade que aplicou a penalidade, as licitantes que:</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I – ensejarem o retardamento da execução do objeto deste Pregão;</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lastRenderedPageBreak/>
        <w:t>II – não mantiverem a proposta, injustificadamente;</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III – comportar-se de modo inidôneo;</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IV – fizerem declaração falsa;</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V – cometerem fraude fiscal;</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VI – falharem ou fraudarem na execução do contrato.</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16.2 – Pelos motivos que seguem, principalmente, os licitantes vencedores estarão sujeitos às penalidades tratadas na condição anterior:</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I – pelo fornecimento de material em desconformidade com o especificado e aceito;</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II – pela não substituição, no prazo estipulado, dos produtos recusados;</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III – pelo descumprimento dos prazos e condições previstos neste Pregão.</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 xml:space="preserve">16.3 – Além das penalidades citadas, as licitantes vencedoras ficarão sujeitas, ainda, ao cancelamento de sua inscrição no Cadastro de Fornecedores deste Município, no que couber, às demais penalidades referidas no Capítulo IV, da </w:t>
      </w:r>
      <w:proofErr w:type="gramStart"/>
      <w:r w:rsidRPr="001E6E9C">
        <w:rPr>
          <w:rFonts w:ascii="Arial" w:hAnsi="Arial" w:cs="Arial"/>
          <w:szCs w:val="24"/>
        </w:rPr>
        <w:t>Lei  8.666</w:t>
      </w:r>
      <w:proofErr w:type="gramEnd"/>
      <w:r w:rsidRPr="001E6E9C">
        <w:rPr>
          <w:rFonts w:ascii="Arial" w:hAnsi="Arial" w:cs="Arial"/>
          <w:szCs w:val="24"/>
        </w:rPr>
        <w:t>/93.</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16.4 – Comprovado impedimento ou reconhecida força maior, devidamente justificado e aceito pela Administração deste Município, em relação a um dos motivos mencionados no subitem 13.2, os licitantes vencedores ficarão isentos das penalidades mencionadas.</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16.5 – As sanções de advertência, suspensão temporária de participar em licitação e impedimento de contratar com Município de Laguna, e declaração de inidoneidade para licitar ou contratar com a Administração Pública poderão ser aplicadas aos licitantes vencedores juntamente com as de multa prevista no contrato.</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16.6 – A recusa injustificada dos adjudicatários em assinarem o contrato, no prazo máximo de 5 (cinco) dias úteis da notificação, implicará na multa de 10% (dez por cento) sobre o valor da contratação.</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16.7 – Pela inexecução total ou parcial do objeto deste Pregão, o município poderá, garantida a prévia defesa, aplicar ao licitante vencedor, a sanção prevista no subitem 17.</w:t>
      </w:r>
      <w:r w:rsidR="0040184B" w:rsidRPr="001E6E9C">
        <w:rPr>
          <w:rFonts w:ascii="Arial" w:hAnsi="Arial" w:cs="Arial"/>
          <w:szCs w:val="24"/>
        </w:rPr>
        <w:t>3</w:t>
      </w:r>
      <w:r w:rsidRPr="001E6E9C">
        <w:rPr>
          <w:rFonts w:ascii="Arial" w:hAnsi="Arial" w:cs="Arial"/>
          <w:szCs w:val="24"/>
        </w:rPr>
        <w:t xml:space="preserve"> deste edital e as sanções previstas no art. 87 da Lei 8.666/93 e minuta contratual em anexo. </w:t>
      </w:r>
    </w:p>
    <w:p w:rsidR="005B070D" w:rsidRPr="001E6E9C" w:rsidRDefault="005B070D" w:rsidP="00B146A2">
      <w:pPr>
        <w:ind w:left="-567"/>
        <w:jc w:val="both"/>
        <w:rPr>
          <w:color w:val="000000"/>
          <w:sz w:val="24"/>
          <w:szCs w:val="24"/>
        </w:rPr>
      </w:pPr>
    </w:p>
    <w:p w:rsidR="005B070D" w:rsidRPr="001E6E9C" w:rsidRDefault="005B070D" w:rsidP="0040184B">
      <w:pPr>
        <w:ind w:left="-567"/>
        <w:jc w:val="both"/>
        <w:rPr>
          <w:sz w:val="24"/>
          <w:szCs w:val="24"/>
        </w:rPr>
      </w:pPr>
      <w:r w:rsidRPr="001E6E9C">
        <w:rPr>
          <w:b/>
          <w:sz w:val="24"/>
          <w:szCs w:val="24"/>
        </w:rPr>
        <w:t>1</w:t>
      </w:r>
      <w:r w:rsidRPr="001E6E9C">
        <w:rPr>
          <w:b/>
          <w:bCs/>
          <w:sz w:val="24"/>
          <w:szCs w:val="24"/>
        </w:rPr>
        <w:t>7 – DO CONTRATO</w:t>
      </w:r>
    </w:p>
    <w:p w:rsidR="005B070D" w:rsidRPr="001E6E9C" w:rsidRDefault="005B070D" w:rsidP="0040184B">
      <w:pPr>
        <w:ind w:left="-567"/>
        <w:jc w:val="both"/>
        <w:rPr>
          <w:b/>
          <w:bCs/>
          <w:sz w:val="24"/>
          <w:szCs w:val="24"/>
        </w:rPr>
      </w:pP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 xml:space="preserve">17.1– Será firmado contrato com os licitantes vencedores, que terá suas cláusulas e condições reguladas pela Lei 8.666/1993 e Lei n° 10.520/2002, para cada serviço fornecido. </w:t>
      </w:r>
    </w:p>
    <w:p w:rsidR="005B070D" w:rsidRPr="001E6E9C" w:rsidRDefault="005B070D" w:rsidP="0040184B">
      <w:pPr>
        <w:ind w:left="-567"/>
        <w:jc w:val="both"/>
        <w:rPr>
          <w:sz w:val="24"/>
          <w:szCs w:val="24"/>
        </w:rPr>
      </w:pPr>
      <w:r w:rsidRPr="001E6E9C">
        <w:rPr>
          <w:sz w:val="24"/>
          <w:szCs w:val="24"/>
        </w:rPr>
        <w:t>17.2– Farão parte integrante do contrato todos os elementos apresentados pelos licitantes vencedores e que tenham servido de base para o julgamento da licitação, bem como as condições estabelecidas neste PREGÃO, independentemente de transcrição.</w:t>
      </w:r>
    </w:p>
    <w:p w:rsidR="005B070D" w:rsidRPr="001E6E9C" w:rsidRDefault="005B070D" w:rsidP="0040184B">
      <w:pPr>
        <w:ind w:left="-567"/>
        <w:jc w:val="both"/>
        <w:rPr>
          <w:sz w:val="24"/>
          <w:szCs w:val="24"/>
        </w:rPr>
      </w:pPr>
      <w:r w:rsidRPr="001E6E9C">
        <w:rPr>
          <w:sz w:val="24"/>
          <w:szCs w:val="24"/>
        </w:rPr>
        <w:t xml:space="preserve">17.3– Se os licitantes vencedores recusarem-se a assinar o contrato, no prazo de 5 (cinco) dias úteis, sem justificativa por escrito aceita pela Administração, </w:t>
      </w:r>
      <w:r w:rsidRPr="001E6E9C">
        <w:rPr>
          <w:color w:val="000000"/>
          <w:sz w:val="24"/>
          <w:szCs w:val="24"/>
        </w:rPr>
        <w:t xml:space="preserve">o Município </w:t>
      </w:r>
      <w:r w:rsidRPr="001E6E9C">
        <w:rPr>
          <w:color w:val="000000"/>
          <w:sz w:val="24"/>
          <w:szCs w:val="24"/>
        </w:rPr>
        <w:lastRenderedPageBreak/>
        <w:t>poderá convocar as participantes habilitadas remanescentes, na ordem de classificação (art. 64, § 2º e art. 81, parágrafo único da Lei nº 8.666/93).</w:t>
      </w:r>
    </w:p>
    <w:p w:rsidR="005B070D" w:rsidRPr="001E6E9C" w:rsidRDefault="005B070D" w:rsidP="0040184B">
      <w:pPr>
        <w:pStyle w:val="Recuodecorpodetexto31"/>
        <w:spacing w:line="276" w:lineRule="auto"/>
        <w:ind w:left="-567" w:firstLine="0"/>
        <w:rPr>
          <w:rFonts w:ascii="Arial" w:hAnsi="Arial" w:cs="Arial"/>
          <w:szCs w:val="24"/>
        </w:rPr>
      </w:pPr>
      <w:r w:rsidRPr="001E6E9C">
        <w:rPr>
          <w:rFonts w:ascii="Arial" w:hAnsi="Arial" w:cs="Arial"/>
          <w:szCs w:val="24"/>
        </w:rPr>
        <w:t>Obs.: No caso do subitem anterior, sujeitam-se os licitantes vencedores, às penalidades aludidas no item 1</w:t>
      </w:r>
      <w:r w:rsidR="0040184B" w:rsidRPr="001E6E9C">
        <w:rPr>
          <w:rFonts w:ascii="Arial" w:hAnsi="Arial" w:cs="Arial"/>
          <w:szCs w:val="24"/>
        </w:rPr>
        <w:t>6</w:t>
      </w:r>
      <w:r w:rsidRPr="001E6E9C">
        <w:rPr>
          <w:rFonts w:ascii="Arial" w:hAnsi="Arial" w:cs="Arial"/>
          <w:szCs w:val="24"/>
        </w:rPr>
        <w:t xml:space="preserve"> – Das Sanções Administrativas, deste Edital e na minuta contratual em anexo.</w:t>
      </w:r>
    </w:p>
    <w:p w:rsidR="005B070D" w:rsidRPr="001E6E9C" w:rsidRDefault="005B070D" w:rsidP="0040184B">
      <w:pPr>
        <w:pStyle w:val="Recuodecorpodetexto21"/>
        <w:spacing w:line="276" w:lineRule="auto"/>
        <w:ind w:left="-567"/>
        <w:jc w:val="both"/>
        <w:rPr>
          <w:rFonts w:ascii="Arial" w:hAnsi="Arial" w:cs="Arial"/>
          <w:szCs w:val="24"/>
        </w:rPr>
      </w:pPr>
      <w:r w:rsidRPr="001E6E9C">
        <w:rPr>
          <w:rFonts w:ascii="Arial" w:hAnsi="Arial" w:cs="Arial"/>
          <w:szCs w:val="24"/>
        </w:rPr>
        <w:t>17.4 – Se os licitantes vencedores não apresentarem situação regular, no ato da assinatura do contrato, será aplicada a regra prevista no subitem 17.3.</w:t>
      </w:r>
    </w:p>
    <w:p w:rsidR="005B070D" w:rsidRPr="001E6E9C" w:rsidRDefault="005B070D" w:rsidP="0040184B">
      <w:pPr>
        <w:autoSpaceDE w:val="0"/>
        <w:ind w:left="-567"/>
        <w:jc w:val="both"/>
        <w:rPr>
          <w:sz w:val="24"/>
          <w:szCs w:val="24"/>
        </w:rPr>
      </w:pPr>
      <w:r w:rsidRPr="001E6E9C">
        <w:rPr>
          <w:sz w:val="24"/>
          <w:szCs w:val="24"/>
        </w:rPr>
        <w:t>17.5 - O Contrato terá vigência de 12 (doze) meses a contar da data da assinatura admitida a sua prorrogação nos termos do contrato e art.57 da Lei 8.666/93.</w:t>
      </w:r>
    </w:p>
    <w:p w:rsidR="005B070D" w:rsidRPr="001E6E9C" w:rsidRDefault="005B070D" w:rsidP="0040184B">
      <w:pPr>
        <w:autoSpaceDE w:val="0"/>
        <w:ind w:left="-567"/>
        <w:jc w:val="both"/>
        <w:rPr>
          <w:sz w:val="24"/>
          <w:szCs w:val="24"/>
        </w:rPr>
      </w:pPr>
      <w:r w:rsidRPr="001E6E9C">
        <w:rPr>
          <w:sz w:val="24"/>
          <w:szCs w:val="24"/>
        </w:rPr>
        <w:t>17.6 - Possíveis indefinições, omissões, falhas ou incorreções das especificações e termos ora fornecidos não poderão, em nenhuma hipótese, constituir pretexto para a CONTRATADA cobrar serviços extras e/ou alterar a composição de seus preços unitários. Considerar-se-á, inapelavelmente, a CONTRATADA como altamente especializada nos serviços objeto da contratação, o que significa que deverão ser computados, nos preços unitários, todos os custos diretos e indiretos, treinamentos, reciclagens, tributos, tarifas, encargos sociais, necessários à completa e correta execução dos serviços. Não será admitida reivindicação de alteração dos preços unitários ou global sob alegações tais como dados incompletos ou insuficientemente detalhados, quantitativos incorretos, dificuldades em entrega de serviços especificados no prazo, entre outros.</w:t>
      </w:r>
    </w:p>
    <w:p w:rsidR="005B070D" w:rsidRPr="001E6E9C" w:rsidRDefault="005B070D" w:rsidP="0040184B">
      <w:pPr>
        <w:autoSpaceDE w:val="0"/>
        <w:ind w:left="-567"/>
        <w:jc w:val="both"/>
        <w:rPr>
          <w:sz w:val="24"/>
          <w:szCs w:val="24"/>
        </w:rPr>
      </w:pPr>
      <w:r w:rsidRPr="001E6E9C">
        <w:rPr>
          <w:sz w:val="24"/>
          <w:szCs w:val="24"/>
        </w:rPr>
        <w:t>17.7 - Assinado o contrato, a CONTRATADA deverá efetuar uma análise minuciosa de todo o projeto, buscando elucidar junto à CONTRATANTE, ao início dos trabalhos, toda e qualquer dúvida sobre detalhes dos serviços a serem executados e possíveis interferências que porventura não tenham sido suficientemente esclarecidas.</w:t>
      </w:r>
    </w:p>
    <w:p w:rsidR="005B070D" w:rsidRPr="001E6E9C" w:rsidRDefault="005B070D" w:rsidP="0040184B">
      <w:pPr>
        <w:autoSpaceDE w:val="0"/>
        <w:ind w:left="-567"/>
        <w:jc w:val="both"/>
        <w:rPr>
          <w:sz w:val="24"/>
          <w:szCs w:val="24"/>
        </w:rPr>
      </w:pPr>
      <w:r w:rsidRPr="001E6E9C">
        <w:rPr>
          <w:sz w:val="24"/>
          <w:szCs w:val="24"/>
        </w:rPr>
        <w:t>17.8 - A CONTRATANTE não aceitará, sob nenhum pretexto, a transferência de qualquer responsabilidade da CONTRATADA para terceiros, sejam projetistas, técnicos ou outros profissionais.</w:t>
      </w:r>
    </w:p>
    <w:p w:rsidR="005B070D" w:rsidRPr="001E6E9C" w:rsidRDefault="005B070D" w:rsidP="0040184B">
      <w:pPr>
        <w:autoSpaceDE w:val="0"/>
        <w:ind w:left="-567"/>
        <w:jc w:val="both"/>
        <w:rPr>
          <w:sz w:val="24"/>
          <w:szCs w:val="24"/>
        </w:rPr>
      </w:pPr>
      <w:r w:rsidRPr="001E6E9C">
        <w:rPr>
          <w:sz w:val="24"/>
          <w:szCs w:val="24"/>
        </w:rPr>
        <w:t>17.9 - A CONTRATANTE não aceitará, sob nenhum pretexto, a transferência de qualquer responsabilidade da CONTRATADA para terceiros, sejam subempreiteiros, fornecedores, fabricantes ou outros profissionais e empresas envolvidos com os serviços relativos a esta contratação.</w:t>
      </w:r>
    </w:p>
    <w:p w:rsidR="00346CE1" w:rsidRPr="001E6E9C" w:rsidRDefault="003A57F7" w:rsidP="005B070D">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b/>
          <w:sz w:val="24"/>
          <w:szCs w:val="24"/>
        </w:rPr>
      </w:pPr>
      <w:r w:rsidRPr="001E6E9C">
        <w:rPr>
          <w:b/>
          <w:sz w:val="24"/>
          <w:szCs w:val="24"/>
        </w:rPr>
        <w:t>18 DA PRESTAÇÃO DOS SERVIÇOS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18.1 </w:t>
      </w:r>
      <w:r w:rsidR="007958DF">
        <w:rPr>
          <w:sz w:val="24"/>
          <w:szCs w:val="24"/>
        </w:rPr>
        <w:t>A</w:t>
      </w:r>
      <w:r w:rsidRPr="001E6E9C">
        <w:rPr>
          <w:sz w:val="24"/>
          <w:szCs w:val="24"/>
        </w:rPr>
        <w:t xml:space="preserve"> prestação dos serviços autorizados será em conformidade com o Termo de Referência </w:t>
      </w:r>
      <w:r w:rsidR="002B73BB">
        <w:rPr>
          <w:sz w:val="24"/>
          <w:szCs w:val="24"/>
        </w:rPr>
        <w:t xml:space="preserve">e Cronograma Físico Financeiro </w:t>
      </w:r>
      <w:r w:rsidRPr="001E6E9C">
        <w:rPr>
          <w:sz w:val="24"/>
          <w:szCs w:val="24"/>
        </w:rPr>
        <w:t>(Anexo I</w:t>
      </w:r>
      <w:r w:rsidR="007958DF">
        <w:rPr>
          <w:sz w:val="24"/>
          <w:szCs w:val="24"/>
        </w:rPr>
        <w:t xml:space="preserve"> e Anexo IV</w:t>
      </w:r>
      <w:r w:rsidRPr="001E6E9C">
        <w:rPr>
          <w:sz w:val="24"/>
          <w:szCs w:val="24"/>
        </w:rPr>
        <w:t xml:space="preserve">) a contar do recebimento pela empresa da </w:t>
      </w:r>
      <w:r w:rsidR="001E6E9C" w:rsidRPr="001E6E9C">
        <w:rPr>
          <w:sz w:val="24"/>
          <w:szCs w:val="24"/>
        </w:rPr>
        <w:t>Ordem de Serviço.</w:t>
      </w:r>
    </w:p>
    <w:p w:rsidR="00346CE1" w:rsidRPr="001E6E9C" w:rsidRDefault="0045422C" w:rsidP="00FD5066">
      <w:pPr>
        <w:shd w:val="clear" w:color="auto" w:fill="FFFFFF"/>
        <w:tabs>
          <w:tab w:val="center" w:pos="4252"/>
          <w:tab w:val="right" w:pos="8504"/>
        </w:tabs>
        <w:spacing w:line="240" w:lineRule="auto"/>
        <w:ind w:left="-567"/>
        <w:jc w:val="both"/>
        <w:rPr>
          <w:sz w:val="24"/>
          <w:szCs w:val="24"/>
        </w:rPr>
      </w:pPr>
      <w:r w:rsidRPr="001E6E9C">
        <w:rPr>
          <w:sz w:val="24"/>
          <w:szCs w:val="24"/>
        </w:rPr>
        <w:t>18.1.1.</w:t>
      </w:r>
      <w:r w:rsidR="003A57F7" w:rsidRPr="001E6E9C">
        <w:rPr>
          <w:sz w:val="24"/>
          <w:szCs w:val="24"/>
        </w:rPr>
        <w:t xml:space="preserve"> O recebimento não exclui a responsabilidade da contratada pela perfeita execução do Contrato, ficando a mesma obrigada em caso de vícios, defeitos ou incorreções.</w:t>
      </w:r>
    </w:p>
    <w:p w:rsidR="0045422C" w:rsidRPr="001E6E9C" w:rsidRDefault="0045422C" w:rsidP="00FD5066">
      <w:pPr>
        <w:shd w:val="clear" w:color="auto" w:fill="FFFFFF"/>
        <w:tabs>
          <w:tab w:val="center" w:pos="4252"/>
          <w:tab w:val="right" w:pos="8504"/>
        </w:tabs>
        <w:spacing w:line="240" w:lineRule="auto"/>
        <w:ind w:left="-567"/>
        <w:jc w:val="both"/>
        <w:rPr>
          <w:sz w:val="24"/>
          <w:szCs w:val="24"/>
        </w:rPr>
      </w:pPr>
    </w:p>
    <w:p w:rsidR="0045422C" w:rsidRPr="001E6E9C" w:rsidRDefault="0045422C" w:rsidP="00FD5066">
      <w:pPr>
        <w:shd w:val="clear" w:color="auto" w:fill="FFFFFF"/>
        <w:tabs>
          <w:tab w:val="center" w:pos="4252"/>
          <w:tab w:val="right" w:pos="8504"/>
        </w:tabs>
        <w:spacing w:line="240" w:lineRule="auto"/>
        <w:ind w:left="-567"/>
        <w:jc w:val="both"/>
        <w:rPr>
          <w:b/>
          <w:sz w:val="24"/>
          <w:szCs w:val="24"/>
        </w:rPr>
      </w:pPr>
      <w:r w:rsidRPr="001E6E9C">
        <w:rPr>
          <w:b/>
          <w:sz w:val="24"/>
          <w:szCs w:val="24"/>
        </w:rPr>
        <w:lastRenderedPageBreak/>
        <w:t xml:space="preserve">18.2 - DO LOCAL, PRAZO E FORMA DE </w:t>
      </w:r>
      <w:r w:rsidR="009310C4" w:rsidRPr="001E6E9C">
        <w:rPr>
          <w:b/>
          <w:sz w:val="24"/>
          <w:szCs w:val="24"/>
        </w:rPr>
        <w:t>EXECUÇÃO DOS SERVIÇOS</w:t>
      </w:r>
    </w:p>
    <w:p w:rsidR="002F2AA1" w:rsidRPr="001E6E9C" w:rsidRDefault="002F2AA1" w:rsidP="00FD5066">
      <w:pPr>
        <w:shd w:val="clear" w:color="auto" w:fill="FFFFFF"/>
        <w:tabs>
          <w:tab w:val="center" w:pos="4252"/>
          <w:tab w:val="right" w:pos="8504"/>
        </w:tabs>
        <w:spacing w:line="240" w:lineRule="auto"/>
        <w:ind w:left="-567"/>
        <w:jc w:val="both"/>
        <w:rPr>
          <w:b/>
          <w:sz w:val="24"/>
          <w:szCs w:val="24"/>
        </w:rPr>
      </w:pPr>
    </w:p>
    <w:p w:rsidR="009310C4" w:rsidRPr="001E6E9C" w:rsidRDefault="009310C4" w:rsidP="009310C4">
      <w:pPr>
        <w:pStyle w:val="A102075"/>
        <w:ind w:left="-567" w:firstLine="0"/>
        <w:rPr>
          <w:rFonts w:ascii="Arial" w:hAnsi="Arial" w:cs="Arial"/>
          <w:bCs/>
          <w:sz w:val="24"/>
        </w:rPr>
      </w:pPr>
      <w:r w:rsidRPr="001E6E9C">
        <w:rPr>
          <w:rFonts w:ascii="Arial" w:hAnsi="Arial" w:cs="Arial"/>
          <w:bCs/>
          <w:sz w:val="24"/>
        </w:rPr>
        <w:t xml:space="preserve">18.2.1 – Os SERVIÇOS serão realizados </w:t>
      </w:r>
      <w:r w:rsidR="0040184B" w:rsidRPr="001E6E9C">
        <w:rPr>
          <w:rFonts w:ascii="Arial" w:hAnsi="Arial" w:cs="Arial"/>
          <w:bCs/>
          <w:sz w:val="24"/>
        </w:rPr>
        <w:t xml:space="preserve">conforme </w:t>
      </w:r>
      <w:r w:rsidR="002B73BB">
        <w:rPr>
          <w:rFonts w:ascii="Arial" w:hAnsi="Arial" w:cs="Arial"/>
          <w:bCs/>
          <w:sz w:val="24"/>
        </w:rPr>
        <w:t xml:space="preserve">o Termo de Referência e o </w:t>
      </w:r>
      <w:r w:rsidR="0040184B" w:rsidRPr="001E6E9C">
        <w:rPr>
          <w:rFonts w:ascii="Arial" w:hAnsi="Arial" w:cs="Arial"/>
          <w:bCs/>
          <w:sz w:val="24"/>
        </w:rPr>
        <w:t>Cronograma Físic</w:t>
      </w:r>
      <w:r w:rsidR="007C159C" w:rsidRPr="001E6E9C">
        <w:rPr>
          <w:rFonts w:ascii="Arial" w:hAnsi="Arial" w:cs="Arial"/>
          <w:bCs/>
          <w:sz w:val="24"/>
        </w:rPr>
        <w:t xml:space="preserve">o Financeiro contidos no </w:t>
      </w:r>
      <w:r w:rsidR="002B73BB">
        <w:rPr>
          <w:rFonts w:ascii="Arial" w:hAnsi="Arial" w:cs="Arial"/>
          <w:bCs/>
          <w:sz w:val="24"/>
        </w:rPr>
        <w:t xml:space="preserve">ANEXO I e </w:t>
      </w:r>
      <w:r w:rsidR="007C159C" w:rsidRPr="001E6E9C">
        <w:rPr>
          <w:rFonts w:ascii="Arial" w:hAnsi="Arial" w:cs="Arial"/>
          <w:bCs/>
          <w:sz w:val="24"/>
        </w:rPr>
        <w:t xml:space="preserve">ANEXO </w:t>
      </w:r>
      <w:r w:rsidR="00840859" w:rsidRPr="001E6E9C">
        <w:rPr>
          <w:rFonts w:ascii="Arial" w:hAnsi="Arial" w:cs="Arial"/>
          <w:bCs/>
          <w:sz w:val="24"/>
        </w:rPr>
        <w:t>I</w:t>
      </w:r>
      <w:r w:rsidR="007C159C" w:rsidRPr="001E6E9C">
        <w:rPr>
          <w:rFonts w:ascii="Arial" w:hAnsi="Arial" w:cs="Arial"/>
          <w:bCs/>
          <w:sz w:val="24"/>
        </w:rPr>
        <w:t>V</w:t>
      </w:r>
      <w:r w:rsidR="0040184B" w:rsidRPr="001E6E9C">
        <w:rPr>
          <w:rFonts w:ascii="Arial" w:hAnsi="Arial" w:cs="Arial"/>
          <w:bCs/>
          <w:sz w:val="24"/>
        </w:rPr>
        <w:t xml:space="preserve"> </w:t>
      </w:r>
      <w:r w:rsidR="002B73BB">
        <w:rPr>
          <w:rFonts w:ascii="Arial" w:hAnsi="Arial" w:cs="Arial"/>
          <w:bCs/>
          <w:sz w:val="24"/>
        </w:rPr>
        <w:t xml:space="preserve">respectivamente </w:t>
      </w:r>
      <w:r w:rsidR="0040184B" w:rsidRPr="001E6E9C">
        <w:rPr>
          <w:rFonts w:ascii="Arial" w:hAnsi="Arial" w:cs="Arial"/>
          <w:bCs/>
          <w:sz w:val="24"/>
        </w:rPr>
        <w:t>do edital.</w:t>
      </w:r>
    </w:p>
    <w:p w:rsidR="009310C4" w:rsidRPr="001E6E9C" w:rsidRDefault="009310C4" w:rsidP="009310C4">
      <w:pPr>
        <w:pStyle w:val="A102075"/>
        <w:ind w:left="-567" w:firstLine="0"/>
        <w:rPr>
          <w:rFonts w:ascii="Arial" w:hAnsi="Arial" w:cs="Arial"/>
          <w:bCs/>
          <w:sz w:val="24"/>
        </w:rPr>
      </w:pPr>
      <w:r w:rsidRPr="001E6E9C">
        <w:rPr>
          <w:rFonts w:ascii="Arial" w:hAnsi="Arial" w:cs="Arial"/>
          <w:bCs/>
          <w:sz w:val="24"/>
        </w:rPr>
        <w:t>18.2.</w:t>
      </w:r>
      <w:r w:rsidR="007D5EC5" w:rsidRPr="001E6E9C">
        <w:rPr>
          <w:rFonts w:ascii="Arial" w:hAnsi="Arial" w:cs="Arial"/>
          <w:bCs/>
          <w:sz w:val="24"/>
        </w:rPr>
        <w:t>2</w:t>
      </w:r>
      <w:r w:rsidRPr="001E6E9C">
        <w:rPr>
          <w:rFonts w:ascii="Arial" w:hAnsi="Arial" w:cs="Arial"/>
          <w:bCs/>
          <w:sz w:val="24"/>
        </w:rPr>
        <w:t xml:space="preserve"> – Os documentos relativos à habilitação fiscal devem ser reapresentados para o efetivo pagamento, quando o anterior estiver vencido.</w:t>
      </w:r>
    </w:p>
    <w:p w:rsidR="0045422C" w:rsidRPr="001E6E9C" w:rsidRDefault="0045422C" w:rsidP="00FD5066">
      <w:pPr>
        <w:shd w:val="clear" w:color="auto" w:fill="FFFFFF"/>
        <w:tabs>
          <w:tab w:val="center" w:pos="4252"/>
          <w:tab w:val="right" w:pos="8504"/>
        </w:tabs>
        <w:spacing w:line="240" w:lineRule="auto"/>
        <w:ind w:left="-567"/>
        <w:jc w:val="both"/>
        <w:rPr>
          <w:sz w:val="24"/>
          <w:szCs w:val="24"/>
        </w:rPr>
      </w:pPr>
    </w:p>
    <w:p w:rsidR="0045422C" w:rsidRPr="001E6E9C" w:rsidRDefault="0045422C" w:rsidP="00FD5066">
      <w:pPr>
        <w:shd w:val="clear" w:color="auto" w:fill="FFFFFF"/>
        <w:tabs>
          <w:tab w:val="center" w:pos="4252"/>
          <w:tab w:val="right" w:pos="8504"/>
        </w:tabs>
        <w:spacing w:line="240" w:lineRule="auto"/>
        <w:ind w:left="-567" w:right="-280"/>
        <w:jc w:val="both"/>
        <w:rPr>
          <w:b/>
          <w:sz w:val="24"/>
          <w:szCs w:val="24"/>
        </w:rPr>
      </w:pPr>
      <w:r w:rsidRPr="001E6E9C">
        <w:rPr>
          <w:b/>
          <w:sz w:val="24"/>
          <w:szCs w:val="24"/>
        </w:rPr>
        <w:t>19 DAS OBRIGAÇÕES CONTRATUAIS</w:t>
      </w:r>
    </w:p>
    <w:p w:rsidR="0045422C" w:rsidRPr="001E6E9C" w:rsidRDefault="0045422C" w:rsidP="00FD5066">
      <w:pPr>
        <w:shd w:val="clear" w:color="auto" w:fill="FFFFFF"/>
        <w:tabs>
          <w:tab w:val="center" w:pos="4252"/>
          <w:tab w:val="right" w:pos="8504"/>
        </w:tabs>
        <w:spacing w:line="240" w:lineRule="auto"/>
        <w:ind w:left="-567" w:right="-280"/>
        <w:jc w:val="both"/>
        <w:rPr>
          <w:sz w:val="24"/>
          <w:szCs w:val="24"/>
        </w:rPr>
      </w:pPr>
    </w:p>
    <w:p w:rsidR="0045422C" w:rsidRPr="001E6E9C" w:rsidRDefault="0045422C" w:rsidP="00FD5066">
      <w:pPr>
        <w:shd w:val="clear" w:color="auto" w:fill="FFFFFF"/>
        <w:tabs>
          <w:tab w:val="center" w:pos="4252"/>
          <w:tab w:val="right" w:pos="8504"/>
        </w:tabs>
        <w:spacing w:line="240" w:lineRule="auto"/>
        <w:ind w:left="-567" w:right="-7"/>
        <w:jc w:val="both"/>
        <w:rPr>
          <w:sz w:val="24"/>
          <w:szCs w:val="24"/>
        </w:rPr>
      </w:pPr>
      <w:r w:rsidRPr="001E6E9C">
        <w:rPr>
          <w:sz w:val="24"/>
          <w:szCs w:val="24"/>
        </w:rPr>
        <w:t>19.1 São obrigações da CONTRATANTE:</w:t>
      </w:r>
    </w:p>
    <w:p w:rsidR="002F2AA1" w:rsidRPr="001E6E9C" w:rsidRDefault="002F2AA1" w:rsidP="002F2AA1">
      <w:pPr>
        <w:ind w:left="-567"/>
        <w:rPr>
          <w:sz w:val="24"/>
          <w:szCs w:val="24"/>
        </w:rPr>
      </w:pPr>
      <w:r w:rsidRPr="001E6E9C">
        <w:rPr>
          <w:sz w:val="24"/>
          <w:szCs w:val="24"/>
        </w:rPr>
        <w:t>19.1.1 -  Fornecer à CONTRATADA todos os elementos que se fizerem necessários à compreensão das condições contratuais, colaborando com a mesma, quando solicitada, no seu estudo e interpretação;</w:t>
      </w:r>
    </w:p>
    <w:p w:rsidR="002F2AA1" w:rsidRPr="001E6E9C" w:rsidRDefault="002F2AA1" w:rsidP="002F2AA1">
      <w:pPr>
        <w:shd w:val="clear" w:color="auto" w:fill="FFFFFF"/>
        <w:tabs>
          <w:tab w:val="center" w:pos="4252"/>
          <w:tab w:val="right" w:pos="8504"/>
        </w:tabs>
        <w:spacing w:line="240" w:lineRule="auto"/>
        <w:ind w:left="-567" w:right="-7"/>
        <w:jc w:val="both"/>
        <w:rPr>
          <w:sz w:val="24"/>
          <w:szCs w:val="24"/>
        </w:rPr>
      </w:pPr>
      <w:r w:rsidRPr="001E6E9C">
        <w:rPr>
          <w:sz w:val="24"/>
          <w:szCs w:val="24"/>
        </w:rPr>
        <w:t>19.1.2. Acompanhar e fiscalizar o fornecimento dos materiais;</w:t>
      </w:r>
    </w:p>
    <w:p w:rsidR="002F2AA1" w:rsidRPr="001E6E9C" w:rsidRDefault="002F2AA1" w:rsidP="002F2AA1">
      <w:pPr>
        <w:shd w:val="clear" w:color="auto" w:fill="FFFFFF"/>
        <w:tabs>
          <w:tab w:val="center" w:pos="4252"/>
          <w:tab w:val="right" w:pos="8504"/>
        </w:tabs>
        <w:spacing w:line="240" w:lineRule="auto"/>
        <w:ind w:left="-567" w:right="-7"/>
        <w:jc w:val="both"/>
        <w:rPr>
          <w:sz w:val="24"/>
          <w:szCs w:val="24"/>
        </w:rPr>
      </w:pPr>
      <w:r w:rsidRPr="001E6E9C">
        <w:rPr>
          <w:sz w:val="24"/>
          <w:szCs w:val="24"/>
        </w:rPr>
        <w:t>19.1.3. Comunicar à CONTRATADA, por escrito, sobre imperfeições, falhas ou irregularidades verificadas na execução dos serviços contratados, para que sejam corrigidos;</w:t>
      </w:r>
    </w:p>
    <w:p w:rsidR="002F2AA1" w:rsidRPr="001E6E9C" w:rsidRDefault="002F2AA1" w:rsidP="002F2AA1">
      <w:pPr>
        <w:shd w:val="clear" w:color="auto" w:fill="FFFFFF"/>
        <w:tabs>
          <w:tab w:val="center" w:pos="4252"/>
          <w:tab w:val="right" w:pos="8504"/>
        </w:tabs>
        <w:spacing w:line="240" w:lineRule="auto"/>
        <w:ind w:left="-567" w:right="-7"/>
        <w:jc w:val="both"/>
        <w:rPr>
          <w:sz w:val="24"/>
          <w:szCs w:val="24"/>
        </w:rPr>
      </w:pPr>
      <w:r w:rsidRPr="001E6E9C">
        <w:rPr>
          <w:sz w:val="24"/>
          <w:szCs w:val="24"/>
        </w:rPr>
        <w:t xml:space="preserve">19.1.4. Efetuar o pagamento à CONTRATADA no valor correspondente à prestação de serviço, no prazo e forma estabelecidos no Edital de Pregão n° </w:t>
      </w:r>
      <w:r w:rsidR="007C159C" w:rsidRPr="001E6E9C">
        <w:rPr>
          <w:sz w:val="24"/>
          <w:szCs w:val="24"/>
        </w:rPr>
        <w:t>38/2023</w:t>
      </w:r>
      <w:r w:rsidRPr="001E6E9C">
        <w:rPr>
          <w:sz w:val="24"/>
          <w:szCs w:val="24"/>
        </w:rPr>
        <w:t xml:space="preserve"> e seus anexos;</w:t>
      </w:r>
    </w:p>
    <w:p w:rsidR="002F2AA1" w:rsidRPr="001E6E9C" w:rsidRDefault="002F2AA1" w:rsidP="002F2AA1">
      <w:pPr>
        <w:shd w:val="clear" w:color="auto" w:fill="FFFFFF"/>
        <w:tabs>
          <w:tab w:val="center" w:pos="4252"/>
          <w:tab w:val="right" w:pos="8504"/>
        </w:tabs>
        <w:spacing w:line="240" w:lineRule="auto"/>
        <w:ind w:left="-567" w:right="-7"/>
        <w:jc w:val="both"/>
        <w:rPr>
          <w:sz w:val="24"/>
          <w:szCs w:val="24"/>
        </w:rPr>
      </w:pPr>
      <w:r w:rsidRPr="001E6E9C">
        <w:rPr>
          <w:sz w:val="24"/>
          <w:szCs w:val="24"/>
        </w:rPr>
        <w:t>19.1.5. Informar à CONTRATADA sobre as normas e procedimentos de acesso às suas instalações para a entrega dos materiais e as eventuais alterações efetuadas em tais preceitos;</w:t>
      </w:r>
    </w:p>
    <w:p w:rsidR="002F2AA1" w:rsidRPr="001E6E9C" w:rsidRDefault="002F2AA1" w:rsidP="002F2AA1">
      <w:pPr>
        <w:shd w:val="clear" w:color="auto" w:fill="FFFFFF"/>
        <w:tabs>
          <w:tab w:val="center" w:pos="4252"/>
          <w:tab w:val="right" w:pos="8504"/>
        </w:tabs>
        <w:spacing w:line="240" w:lineRule="auto"/>
        <w:ind w:left="-567" w:right="-7"/>
        <w:jc w:val="both"/>
        <w:rPr>
          <w:sz w:val="24"/>
          <w:szCs w:val="24"/>
        </w:rPr>
      </w:pPr>
      <w:r w:rsidRPr="001E6E9C">
        <w:rPr>
          <w:sz w:val="24"/>
          <w:szCs w:val="24"/>
        </w:rPr>
        <w:t xml:space="preserve">19.1.6. Acompanhar os prazos de entrega, exigindo que a CONTRATADA tome as providências necessárias para regularização do fornecimento, sob pena das sanções administrativas previstas na Lei nº 8.666/1993 e demais cominações legais; </w:t>
      </w:r>
    </w:p>
    <w:p w:rsidR="002F2AA1" w:rsidRPr="001E6E9C" w:rsidRDefault="002F2AA1" w:rsidP="002F2AA1">
      <w:pPr>
        <w:shd w:val="clear" w:color="auto" w:fill="FFFFFF"/>
        <w:tabs>
          <w:tab w:val="center" w:pos="4252"/>
          <w:tab w:val="right" w:pos="8504"/>
        </w:tabs>
        <w:spacing w:line="240" w:lineRule="auto"/>
        <w:ind w:left="-567" w:right="-280"/>
        <w:jc w:val="both"/>
        <w:rPr>
          <w:sz w:val="24"/>
          <w:szCs w:val="24"/>
        </w:rPr>
      </w:pPr>
      <w:r w:rsidRPr="001E6E9C">
        <w:rPr>
          <w:sz w:val="24"/>
          <w:szCs w:val="24"/>
        </w:rPr>
        <w:t>19.1.7. Aplicar à CONTRATADA as penalidades contratuais e regulamentares cabíveis;</w:t>
      </w:r>
    </w:p>
    <w:p w:rsidR="002F2AA1" w:rsidRPr="001E6E9C" w:rsidRDefault="002F2AA1" w:rsidP="002F2AA1">
      <w:pPr>
        <w:shd w:val="clear" w:color="auto" w:fill="FFFFFF"/>
        <w:tabs>
          <w:tab w:val="center" w:pos="4252"/>
          <w:tab w:val="right" w:pos="8504"/>
        </w:tabs>
        <w:spacing w:line="240" w:lineRule="auto"/>
        <w:ind w:left="-567" w:right="-280"/>
        <w:jc w:val="both"/>
        <w:rPr>
          <w:sz w:val="24"/>
          <w:szCs w:val="24"/>
        </w:rPr>
      </w:pPr>
      <w:r w:rsidRPr="001E6E9C">
        <w:rPr>
          <w:sz w:val="24"/>
          <w:szCs w:val="24"/>
        </w:rPr>
        <w:t>19.1.8. Fazer cumprir as obrigações previstas no Edital de Licitação e em seus anexos.</w:t>
      </w:r>
    </w:p>
    <w:p w:rsidR="0045422C" w:rsidRPr="001E6E9C" w:rsidRDefault="0045422C" w:rsidP="00FD5066">
      <w:pPr>
        <w:shd w:val="clear" w:color="auto" w:fill="FFFFFF"/>
        <w:tabs>
          <w:tab w:val="center" w:pos="4252"/>
          <w:tab w:val="right" w:pos="8504"/>
        </w:tabs>
        <w:spacing w:line="240" w:lineRule="auto"/>
        <w:ind w:left="-567" w:right="-280"/>
        <w:jc w:val="both"/>
        <w:rPr>
          <w:b/>
          <w:sz w:val="24"/>
          <w:szCs w:val="24"/>
        </w:rPr>
      </w:pPr>
    </w:p>
    <w:p w:rsidR="0045422C" w:rsidRPr="001E6E9C" w:rsidRDefault="0045422C" w:rsidP="00FD5066">
      <w:pPr>
        <w:shd w:val="clear" w:color="auto" w:fill="FFFFFF"/>
        <w:tabs>
          <w:tab w:val="center" w:pos="4252"/>
          <w:tab w:val="right" w:pos="8504"/>
        </w:tabs>
        <w:spacing w:line="240" w:lineRule="auto"/>
        <w:ind w:left="-567" w:right="-280"/>
        <w:jc w:val="both"/>
        <w:rPr>
          <w:b/>
          <w:sz w:val="24"/>
          <w:szCs w:val="24"/>
        </w:rPr>
      </w:pPr>
      <w:r w:rsidRPr="001E6E9C">
        <w:rPr>
          <w:b/>
          <w:sz w:val="24"/>
          <w:szCs w:val="24"/>
        </w:rPr>
        <w:t>19.2 São obrigações da CONTRATADA:</w:t>
      </w:r>
    </w:p>
    <w:p w:rsidR="004B43A9" w:rsidRPr="001E6E9C" w:rsidRDefault="004B43A9" w:rsidP="00FD5066">
      <w:pPr>
        <w:shd w:val="clear" w:color="auto" w:fill="FFFFFF"/>
        <w:tabs>
          <w:tab w:val="center" w:pos="4252"/>
          <w:tab w:val="right" w:pos="8504"/>
        </w:tabs>
        <w:spacing w:line="240" w:lineRule="auto"/>
        <w:ind w:left="-567" w:right="-280"/>
        <w:jc w:val="both"/>
        <w:rPr>
          <w:b/>
          <w:sz w:val="24"/>
          <w:szCs w:val="24"/>
        </w:rPr>
      </w:pPr>
    </w:p>
    <w:p w:rsidR="002F2AA1" w:rsidRPr="001E6E9C" w:rsidRDefault="002F2AA1" w:rsidP="002F2AA1">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 xml:space="preserve">19.2.1 </w:t>
      </w:r>
      <w:r w:rsidRPr="001E6E9C">
        <w:rPr>
          <w:rFonts w:ascii="Arial" w:hAnsi="Arial" w:cs="Arial"/>
          <w:b/>
          <w:color w:val="000000"/>
          <w:sz w:val="24"/>
          <w:szCs w:val="24"/>
        </w:rPr>
        <w:t>–</w:t>
      </w:r>
      <w:r w:rsidRPr="001E6E9C">
        <w:rPr>
          <w:rFonts w:ascii="Arial" w:hAnsi="Arial" w:cs="Arial"/>
          <w:color w:val="000000"/>
          <w:sz w:val="24"/>
          <w:szCs w:val="24"/>
        </w:rPr>
        <w:t xml:space="preserve"> Fornecerem os produtos/serviços nas condições, no preço e no prazo estipulados na proposta; </w:t>
      </w:r>
    </w:p>
    <w:p w:rsidR="002F2AA1" w:rsidRPr="001E6E9C" w:rsidRDefault="002F2AA1" w:rsidP="002F2AA1">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 xml:space="preserve">19.2.2 </w:t>
      </w:r>
      <w:r w:rsidRPr="001E6E9C">
        <w:rPr>
          <w:rFonts w:ascii="Arial" w:hAnsi="Arial" w:cs="Arial"/>
          <w:b/>
          <w:color w:val="000000"/>
          <w:sz w:val="24"/>
          <w:szCs w:val="24"/>
        </w:rPr>
        <w:t>–</w:t>
      </w:r>
      <w:r w:rsidRPr="001E6E9C">
        <w:rPr>
          <w:rFonts w:ascii="Arial" w:hAnsi="Arial" w:cs="Arial"/>
          <w:color w:val="000000"/>
          <w:sz w:val="24"/>
          <w:szCs w:val="24"/>
        </w:rPr>
        <w:t xml:space="preserve"> Entregarem</w:t>
      </w:r>
      <w:r w:rsidRPr="001E6E9C">
        <w:rPr>
          <w:rFonts w:ascii="Arial" w:hAnsi="Arial" w:cs="Arial"/>
          <w:b/>
          <w:color w:val="000000"/>
          <w:sz w:val="24"/>
          <w:szCs w:val="24"/>
        </w:rPr>
        <w:t xml:space="preserve"> </w:t>
      </w:r>
      <w:r w:rsidRPr="001E6E9C">
        <w:rPr>
          <w:rFonts w:ascii="Arial" w:hAnsi="Arial" w:cs="Arial"/>
          <w:color w:val="000000"/>
          <w:sz w:val="24"/>
          <w:szCs w:val="24"/>
        </w:rPr>
        <w:t>os produtos/</w:t>
      </w:r>
      <w:proofErr w:type="gramStart"/>
      <w:r w:rsidRPr="001E6E9C">
        <w:rPr>
          <w:rFonts w:ascii="Arial" w:hAnsi="Arial" w:cs="Arial"/>
          <w:color w:val="000000"/>
          <w:sz w:val="24"/>
          <w:szCs w:val="24"/>
        </w:rPr>
        <w:t>serviços  em</w:t>
      </w:r>
      <w:proofErr w:type="gramEnd"/>
      <w:r w:rsidRPr="001E6E9C">
        <w:rPr>
          <w:rFonts w:ascii="Arial" w:hAnsi="Arial" w:cs="Arial"/>
          <w:color w:val="000000"/>
          <w:sz w:val="24"/>
          <w:szCs w:val="24"/>
        </w:rPr>
        <w:t xml:space="preserve"> conformidade com o solicitado </w:t>
      </w:r>
      <w:r w:rsidR="0054519F" w:rsidRPr="001E6E9C">
        <w:rPr>
          <w:rFonts w:ascii="Arial" w:hAnsi="Arial" w:cs="Arial"/>
          <w:color w:val="000000"/>
          <w:sz w:val="24"/>
          <w:szCs w:val="24"/>
        </w:rPr>
        <w:t xml:space="preserve">no Termo de Referência e </w:t>
      </w:r>
      <w:r w:rsidRPr="001E6E9C">
        <w:rPr>
          <w:rFonts w:ascii="Arial" w:hAnsi="Arial" w:cs="Arial"/>
          <w:color w:val="000000"/>
          <w:sz w:val="24"/>
          <w:szCs w:val="24"/>
        </w:rPr>
        <w:t>na minuta contratual, sem que isso implique acréscimo no preço constante da proposta;</w:t>
      </w:r>
    </w:p>
    <w:p w:rsidR="002F2AA1" w:rsidRPr="001E6E9C" w:rsidRDefault="002F2AA1" w:rsidP="002F2AA1">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 xml:space="preserve">Obs.: </w:t>
      </w:r>
    </w:p>
    <w:p w:rsidR="002F2AA1" w:rsidRPr="001E6E9C" w:rsidRDefault="002F2AA1" w:rsidP="002F2AA1">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a) recebidos os produtos/serviços, estes serão conferidos pelo setor competente, que atestará a regularidade dos mesmos. Se constatada qualquer irregularidade, a empresa deverá substituí-</w:t>
      </w:r>
      <w:proofErr w:type="gramStart"/>
      <w:r w:rsidRPr="001E6E9C">
        <w:rPr>
          <w:rFonts w:ascii="Arial" w:hAnsi="Arial" w:cs="Arial"/>
          <w:color w:val="000000"/>
          <w:sz w:val="24"/>
          <w:szCs w:val="24"/>
        </w:rPr>
        <w:t>lo(</w:t>
      </w:r>
      <w:proofErr w:type="gramEnd"/>
      <w:r w:rsidRPr="001E6E9C">
        <w:rPr>
          <w:rFonts w:ascii="Arial" w:hAnsi="Arial" w:cs="Arial"/>
          <w:color w:val="000000"/>
          <w:sz w:val="24"/>
          <w:szCs w:val="24"/>
        </w:rPr>
        <w:t>s), em conformidade com o disposto na minuta contratual;</w:t>
      </w:r>
    </w:p>
    <w:p w:rsidR="002F2AA1" w:rsidRPr="001E6E9C" w:rsidRDefault="002F2AA1" w:rsidP="002F2AA1">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b) estando em mora os licitantes vencedores, o prazo para substituição dos produtos, de que trata a alínea “a”, não interromperá a multa por atraso prevista na minuta contratual.</w:t>
      </w:r>
    </w:p>
    <w:p w:rsidR="002F2AA1" w:rsidRPr="001E6E9C" w:rsidRDefault="002F2AA1" w:rsidP="002F2AA1">
      <w:pPr>
        <w:pStyle w:val="Estilo1"/>
        <w:spacing w:after="0" w:line="240" w:lineRule="auto"/>
        <w:ind w:left="-567"/>
        <w:rPr>
          <w:rFonts w:ascii="Arial" w:hAnsi="Arial" w:cs="Arial"/>
          <w:bCs/>
          <w:color w:val="000000"/>
          <w:sz w:val="24"/>
          <w:szCs w:val="24"/>
        </w:rPr>
      </w:pPr>
      <w:r w:rsidRPr="001E6E9C">
        <w:rPr>
          <w:rFonts w:ascii="Arial" w:hAnsi="Arial" w:cs="Arial"/>
          <w:color w:val="000000"/>
          <w:sz w:val="24"/>
          <w:szCs w:val="24"/>
        </w:rPr>
        <w:t>19.2.3 – Manterem durante a execução do contrato todas as condições de habilitação e qualificação exigidas na licitação.</w:t>
      </w:r>
    </w:p>
    <w:p w:rsidR="002F2AA1" w:rsidRPr="001E6E9C" w:rsidRDefault="002F2AA1" w:rsidP="002F2AA1">
      <w:pPr>
        <w:pStyle w:val="Corpodetexto"/>
        <w:ind w:left="-567"/>
        <w:rPr>
          <w:rFonts w:ascii="Arial" w:hAnsi="Arial" w:cs="Arial"/>
          <w:sz w:val="24"/>
          <w:szCs w:val="24"/>
        </w:rPr>
      </w:pPr>
      <w:r w:rsidRPr="001E6E9C">
        <w:rPr>
          <w:rFonts w:ascii="Arial" w:hAnsi="Arial" w:cs="Arial"/>
          <w:bCs/>
          <w:sz w:val="24"/>
          <w:szCs w:val="24"/>
        </w:rPr>
        <w:lastRenderedPageBreak/>
        <w:t>19.2.4 – Não transferirem a terceiros, no todo ou em parte, o objeto da presente licitação, sem prévia anuência da Administração.</w:t>
      </w:r>
    </w:p>
    <w:p w:rsidR="002F2AA1" w:rsidRPr="001E6E9C" w:rsidRDefault="002F2AA1" w:rsidP="002F2AA1">
      <w:pPr>
        <w:pStyle w:val="Corpodetexto"/>
        <w:ind w:left="-567"/>
        <w:rPr>
          <w:rFonts w:ascii="Arial" w:hAnsi="Arial" w:cs="Arial"/>
          <w:sz w:val="24"/>
          <w:szCs w:val="24"/>
        </w:rPr>
      </w:pPr>
      <w:r w:rsidRPr="001E6E9C">
        <w:rPr>
          <w:rFonts w:ascii="Arial" w:hAnsi="Arial" w:cs="Arial"/>
          <w:sz w:val="24"/>
          <w:szCs w:val="24"/>
        </w:rPr>
        <w:t>19.2.5 – Demais responsabilidades definidas</w:t>
      </w:r>
      <w:r w:rsidR="0040184B" w:rsidRPr="001E6E9C">
        <w:rPr>
          <w:rFonts w:ascii="Arial" w:hAnsi="Arial" w:cs="Arial"/>
          <w:sz w:val="24"/>
          <w:szCs w:val="24"/>
        </w:rPr>
        <w:t xml:space="preserve"> no Termo de Referência e Contrato.</w:t>
      </w:r>
    </w:p>
    <w:p w:rsidR="0045422C" w:rsidRPr="001E6E9C" w:rsidRDefault="0045422C" w:rsidP="00FD5066">
      <w:pPr>
        <w:shd w:val="clear" w:color="auto" w:fill="FFFFFF"/>
        <w:tabs>
          <w:tab w:val="center" w:pos="4252"/>
          <w:tab w:val="right" w:pos="8504"/>
        </w:tabs>
        <w:spacing w:line="240" w:lineRule="auto"/>
        <w:ind w:left="-567"/>
        <w:rPr>
          <w:b/>
          <w:sz w:val="24"/>
          <w:szCs w:val="24"/>
        </w:rPr>
      </w:pPr>
      <w:r w:rsidRPr="001E6E9C">
        <w:rPr>
          <w:b/>
          <w:sz w:val="24"/>
          <w:szCs w:val="24"/>
        </w:rPr>
        <w:t>20. DAS CONDIÇÕES DE PAGAMENTO</w:t>
      </w:r>
    </w:p>
    <w:p w:rsidR="0045422C" w:rsidRPr="001E6E9C" w:rsidRDefault="0045422C" w:rsidP="00FD5066">
      <w:pPr>
        <w:shd w:val="clear" w:color="auto" w:fill="FFFFFF"/>
        <w:tabs>
          <w:tab w:val="center" w:pos="4252"/>
          <w:tab w:val="right" w:pos="8504"/>
        </w:tabs>
        <w:spacing w:line="240" w:lineRule="auto"/>
        <w:ind w:left="-567"/>
        <w:rPr>
          <w:sz w:val="24"/>
          <w:szCs w:val="24"/>
        </w:rPr>
      </w:pPr>
    </w:p>
    <w:p w:rsidR="0054519F" w:rsidRPr="001E6E9C" w:rsidRDefault="0045422C" w:rsidP="002F2AA1">
      <w:pPr>
        <w:pStyle w:val="A161175"/>
        <w:widowControl/>
        <w:ind w:left="-567" w:right="0" w:firstLine="0"/>
        <w:rPr>
          <w:rFonts w:ascii="Arial" w:hAnsi="Arial" w:cs="Arial"/>
          <w:sz w:val="24"/>
        </w:rPr>
      </w:pPr>
      <w:r w:rsidRPr="001E6E9C">
        <w:rPr>
          <w:rFonts w:ascii="Arial" w:hAnsi="Arial" w:cs="Arial"/>
          <w:sz w:val="24"/>
        </w:rPr>
        <w:t xml:space="preserve">20.1 </w:t>
      </w:r>
      <w:r w:rsidR="0054519F" w:rsidRPr="001E6E9C">
        <w:rPr>
          <w:rFonts w:ascii="Arial" w:hAnsi="Arial" w:cs="Arial"/>
          <w:sz w:val="24"/>
        </w:rPr>
        <w:t>O pagamento será efetuado em até 30 dias contados a partir da data de emissão da respectiva nota fiscal, a qual deverá ser entregue à Secretaria de Planejamento e Desenvolvimento Econômico para conferência acompanhada da respectiva medição.</w:t>
      </w:r>
    </w:p>
    <w:p w:rsidR="002F2AA1" w:rsidRPr="001E6E9C" w:rsidRDefault="002F2AA1" w:rsidP="002F2AA1">
      <w:pPr>
        <w:pStyle w:val="A161175"/>
        <w:widowControl/>
        <w:ind w:left="-567" w:right="0" w:firstLine="0"/>
        <w:rPr>
          <w:rFonts w:ascii="Arial" w:hAnsi="Arial" w:cs="Arial"/>
          <w:sz w:val="24"/>
        </w:rPr>
      </w:pPr>
      <w:r w:rsidRPr="001E6E9C">
        <w:rPr>
          <w:rFonts w:ascii="Arial" w:hAnsi="Arial" w:cs="Arial"/>
          <w:sz w:val="24"/>
        </w:rPr>
        <w:t xml:space="preserve">20.2 – No ato do recebimento de créditos relativos ao fornecimento de materiais/serviços o licitante obriga-se a apresentar: </w:t>
      </w:r>
    </w:p>
    <w:p w:rsidR="002F2AA1" w:rsidRPr="001E6E9C" w:rsidRDefault="002F2AA1" w:rsidP="002F2AA1">
      <w:pPr>
        <w:pStyle w:val="A161175"/>
        <w:widowControl/>
        <w:ind w:left="-567" w:right="0" w:firstLine="0"/>
        <w:rPr>
          <w:rFonts w:ascii="Arial" w:hAnsi="Arial" w:cs="Arial"/>
          <w:sz w:val="24"/>
        </w:rPr>
      </w:pPr>
      <w:r w:rsidRPr="001E6E9C">
        <w:rPr>
          <w:rFonts w:ascii="Arial" w:hAnsi="Arial" w:cs="Arial"/>
          <w:sz w:val="24"/>
        </w:rPr>
        <w:t xml:space="preserve">20.3 - Prova de regularidade relativa à Seguridade Social - INSS e ao Fundo de Garantia por Tempo de Serviço – CRF/FGTS; </w:t>
      </w:r>
    </w:p>
    <w:p w:rsidR="002F2AA1" w:rsidRPr="001E6E9C" w:rsidRDefault="002F2AA1" w:rsidP="002F2AA1">
      <w:pPr>
        <w:pStyle w:val="A161175"/>
        <w:widowControl/>
        <w:ind w:left="-567" w:right="0" w:firstLine="0"/>
        <w:rPr>
          <w:rFonts w:ascii="Arial" w:hAnsi="Arial" w:cs="Arial"/>
          <w:sz w:val="24"/>
        </w:rPr>
      </w:pPr>
      <w:r w:rsidRPr="001E6E9C">
        <w:rPr>
          <w:rFonts w:ascii="Arial" w:hAnsi="Arial" w:cs="Arial"/>
          <w:sz w:val="24"/>
        </w:rPr>
        <w:t xml:space="preserve">20.4.  - Manter as mesmas condições de habilitação, verificadas quando da abertura das propostas; </w:t>
      </w:r>
    </w:p>
    <w:p w:rsidR="002F2AA1" w:rsidRPr="001E6E9C" w:rsidRDefault="002F2AA1" w:rsidP="002F2AA1">
      <w:pPr>
        <w:pStyle w:val="A161175"/>
        <w:widowControl/>
        <w:ind w:left="-567" w:right="0" w:firstLine="0"/>
        <w:rPr>
          <w:rFonts w:ascii="Arial" w:hAnsi="Arial" w:cs="Arial"/>
          <w:sz w:val="24"/>
        </w:rPr>
      </w:pPr>
      <w:r w:rsidRPr="001E6E9C">
        <w:rPr>
          <w:rFonts w:ascii="Arial" w:hAnsi="Arial" w:cs="Arial"/>
          <w:sz w:val="24"/>
        </w:rPr>
        <w:t>20.5. - Arcar com o pagamento de todos os tributos e encargos que incidam sobre o material</w:t>
      </w:r>
      <w:r w:rsidR="0054519F" w:rsidRPr="001E6E9C">
        <w:rPr>
          <w:rFonts w:ascii="Arial" w:hAnsi="Arial" w:cs="Arial"/>
          <w:sz w:val="24"/>
        </w:rPr>
        <w:t>/serviço</w:t>
      </w:r>
      <w:r w:rsidRPr="001E6E9C">
        <w:rPr>
          <w:rFonts w:ascii="Arial" w:hAnsi="Arial" w:cs="Arial"/>
          <w:sz w:val="24"/>
        </w:rPr>
        <w:t xml:space="preserve"> fornecido, bem como pelo seu transporte e demais encargos até o local determinado para sua entrega.</w:t>
      </w:r>
    </w:p>
    <w:p w:rsidR="00D6008D" w:rsidRPr="001E6E9C" w:rsidRDefault="00D6008D" w:rsidP="002F2AA1">
      <w:pPr>
        <w:pStyle w:val="A161175"/>
        <w:widowControl/>
        <w:ind w:left="-567" w:right="0" w:firstLine="0"/>
        <w:rPr>
          <w:rFonts w:ascii="Arial" w:hAnsi="Arial" w:cs="Arial"/>
          <w:sz w:val="24"/>
        </w:rPr>
      </w:pPr>
    </w:p>
    <w:p w:rsidR="0054519F" w:rsidRPr="001E6E9C" w:rsidRDefault="0054519F" w:rsidP="00D6008D">
      <w:pPr>
        <w:ind w:left="-567"/>
        <w:jc w:val="both"/>
        <w:rPr>
          <w:b/>
          <w:sz w:val="24"/>
          <w:szCs w:val="24"/>
        </w:rPr>
      </w:pPr>
      <w:r w:rsidRPr="001E6E9C">
        <w:rPr>
          <w:sz w:val="24"/>
          <w:szCs w:val="24"/>
        </w:rPr>
        <w:t xml:space="preserve">21. </w:t>
      </w:r>
      <w:r w:rsidRPr="001E6E9C">
        <w:rPr>
          <w:b/>
          <w:sz w:val="24"/>
          <w:szCs w:val="24"/>
        </w:rPr>
        <w:t>DO REAJUSTE</w:t>
      </w:r>
    </w:p>
    <w:p w:rsidR="0054519F" w:rsidRPr="007958DF" w:rsidRDefault="0054519F" w:rsidP="007958DF">
      <w:pPr>
        <w:pStyle w:val="SemEspaamento"/>
        <w:ind w:left="-567"/>
        <w:rPr>
          <w:rFonts w:ascii="Arial" w:hAnsi="Arial" w:cs="Arial"/>
          <w:sz w:val="24"/>
          <w:szCs w:val="24"/>
        </w:rPr>
      </w:pPr>
    </w:p>
    <w:p w:rsidR="0054519F" w:rsidRPr="007958DF" w:rsidRDefault="0054519F" w:rsidP="007958DF">
      <w:pPr>
        <w:pStyle w:val="SemEspaamento"/>
        <w:ind w:left="-567"/>
        <w:rPr>
          <w:rFonts w:ascii="Arial" w:hAnsi="Arial" w:cs="Arial"/>
          <w:color w:val="000000"/>
          <w:sz w:val="24"/>
          <w:szCs w:val="24"/>
        </w:rPr>
      </w:pPr>
      <w:r w:rsidRPr="007958DF">
        <w:rPr>
          <w:rFonts w:ascii="Arial" w:hAnsi="Arial" w:cs="Arial"/>
          <w:b/>
          <w:bCs/>
          <w:color w:val="000000"/>
          <w:sz w:val="24"/>
          <w:szCs w:val="24"/>
        </w:rPr>
        <w:t xml:space="preserve">21.1 </w:t>
      </w:r>
      <w:r w:rsidRPr="007958DF">
        <w:rPr>
          <w:rFonts w:ascii="Arial" w:hAnsi="Arial" w:cs="Arial"/>
          <w:color w:val="000000"/>
          <w:sz w:val="24"/>
          <w:szCs w:val="24"/>
        </w:rPr>
        <w:t>Os preços contratuais serão reajustados, para mais ou para menos, obedecendo-se a periodicidade determinada pela legislação pertinente.</w:t>
      </w:r>
    </w:p>
    <w:p w:rsidR="0054519F" w:rsidRPr="001E6E9C" w:rsidRDefault="0054519F" w:rsidP="00D6008D">
      <w:pPr>
        <w:ind w:left="-567"/>
        <w:jc w:val="both"/>
        <w:rPr>
          <w:color w:val="000000"/>
          <w:sz w:val="24"/>
          <w:szCs w:val="24"/>
        </w:rPr>
      </w:pPr>
      <w:r w:rsidRPr="001E6E9C">
        <w:rPr>
          <w:b/>
          <w:color w:val="000000"/>
          <w:sz w:val="24"/>
          <w:szCs w:val="24"/>
        </w:rPr>
        <w:t>21.2</w:t>
      </w:r>
      <w:r w:rsidRPr="001E6E9C">
        <w:rPr>
          <w:color w:val="000000"/>
          <w:sz w:val="24"/>
          <w:szCs w:val="24"/>
        </w:rPr>
        <w:t xml:space="preserve"> O reajustamento dos preços contratuais será calculado de acordo com a variação dos valores dos "Índices de Reajustamento Rodoviários do DNIT", calculados pelo Instituto Brasileiro de Economia da Fundação Getúlio Vargas e divulgados pela Assistência de Planejamento Rodoviário, aplicáveis para serviços de mesma natureza do objeto deste contrato, sendo utilizados os índices de Terraplenagem, Obras de Arte Especiais, Pavimentação, Drenagem e Ligantes Betuminosos, e de acordo com a seguinte fórmula:</w:t>
      </w:r>
    </w:p>
    <w:p w:rsidR="0054519F" w:rsidRPr="001E6E9C" w:rsidRDefault="0054519F" w:rsidP="00D6008D">
      <w:pPr>
        <w:tabs>
          <w:tab w:val="left" w:pos="0"/>
        </w:tabs>
        <w:ind w:left="-567"/>
        <w:jc w:val="both"/>
        <w:rPr>
          <w:color w:val="000000"/>
          <w:sz w:val="24"/>
          <w:szCs w:val="24"/>
        </w:rPr>
      </w:pPr>
    </w:p>
    <w:p w:rsidR="0054519F" w:rsidRPr="001E6E9C" w:rsidRDefault="0054519F" w:rsidP="00D6008D">
      <w:pPr>
        <w:ind w:left="-567"/>
        <w:jc w:val="both"/>
        <w:rPr>
          <w:bCs/>
          <w:color w:val="000000"/>
          <w:sz w:val="24"/>
          <w:szCs w:val="24"/>
          <w:u w:val="single"/>
        </w:rPr>
      </w:pPr>
      <w:r w:rsidRPr="001E6E9C">
        <w:rPr>
          <w:bCs/>
          <w:color w:val="000000"/>
          <w:sz w:val="24"/>
          <w:szCs w:val="24"/>
        </w:rPr>
        <w:t xml:space="preserve">R = </w:t>
      </w:r>
      <w:proofErr w:type="gramStart"/>
      <w:r w:rsidRPr="001E6E9C">
        <w:rPr>
          <w:bCs/>
          <w:color w:val="000000"/>
          <w:sz w:val="24"/>
          <w:szCs w:val="24"/>
        </w:rPr>
        <w:t>V .</w:t>
      </w:r>
      <w:proofErr w:type="gramEnd"/>
      <w:r w:rsidRPr="001E6E9C">
        <w:rPr>
          <w:bCs/>
          <w:color w:val="000000"/>
          <w:sz w:val="24"/>
          <w:szCs w:val="24"/>
        </w:rPr>
        <w:t xml:space="preserve"> </w:t>
      </w:r>
      <w:r w:rsidRPr="001E6E9C">
        <w:rPr>
          <w:bCs/>
          <w:color w:val="000000"/>
          <w:sz w:val="24"/>
          <w:szCs w:val="24"/>
          <w:u w:val="single"/>
        </w:rPr>
        <w:t>(</w:t>
      </w:r>
      <w:proofErr w:type="gramStart"/>
      <w:r w:rsidRPr="001E6E9C">
        <w:rPr>
          <w:bCs/>
          <w:color w:val="000000"/>
          <w:sz w:val="24"/>
          <w:szCs w:val="24"/>
          <w:u w:val="single"/>
        </w:rPr>
        <w:t>I  -</w:t>
      </w:r>
      <w:proofErr w:type="gramEnd"/>
      <w:r w:rsidRPr="001E6E9C">
        <w:rPr>
          <w:bCs/>
          <w:color w:val="000000"/>
          <w:sz w:val="24"/>
          <w:szCs w:val="24"/>
          <w:u w:val="single"/>
        </w:rPr>
        <w:t xml:space="preserve">  </w:t>
      </w:r>
      <w:proofErr w:type="spellStart"/>
      <w:r w:rsidRPr="001E6E9C">
        <w:rPr>
          <w:bCs/>
          <w:color w:val="000000"/>
          <w:sz w:val="24"/>
          <w:szCs w:val="24"/>
          <w:u w:val="single"/>
        </w:rPr>
        <w:t>Io</w:t>
      </w:r>
      <w:proofErr w:type="spellEnd"/>
      <w:r w:rsidRPr="001E6E9C">
        <w:rPr>
          <w:bCs/>
          <w:color w:val="000000"/>
          <w:sz w:val="24"/>
          <w:szCs w:val="24"/>
          <w:u w:val="single"/>
        </w:rPr>
        <w:t xml:space="preserve">) </w:t>
      </w:r>
    </w:p>
    <w:p w:rsidR="0054519F" w:rsidRPr="001E6E9C" w:rsidRDefault="0054519F" w:rsidP="00D6008D">
      <w:pPr>
        <w:ind w:left="-567"/>
        <w:jc w:val="both"/>
        <w:rPr>
          <w:bCs/>
          <w:color w:val="000000"/>
          <w:sz w:val="24"/>
          <w:szCs w:val="24"/>
        </w:rPr>
      </w:pPr>
      <w:r w:rsidRPr="001E6E9C">
        <w:rPr>
          <w:bCs/>
          <w:color w:val="000000"/>
          <w:sz w:val="24"/>
          <w:szCs w:val="24"/>
        </w:rPr>
        <w:t xml:space="preserve">                </w:t>
      </w:r>
      <w:proofErr w:type="spellStart"/>
      <w:r w:rsidRPr="001E6E9C">
        <w:rPr>
          <w:bCs/>
          <w:color w:val="000000"/>
          <w:sz w:val="24"/>
          <w:szCs w:val="24"/>
        </w:rPr>
        <w:t>Io</w:t>
      </w:r>
      <w:proofErr w:type="spellEnd"/>
    </w:p>
    <w:p w:rsidR="0054519F" w:rsidRPr="001E6E9C" w:rsidRDefault="0054519F" w:rsidP="00D6008D">
      <w:pPr>
        <w:ind w:left="-567"/>
        <w:jc w:val="both"/>
        <w:rPr>
          <w:bCs/>
          <w:color w:val="000000"/>
          <w:sz w:val="24"/>
          <w:szCs w:val="24"/>
        </w:rPr>
      </w:pPr>
      <w:proofErr w:type="gramStart"/>
      <w:r w:rsidRPr="001E6E9C">
        <w:rPr>
          <w:bCs/>
          <w:color w:val="000000"/>
          <w:sz w:val="24"/>
          <w:szCs w:val="24"/>
        </w:rPr>
        <w:t>onde</w:t>
      </w:r>
      <w:proofErr w:type="gramEnd"/>
      <w:r w:rsidRPr="001E6E9C">
        <w:rPr>
          <w:bCs/>
          <w:color w:val="000000"/>
          <w:sz w:val="24"/>
          <w:szCs w:val="24"/>
        </w:rPr>
        <w:t>:</w:t>
      </w:r>
    </w:p>
    <w:p w:rsidR="0054519F" w:rsidRPr="001E6E9C" w:rsidRDefault="0054519F" w:rsidP="00D6008D">
      <w:pPr>
        <w:ind w:left="-567"/>
        <w:jc w:val="both"/>
        <w:rPr>
          <w:color w:val="000000"/>
          <w:sz w:val="24"/>
          <w:szCs w:val="24"/>
        </w:rPr>
      </w:pPr>
      <w:proofErr w:type="gramStart"/>
      <w:r w:rsidRPr="001E6E9C">
        <w:rPr>
          <w:b/>
          <w:color w:val="000000"/>
          <w:sz w:val="24"/>
          <w:szCs w:val="24"/>
        </w:rPr>
        <w:t>R</w:t>
      </w:r>
      <w:r w:rsidRPr="001E6E9C">
        <w:rPr>
          <w:color w:val="000000"/>
          <w:sz w:val="24"/>
          <w:szCs w:val="24"/>
        </w:rPr>
        <w:t xml:space="preserve">  -</w:t>
      </w:r>
      <w:proofErr w:type="gramEnd"/>
      <w:r w:rsidRPr="001E6E9C">
        <w:rPr>
          <w:color w:val="000000"/>
          <w:sz w:val="24"/>
          <w:szCs w:val="24"/>
        </w:rPr>
        <w:t xml:space="preserve"> Reajustamento procurado;</w:t>
      </w:r>
    </w:p>
    <w:p w:rsidR="0054519F" w:rsidRPr="001E6E9C" w:rsidRDefault="0054519F" w:rsidP="00D6008D">
      <w:pPr>
        <w:ind w:left="-567"/>
        <w:jc w:val="both"/>
        <w:rPr>
          <w:sz w:val="24"/>
          <w:szCs w:val="24"/>
        </w:rPr>
      </w:pPr>
      <w:r w:rsidRPr="001E6E9C">
        <w:rPr>
          <w:b/>
          <w:sz w:val="24"/>
          <w:szCs w:val="24"/>
        </w:rPr>
        <w:t xml:space="preserve">I </w:t>
      </w:r>
      <w:r w:rsidRPr="001E6E9C">
        <w:rPr>
          <w:sz w:val="24"/>
          <w:szCs w:val="24"/>
        </w:rPr>
        <w:t xml:space="preserve">  - Índice correspondente à data de adimplemento da parcela do serviço faturada;</w:t>
      </w:r>
    </w:p>
    <w:p w:rsidR="0054519F" w:rsidRPr="001E6E9C" w:rsidRDefault="0054519F" w:rsidP="00D6008D">
      <w:pPr>
        <w:ind w:left="-567"/>
        <w:jc w:val="both"/>
        <w:rPr>
          <w:sz w:val="24"/>
          <w:szCs w:val="24"/>
        </w:rPr>
      </w:pPr>
      <w:proofErr w:type="spellStart"/>
      <w:r w:rsidRPr="001E6E9C">
        <w:rPr>
          <w:b/>
          <w:sz w:val="24"/>
          <w:szCs w:val="24"/>
        </w:rPr>
        <w:t>Io</w:t>
      </w:r>
      <w:proofErr w:type="spellEnd"/>
      <w:r w:rsidRPr="001E6E9C">
        <w:rPr>
          <w:sz w:val="24"/>
          <w:szCs w:val="24"/>
        </w:rPr>
        <w:t xml:space="preserve"> - Índice do mês referente a data limite de entrega da proposta ao Município; e</w:t>
      </w:r>
    </w:p>
    <w:p w:rsidR="0054519F" w:rsidRPr="001E6E9C" w:rsidRDefault="0054519F" w:rsidP="00D6008D">
      <w:pPr>
        <w:ind w:left="-567"/>
        <w:jc w:val="both"/>
        <w:rPr>
          <w:sz w:val="24"/>
          <w:szCs w:val="24"/>
        </w:rPr>
      </w:pPr>
      <w:proofErr w:type="gramStart"/>
      <w:r w:rsidRPr="001E6E9C">
        <w:rPr>
          <w:b/>
          <w:sz w:val="24"/>
          <w:szCs w:val="24"/>
        </w:rPr>
        <w:t>V</w:t>
      </w:r>
      <w:r w:rsidRPr="001E6E9C">
        <w:rPr>
          <w:sz w:val="24"/>
          <w:szCs w:val="24"/>
        </w:rPr>
        <w:t xml:space="preserve">  -</w:t>
      </w:r>
      <w:proofErr w:type="gramEnd"/>
      <w:r w:rsidRPr="001E6E9C">
        <w:rPr>
          <w:sz w:val="24"/>
          <w:szCs w:val="24"/>
        </w:rPr>
        <w:t xml:space="preserve"> Valor do pagamento solicitado a preços iniciais do contrato.</w:t>
      </w:r>
    </w:p>
    <w:p w:rsidR="0054519F" w:rsidRPr="001E6E9C" w:rsidRDefault="0054519F" w:rsidP="00D6008D">
      <w:pPr>
        <w:ind w:left="-567"/>
        <w:jc w:val="both"/>
        <w:rPr>
          <w:b/>
          <w:sz w:val="24"/>
          <w:szCs w:val="24"/>
        </w:rPr>
      </w:pPr>
    </w:p>
    <w:p w:rsidR="0054519F" w:rsidRPr="001E6E9C" w:rsidRDefault="0054519F" w:rsidP="00D6008D">
      <w:pPr>
        <w:tabs>
          <w:tab w:val="left" w:pos="720"/>
        </w:tabs>
        <w:ind w:left="-567"/>
        <w:jc w:val="both"/>
        <w:rPr>
          <w:sz w:val="24"/>
          <w:szCs w:val="24"/>
        </w:rPr>
      </w:pPr>
      <w:proofErr w:type="gramStart"/>
      <w:r w:rsidRPr="001E6E9C">
        <w:rPr>
          <w:b/>
          <w:sz w:val="24"/>
          <w:szCs w:val="24"/>
        </w:rPr>
        <w:t>21.3</w:t>
      </w:r>
      <w:r w:rsidRPr="001E6E9C">
        <w:rPr>
          <w:sz w:val="24"/>
          <w:szCs w:val="24"/>
        </w:rPr>
        <w:t xml:space="preserve"> Caso</w:t>
      </w:r>
      <w:proofErr w:type="gramEnd"/>
      <w:r w:rsidRPr="001E6E9C">
        <w:rPr>
          <w:sz w:val="24"/>
          <w:szCs w:val="24"/>
        </w:rPr>
        <w:t xml:space="preserve"> o valor do índice não esteja disponível na data do cálculo do reajuste, utilizar-se-á o índice disponível e o cálculo do reajuste será corrigido no certificado de pagamento seguinte.</w:t>
      </w:r>
    </w:p>
    <w:p w:rsidR="0054519F" w:rsidRPr="001E6E9C" w:rsidRDefault="0054519F" w:rsidP="00D6008D">
      <w:pPr>
        <w:ind w:left="-567"/>
        <w:jc w:val="both"/>
        <w:rPr>
          <w:b/>
          <w:sz w:val="24"/>
          <w:szCs w:val="24"/>
        </w:rPr>
      </w:pPr>
    </w:p>
    <w:p w:rsidR="0054519F" w:rsidRPr="001E6E9C" w:rsidRDefault="0054519F" w:rsidP="00D6008D">
      <w:pPr>
        <w:ind w:left="-567"/>
        <w:jc w:val="both"/>
        <w:rPr>
          <w:sz w:val="24"/>
          <w:szCs w:val="24"/>
        </w:rPr>
      </w:pPr>
      <w:r w:rsidRPr="001E6E9C">
        <w:rPr>
          <w:b/>
          <w:sz w:val="24"/>
          <w:szCs w:val="24"/>
        </w:rPr>
        <w:t>21.4</w:t>
      </w:r>
      <w:r w:rsidRPr="001E6E9C">
        <w:rPr>
          <w:sz w:val="24"/>
          <w:szCs w:val="24"/>
        </w:rPr>
        <w:t xml:space="preserve"> Nos atrasos por culpa e responsabilidade da CONTRATADA, os índices de reajustes serão aplicados até as datas contratuais previstas para o efetivo faturamento. Sendo injustificáveis esses atrasos ao prazo contratual das obras e serviços, não caberá qualquer reajuste.</w:t>
      </w:r>
    </w:p>
    <w:p w:rsidR="0054519F" w:rsidRPr="001E6E9C" w:rsidRDefault="0054519F" w:rsidP="00D6008D">
      <w:pPr>
        <w:ind w:left="-567"/>
        <w:jc w:val="both"/>
        <w:rPr>
          <w:sz w:val="24"/>
          <w:szCs w:val="24"/>
        </w:rPr>
      </w:pPr>
    </w:p>
    <w:p w:rsidR="0054519F" w:rsidRPr="001E6E9C" w:rsidRDefault="0054519F" w:rsidP="00D6008D">
      <w:pPr>
        <w:ind w:left="-567"/>
        <w:jc w:val="both"/>
        <w:rPr>
          <w:sz w:val="24"/>
          <w:szCs w:val="24"/>
        </w:rPr>
      </w:pPr>
      <w:r w:rsidRPr="001E6E9C">
        <w:rPr>
          <w:b/>
          <w:sz w:val="24"/>
          <w:szCs w:val="24"/>
        </w:rPr>
        <w:t xml:space="preserve">21.5. </w:t>
      </w:r>
      <w:r w:rsidRPr="001E6E9C">
        <w:rPr>
          <w:bCs/>
          <w:sz w:val="24"/>
          <w:szCs w:val="24"/>
        </w:rPr>
        <w:t>A</w:t>
      </w:r>
      <w:r w:rsidRPr="001E6E9C">
        <w:rPr>
          <w:sz w:val="24"/>
          <w:szCs w:val="24"/>
        </w:rPr>
        <w:t xml:space="preserve">s condições de reajustamento de preços acima estipuladas poderão vir a ser alteradas, caso ocorra a superveniência de normas federais ou estaduais que disponham de forma diferente sobre a matéria. </w:t>
      </w:r>
    </w:p>
    <w:p w:rsidR="0054519F" w:rsidRPr="001E6E9C" w:rsidRDefault="0054519F" w:rsidP="00D6008D">
      <w:pPr>
        <w:ind w:left="-567"/>
        <w:jc w:val="both"/>
        <w:rPr>
          <w:sz w:val="24"/>
          <w:szCs w:val="24"/>
        </w:rPr>
      </w:pPr>
    </w:p>
    <w:p w:rsidR="0054519F" w:rsidRPr="001E6E9C" w:rsidRDefault="0054519F" w:rsidP="00D6008D">
      <w:pPr>
        <w:ind w:left="-567"/>
        <w:jc w:val="both"/>
        <w:rPr>
          <w:sz w:val="24"/>
          <w:szCs w:val="24"/>
        </w:rPr>
      </w:pPr>
      <w:r w:rsidRPr="001E6E9C">
        <w:rPr>
          <w:b/>
          <w:sz w:val="24"/>
          <w:szCs w:val="24"/>
        </w:rPr>
        <w:t xml:space="preserve">21.6 </w:t>
      </w:r>
      <w:r w:rsidRPr="001E6E9C">
        <w:rPr>
          <w:color w:val="000000"/>
          <w:sz w:val="24"/>
          <w:szCs w:val="24"/>
        </w:rPr>
        <w:t>O reajuste somente poderá ser requerido após 12 (doze) meses a contar da data da apresentação da proposta.</w:t>
      </w:r>
    </w:p>
    <w:p w:rsidR="0054519F" w:rsidRPr="001E6E9C" w:rsidRDefault="0054519F" w:rsidP="002F2AA1">
      <w:pPr>
        <w:pStyle w:val="A161175"/>
        <w:widowControl/>
        <w:ind w:left="-567" w:right="0" w:firstLine="0"/>
        <w:rPr>
          <w:rFonts w:ascii="Arial" w:hAnsi="Arial" w:cs="Arial"/>
          <w:sz w:val="24"/>
        </w:rPr>
      </w:pPr>
    </w:p>
    <w:p w:rsidR="002F2AA1" w:rsidRPr="001E6E9C" w:rsidRDefault="002F2AA1" w:rsidP="00CC2E52">
      <w:pPr>
        <w:pStyle w:val="A161175"/>
        <w:widowControl/>
        <w:ind w:left="-567" w:right="0" w:firstLine="0"/>
        <w:rPr>
          <w:rFonts w:ascii="Arial" w:hAnsi="Arial" w:cs="Arial"/>
          <w:sz w:val="24"/>
        </w:rPr>
      </w:pPr>
    </w:p>
    <w:p w:rsidR="0054519F" w:rsidRPr="001E6E9C" w:rsidRDefault="003A57F7" w:rsidP="0054519F">
      <w:pPr>
        <w:ind w:left="-567"/>
        <w:jc w:val="both"/>
        <w:rPr>
          <w:b/>
          <w:sz w:val="24"/>
          <w:szCs w:val="24"/>
        </w:rPr>
      </w:pPr>
      <w:proofErr w:type="gramStart"/>
      <w:r w:rsidRPr="001E6E9C">
        <w:rPr>
          <w:b/>
          <w:sz w:val="24"/>
          <w:szCs w:val="24"/>
        </w:rPr>
        <w:t>2</w:t>
      </w:r>
      <w:r w:rsidR="00943C1D" w:rsidRPr="001E6E9C">
        <w:rPr>
          <w:b/>
          <w:sz w:val="24"/>
          <w:szCs w:val="24"/>
        </w:rPr>
        <w:t>2</w:t>
      </w:r>
      <w:r w:rsidRPr="001E6E9C">
        <w:rPr>
          <w:b/>
          <w:sz w:val="24"/>
          <w:szCs w:val="24"/>
        </w:rPr>
        <w:t xml:space="preserve"> </w:t>
      </w:r>
      <w:r w:rsidR="0054519F" w:rsidRPr="001E6E9C">
        <w:rPr>
          <w:b/>
          <w:sz w:val="24"/>
          <w:szCs w:val="24"/>
        </w:rPr>
        <w:t xml:space="preserve"> –</w:t>
      </w:r>
      <w:proofErr w:type="gramEnd"/>
      <w:r w:rsidR="0054519F" w:rsidRPr="001E6E9C">
        <w:rPr>
          <w:b/>
          <w:sz w:val="24"/>
          <w:szCs w:val="24"/>
        </w:rPr>
        <w:t xml:space="preserve"> DA RESCISÃO</w:t>
      </w:r>
    </w:p>
    <w:p w:rsidR="0054519F" w:rsidRPr="001E6E9C" w:rsidRDefault="0054519F" w:rsidP="0054519F">
      <w:pPr>
        <w:ind w:left="-567" w:firstLine="708"/>
        <w:jc w:val="both"/>
        <w:rPr>
          <w:sz w:val="24"/>
          <w:szCs w:val="24"/>
        </w:rPr>
      </w:pPr>
    </w:p>
    <w:p w:rsidR="0054519F" w:rsidRPr="001E6E9C" w:rsidRDefault="0054519F" w:rsidP="0054519F">
      <w:pPr>
        <w:ind w:left="-567"/>
        <w:jc w:val="both"/>
        <w:rPr>
          <w:sz w:val="24"/>
          <w:szCs w:val="24"/>
        </w:rPr>
      </w:pPr>
      <w:r w:rsidRPr="001E6E9C">
        <w:rPr>
          <w:sz w:val="24"/>
          <w:szCs w:val="24"/>
        </w:rPr>
        <w:t>22.1– O contrato poderá ser rescindido nos termos da Lei n. 8.666/1993 e alterações e nos moldes definidos na minuta contratual em anexo.</w:t>
      </w:r>
    </w:p>
    <w:p w:rsidR="0054519F" w:rsidRPr="001E6E9C" w:rsidRDefault="0054519F" w:rsidP="0054519F">
      <w:pPr>
        <w:ind w:left="-567"/>
        <w:jc w:val="both"/>
        <w:rPr>
          <w:sz w:val="24"/>
          <w:szCs w:val="24"/>
        </w:rPr>
      </w:pPr>
      <w:r w:rsidRPr="001E6E9C">
        <w:rPr>
          <w:sz w:val="24"/>
          <w:szCs w:val="24"/>
        </w:rPr>
        <w:t>22.2– Nos casos de rescisão, previstos nos incisos I a XI e XVIII do artigo 78, da Lei n. 8.666/1993, sujeita-se a empresa contratada ao pagamento de multa de 10% (dez por cento) sobre o valor do contrato.</w:t>
      </w:r>
    </w:p>
    <w:p w:rsidR="00346CE1" w:rsidRPr="001E6E9C" w:rsidRDefault="003A57F7" w:rsidP="0054519F">
      <w:pPr>
        <w:shd w:val="clear" w:color="auto" w:fill="FFFFFF"/>
        <w:tabs>
          <w:tab w:val="center" w:pos="4252"/>
          <w:tab w:val="right" w:pos="8504"/>
        </w:tabs>
        <w:spacing w:line="240" w:lineRule="auto"/>
        <w:ind w:left="-567"/>
        <w:jc w:val="both"/>
        <w:rPr>
          <w:b/>
          <w:sz w:val="24"/>
          <w:szCs w:val="24"/>
        </w:rPr>
      </w:pPr>
      <w:r w:rsidRPr="001E6E9C">
        <w:rPr>
          <w:b/>
          <w:sz w:val="24"/>
          <w:szCs w:val="24"/>
        </w:rPr>
        <w:t xml:space="preserve"> </w:t>
      </w:r>
    </w:p>
    <w:p w:rsidR="00D6008D" w:rsidRPr="001E6E9C" w:rsidRDefault="00943C1D" w:rsidP="00D6008D">
      <w:pPr>
        <w:ind w:left="-567"/>
        <w:jc w:val="both"/>
        <w:rPr>
          <w:sz w:val="24"/>
          <w:szCs w:val="24"/>
        </w:rPr>
      </w:pPr>
      <w:r w:rsidRPr="001E6E9C">
        <w:rPr>
          <w:b/>
          <w:sz w:val="24"/>
          <w:szCs w:val="24"/>
        </w:rPr>
        <w:t>23</w:t>
      </w:r>
      <w:r w:rsidR="00D6008D" w:rsidRPr="001E6E9C">
        <w:rPr>
          <w:b/>
          <w:sz w:val="24"/>
          <w:szCs w:val="24"/>
        </w:rPr>
        <w:t>.</w:t>
      </w:r>
      <w:r w:rsidR="003A57F7" w:rsidRPr="001E6E9C">
        <w:rPr>
          <w:b/>
          <w:sz w:val="24"/>
          <w:szCs w:val="24"/>
        </w:rPr>
        <w:t xml:space="preserve"> </w:t>
      </w:r>
      <w:r w:rsidR="00D6008D" w:rsidRPr="001E6E9C">
        <w:rPr>
          <w:b/>
          <w:color w:val="000000"/>
          <w:sz w:val="24"/>
          <w:szCs w:val="24"/>
        </w:rPr>
        <w:t>DAS PENALIDADES</w:t>
      </w:r>
    </w:p>
    <w:p w:rsidR="00D6008D" w:rsidRPr="001E6E9C" w:rsidRDefault="00D6008D" w:rsidP="00D6008D">
      <w:pPr>
        <w:ind w:left="-567"/>
        <w:jc w:val="both"/>
        <w:rPr>
          <w:color w:val="000000"/>
          <w:sz w:val="24"/>
          <w:szCs w:val="24"/>
        </w:rPr>
      </w:pPr>
    </w:p>
    <w:p w:rsidR="00D6008D" w:rsidRPr="001E6E9C" w:rsidRDefault="00D6008D" w:rsidP="00D6008D">
      <w:pPr>
        <w:tabs>
          <w:tab w:val="left" w:pos="180"/>
        </w:tabs>
        <w:ind w:left="-567"/>
        <w:jc w:val="both"/>
        <w:rPr>
          <w:sz w:val="24"/>
          <w:szCs w:val="24"/>
        </w:rPr>
      </w:pPr>
      <w:r w:rsidRPr="001E6E9C">
        <w:rPr>
          <w:b/>
          <w:color w:val="000000"/>
          <w:sz w:val="24"/>
          <w:szCs w:val="24"/>
        </w:rPr>
        <w:t>23.1</w:t>
      </w:r>
      <w:r w:rsidRPr="001E6E9C">
        <w:rPr>
          <w:color w:val="000000"/>
          <w:sz w:val="24"/>
          <w:szCs w:val="24"/>
        </w:rPr>
        <w:t xml:space="preserve"> A recusa da assinatura do Contrato e/ou inexecução total ou parcial do contrato a Administração poderá, garantida a prévia defesa, aplicar as seguintes sanções, podendo ser cumulativas:</w:t>
      </w:r>
    </w:p>
    <w:p w:rsidR="00D6008D" w:rsidRPr="001E6E9C" w:rsidRDefault="00D6008D" w:rsidP="00D6008D">
      <w:pPr>
        <w:tabs>
          <w:tab w:val="left" w:pos="180"/>
        </w:tabs>
        <w:ind w:left="-567"/>
        <w:jc w:val="both"/>
        <w:rPr>
          <w:color w:val="000000"/>
          <w:sz w:val="24"/>
          <w:szCs w:val="24"/>
        </w:rPr>
      </w:pPr>
    </w:p>
    <w:p w:rsidR="00D6008D" w:rsidRPr="001E6E9C" w:rsidRDefault="00D6008D" w:rsidP="00D6008D">
      <w:pPr>
        <w:tabs>
          <w:tab w:val="left" w:pos="180"/>
        </w:tabs>
        <w:ind w:left="-567"/>
        <w:jc w:val="both"/>
        <w:rPr>
          <w:sz w:val="24"/>
          <w:szCs w:val="24"/>
        </w:rPr>
      </w:pPr>
      <w:r w:rsidRPr="001E6E9C">
        <w:rPr>
          <w:b/>
          <w:bCs/>
          <w:color w:val="000000"/>
          <w:sz w:val="24"/>
          <w:szCs w:val="24"/>
        </w:rPr>
        <w:t>23.1.1</w:t>
      </w:r>
      <w:r w:rsidRPr="001E6E9C">
        <w:rPr>
          <w:color w:val="000000"/>
          <w:sz w:val="24"/>
          <w:szCs w:val="24"/>
        </w:rPr>
        <w:t xml:space="preserve"> Advertência;</w:t>
      </w:r>
    </w:p>
    <w:p w:rsidR="00D6008D" w:rsidRPr="001E6E9C" w:rsidRDefault="00D6008D" w:rsidP="00D6008D">
      <w:pPr>
        <w:tabs>
          <w:tab w:val="left" w:pos="180"/>
        </w:tabs>
        <w:ind w:left="-567"/>
        <w:jc w:val="both"/>
        <w:rPr>
          <w:color w:val="000000"/>
          <w:sz w:val="24"/>
          <w:szCs w:val="24"/>
        </w:rPr>
      </w:pPr>
    </w:p>
    <w:p w:rsidR="00D6008D" w:rsidRPr="001E6E9C" w:rsidRDefault="00D6008D" w:rsidP="00D6008D">
      <w:pPr>
        <w:tabs>
          <w:tab w:val="left" w:pos="180"/>
        </w:tabs>
        <w:ind w:left="-567"/>
        <w:jc w:val="both"/>
        <w:rPr>
          <w:sz w:val="24"/>
          <w:szCs w:val="24"/>
        </w:rPr>
      </w:pPr>
      <w:r w:rsidRPr="001E6E9C">
        <w:rPr>
          <w:b/>
          <w:color w:val="000000"/>
          <w:sz w:val="24"/>
          <w:szCs w:val="24"/>
        </w:rPr>
        <w:t>23.1.2</w:t>
      </w:r>
      <w:r w:rsidRPr="001E6E9C">
        <w:rPr>
          <w:color w:val="000000"/>
          <w:sz w:val="24"/>
          <w:szCs w:val="24"/>
        </w:rPr>
        <w:t xml:space="preserve"> Multa na ordem de 10% (dez por cento), sobre o valor da proposta adjudicatária;</w:t>
      </w:r>
    </w:p>
    <w:p w:rsidR="00D6008D" w:rsidRPr="001E6E9C" w:rsidRDefault="00D6008D" w:rsidP="00D6008D">
      <w:pPr>
        <w:tabs>
          <w:tab w:val="left" w:pos="180"/>
        </w:tabs>
        <w:jc w:val="both"/>
        <w:rPr>
          <w:b/>
          <w:color w:val="000000"/>
          <w:sz w:val="24"/>
          <w:szCs w:val="24"/>
        </w:rPr>
      </w:pPr>
      <w:r w:rsidRPr="001E6E9C">
        <w:rPr>
          <w:b/>
          <w:color w:val="000000"/>
          <w:sz w:val="24"/>
          <w:szCs w:val="24"/>
        </w:rPr>
        <w:tab/>
      </w:r>
      <w:r w:rsidRPr="001E6E9C">
        <w:rPr>
          <w:b/>
          <w:color w:val="000000"/>
          <w:sz w:val="24"/>
          <w:szCs w:val="24"/>
        </w:rPr>
        <w:tab/>
      </w:r>
    </w:p>
    <w:p w:rsidR="00D6008D" w:rsidRPr="001E6E9C" w:rsidRDefault="00D6008D" w:rsidP="00D6008D">
      <w:pPr>
        <w:tabs>
          <w:tab w:val="left" w:pos="180"/>
        </w:tabs>
        <w:ind w:left="-567"/>
        <w:jc w:val="both"/>
        <w:rPr>
          <w:sz w:val="24"/>
          <w:szCs w:val="24"/>
        </w:rPr>
      </w:pPr>
      <w:r w:rsidRPr="001E6E9C">
        <w:rPr>
          <w:b/>
          <w:color w:val="000000"/>
          <w:sz w:val="24"/>
          <w:szCs w:val="24"/>
        </w:rPr>
        <w:t>23.1.3</w:t>
      </w:r>
      <w:r w:rsidRPr="001E6E9C">
        <w:rPr>
          <w:color w:val="000000"/>
          <w:sz w:val="24"/>
          <w:szCs w:val="24"/>
        </w:rPr>
        <w:t xml:space="preserve"> Suspensão temporária de participação em licitação e impedimento de contratar com a Administração, por prazo não superior a 2 (dois) anos;</w:t>
      </w:r>
    </w:p>
    <w:p w:rsidR="00D6008D" w:rsidRPr="001E6E9C" w:rsidRDefault="00D6008D" w:rsidP="00D6008D">
      <w:pPr>
        <w:tabs>
          <w:tab w:val="left" w:pos="180"/>
        </w:tabs>
        <w:ind w:left="-567"/>
        <w:jc w:val="both"/>
        <w:rPr>
          <w:color w:val="000000"/>
          <w:sz w:val="24"/>
          <w:szCs w:val="24"/>
        </w:rPr>
      </w:pPr>
    </w:p>
    <w:p w:rsidR="00D6008D" w:rsidRPr="001E6E9C" w:rsidRDefault="00D6008D" w:rsidP="00D6008D">
      <w:pPr>
        <w:tabs>
          <w:tab w:val="left" w:pos="180"/>
        </w:tabs>
        <w:ind w:left="-567"/>
        <w:jc w:val="both"/>
        <w:rPr>
          <w:sz w:val="24"/>
          <w:szCs w:val="24"/>
        </w:rPr>
      </w:pPr>
      <w:r w:rsidRPr="001E6E9C">
        <w:rPr>
          <w:b/>
          <w:color w:val="000000"/>
          <w:sz w:val="24"/>
          <w:szCs w:val="24"/>
        </w:rPr>
        <w:t xml:space="preserve">23.1.4 </w:t>
      </w:r>
      <w:r w:rsidRPr="001E6E9C">
        <w:rPr>
          <w:color w:val="000000"/>
          <w:sz w:val="24"/>
          <w:szCs w:val="24"/>
        </w:rPr>
        <w:t>D</w:t>
      </w:r>
      <w:r w:rsidRPr="001E6E9C">
        <w:rPr>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contratado ressarcir a Administração pelos prejuízos resultantes e após decorrido o prazo da sanção aplicada com base no inciso anterior</w:t>
      </w:r>
      <w:r w:rsidRPr="001E6E9C">
        <w:rPr>
          <w:color w:val="000000"/>
          <w:sz w:val="24"/>
          <w:szCs w:val="24"/>
        </w:rPr>
        <w:t>;</w:t>
      </w:r>
    </w:p>
    <w:p w:rsidR="00D6008D" w:rsidRPr="001E6E9C" w:rsidRDefault="00D6008D" w:rsidP="00D6008D">
      <w:pPr>
        <w:tabs>
          <w:tab w:val="left" w:pos="180"/>
        </w:tabs>
        <w:ind w:left="-567"/>
        <w:jc w:val="both"/>
        <w:rPr>
          <w:color w:val="000000"/>
          <w:sz w:val="24"/>
          <w:szCs w:val="24"/>
        </w:rPr>
      </w:pPr>
    </w:p>
    <w:p w:rsidR="00D6008D" w:rsidRPr="001E6E9C" w:rsidRDefault="00D6008D" w:rsidP="00D6008D">
      <w:pPr>
        <w:ind w:left="-567"/>
        <w:jc w:val="both"/>
        <w:rPr>
          <w:color w:val="000000"/>
          <w:sz w:val="24"/>
          <w:szCs w:val="24"/>
        </w:rPr>
      </w:pPr>
      <w:r w:rsidRPr="001E6E9C">
        <w:rPr>
          <w:b/>
          <w:color w:val="000000"/>
          <w:sz w:val="24"/>
          <w:szCs w:val="24"/>
        </w:rPr>
        <w:t>23.1.5</w:t>
      </w:r>
      <w:r w:rsidRPr="001E6E9C">
        <w:rPr>
          <w:color w:val="000000"/>
          <w:sz w:val="24"/>
          <w:szCs w:val="24"/>
        </w:rPr>
        <w:t xml:space="preserve"> Nenhum pagamento será processado à proponente penalizada, enquanto esta não tenha pago a multa imposta pela CONTRATANTE. Fica possibilitada a compensação da multa com eventuais pagamentos que sejam devidos a empresa contratada.</w:t>
      </w:r>
    </w:p>
    <w:p w:rsidR="00D6008D" w:rsidRPr="001E6E9C" w:rsidRDefault="00D6008D" w:rsidP="00D6008D">
      <w:pPr>
        <w:ind w:left="-567"/>
        <w:jc w:val="both"/>
        <w:rPr>
          <w:sz w:val="24"/>
          <w:szCs w:val="24"/>
        </w:rPr>
      </w:pPr>
    </w:p>
    <w:p w:rsidR="00346CE1" w:rsidRPr="001E6E9C" w:rsidRDefault="00943C1D" w:rsidP="00D6008D">
      <w:pPr>
        <w:shd w:val="clear" w:color="auto" w:fill="FFFFFF"/>
        <w:tabs>
          <w:tab w:val="center" w:pos="4252"/>
          <w:tab w:val="right" w:pos="8504"/>
        </w:tabs>
        <w:spacing w:line="240" w:lineRule="auto"/>
        <w:ind w:left="-567"/>
        <w:jc w:val="both"/>
        <w:rPr>
          <w:b/>
          <w:sz w:val="24"/>
          <w:szCs w:val="24"/>
        </w:rPr>
      </w:pPr>
      <w:r w:rsidRPr="001E6E9C">
        <w:rPr>
          <w:b/>
          <w:sz w:val="24"/>
          <w:szCs w:val="24"/>
        </w:rPr>
        <w:t>24</w:t>
      </w:r>
      <w:r w:rsidR="003A57F7" w:rsidRPr="001E6E9C">
        <w:rPr>
          <w:b/>
          <w:sz w:val="24"/>
          <w:szCs w:val="24"/>
        </w:rPr>
        <w:t xml:space="preserve"> DAS DISPOSIÇÕES FINAIS</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7D5EC5" w:rsidRPr="001E6E9C" w:rsidRDefault="003A57F7" w:rsidP="00336E18">
      <w:pPr>
        <w:ind w:left="-567"/>
        <w:jc w:val="both"/>
        <w:rPr>
          <w:color w:val="000000"/>
          <w:sz w:val="24"/>
          <w:szCs w:val="24"/>
        </w:rPr>
      </w:pPr>
      <w:r w:rsidRPr="001E6E9C">
        <w:rPr>
          <w:sz w:val="24"/>
          <w:szCs w:val="24"/>
        </w:rPr>
        <w:t>2</w:t>
      </w:r>
      <w:r w:rsidR="00943C1D" w:rsidRPr="001E6E9C">
        <w:rPr>
          <w:sz w:val="24"/>
          <w:szCs w:val="24"/>
        </w:rPr>
        <w:t>4</w:t>
      </w:r>
      <w:r w:rsidRPr="001E6E9C">
        <w:rPr>
          <w:sz w:val="24"/>
          <w:szCs w:val="24"/>
        </w:rPr>
        <w:t xml:space="preserve">.1 </w:t>
      </w:r>
      <w:r w:rsidR="007D5EC5" w:rsidRPr="001E6E9C">
        <w:rPr>
          <w:color w:val="000000"/>
          <w:sz w:val="24"/>
          <w:szCs w:val="24"/>
        </w:rPr>
        <w:t xml:space="preserve">Nenhuma indenização será devida aos licitantes por apresentarem documentação e/ou elaborarem proposta relativa ao presente </w:t>
      </w:r>
      <w:r w:rsidR="007D5EC5" w:rsidRPr="001E6E9C">
        <w:rPr>
          <w:b/>
          <w:color w:val="000000"/>
          <w:sz w:val="24"/>
          <w:szCs w:val="24"/>
        </w:rPr>
        <w:t>PREGÃO</w:t>
      </w:r>
      <w:r w:rsidR="007D5EC5" w:rsidRPr="001E6E9C">
        <w:rPr>
          <w:color w:val="000000"/>
          <w:sz w:val="24"/>
          <w:szCs w:val="24"/>
        </w:rPr>
        <w:t>.</w:t>
      </w:r>
    </w:p>
    <w:p w:rsidR="007D5EC5" w:rsidRPr="001E6E9C" w:rsidRDefault="007D5EC5" w:rsidP="00336E18">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 xml:space="preserve">24.2 </w:t>
      </w:r>
      <w:r w:rsidRPr="001E6E9C">
        <w:rPr>
          <w:rFonts w:ascii="Arial" w:hAnsi="Arial" w:cs="Arial"/>
          <w:b/>
          <w:color w:val="000000"/>
          <w:sz w:val="24"/>
          <w:szCs w:val="24"/>
        </w:rPr>
        <w:t>–</w:t>
      </w:r>
      <w:r w:rsidRPr="001E6E9C">
        <w:rPr>
          <w:rFonts w:ascii="Arial" w:hAnsi="Arial" w:cs="Arial"/>
          <w:color w:val="000000"/>
          <w:sz w:val="24"/>
          <w:szCs w:val="24"/>
        </w:rPr>
        <w:t xml:space="preserve"> O objeto deste </w:t>
      </w:r>
      <w:r w:rsidRPr="001E6E9C">
        <w:rPr>
          <w:rFonts w:ascii="Arial" w:hAnsi="Arial" w:cs="Arial"/>
          <w:b/>
          <w:color w:val="000000"/>
          <w:sz w:val="24"/>
          <w:szCs w:val="24"/>
        </w:rPr>
        <w:t>PREGÃO</w:t>
      </w:r>
      <w:r w:rsidRPr="001E6E9C">
        <w:rPr>
          <w:rFonts w:ascii="Arial" w:hAnsi="Arial" w:cs="Arial"/>
          <w:color w:val="000000"/>
          <w:sz w:val="24"/>
          <w:szCs w:val="24"/>
        </w:rPr>
        <w:t xml:space="preserve"> poderá sofrer acréscimos ou supressões, em conformidade com o art. 65 da Lei n. 8.666/1993.</w:t>
      </w:r>
    </w:p>
    <w:p w:rsidR="007D5EC5" w:rsidRPr="001E6E9C" w:rsidRDefault="007D5EC5" w:rsidP="00336E18">
      <w:pPr>
        <w:pStyle w:val="A101675"/>
        <w:ind w:left="-567" w:firstLine="0"/>
        <w:rPr>
          <w:rFonts w:ascii="Arial" w:hAnsi="Arial" w:cs="Arial"/>
          <w:color w:val="000000"/>
          <w:sz w:val="24"/>
        </w:rPr>
      </w:pPr>
      <w:r w:rsidRPr="001E6E9C">
        <w:rPr>
          <w:rFonts w:ascii="Arial" w:hAnsi="Arial" w:cs="Arial"/>
          <w:color w:val="000000"/>
          <w:sz w:val="24"/>
        </w:rPr>
        <w:t>24.3 – É fundamental a presença do licitante ou de seu representante, para o exercício dos direitos de ofertar lances e manifestar intenção de recorrer.</w:t>
      </w:r>
    </w:p>
    <w:p w:rsidR="007D5EC5" w:rsidRPr="001E6E9C" w:rsidRDefault="007D5EC5" w:rsidP="00336E18">
      <w:pPr>
        <w:pStyle w:val="A101675"/>
        <w:ind w:left="-567" w:firstLine="0"/>
        <w:rPr>
          <w:rFonts w:ascii="Arial" w:hAnsi="Arial" w:cs="Arial"/>
          <w:color w:val="000000"/>
          <w:sz w:val="24"/>
        </w:rPr>
      </w:pPr>
      <w:r w:rsidRPr="001E6E9C">
        <w:rPr>
          <w:rFonts w:ascii="Arial" w:hAnsi="Arial" w:cs="Arial"/>
          <w:color w:val="000000"/>
          <w:sz w:val="24"/>
        </w:rPr>
        <w:t>24.4 – A Administração reserva-se o direito de filmar e/ou gravar as Sessões e utilizar este meio como prova.</w:t>
      </w:r>
    </w:p>
    <w:p w:rsidR="007D5EC5" w:rsidRPr="001E6E9C" w:rsidRDefault="007D5EC5" w:rsidP="00336E18">
      <w:pPr>
        <w:pStyle w:val="A101675"/>
        <w:ind w:left="-567" w:firstLine="0"/>
        <w:rPr>
          <w:rFonts w:ascii="Arial" w:hAnsi="Arial" w:cs="Arial"/>
          <w:color w:val="000000"/>
          <w:sz w:val="24"/>
        </w:rPr>
      </w:pPr>
      <w:r w:rsidRPr="001E6E9C">
        <w:rPr>
          <w:rFonts w:ascii="Arial" w:hAnsi="Arial" w:cs="Arial"/>
          <w:color w:val="000000"/>
          <w:sz w:val="24"/>
        </w:rPr>
        <w:t>24.5 – Na contagem dos prazos estabelecidos neste Edital, excluir-se-á o dia do início e incluir-se-á o do vencimento, e considerar-se-ão os dias consecutivos, exceto quando for explicitamente disposto em contrário.</w:t>
      </w:r>
    </w:p>
    <w:p w:rsidR="007D5EC5" w:rsidRPr="001E6E9C" w:rsidRDefault="007D5EC5" w:rsidP="00336E18">
      <w:pPr>
        <w:tabs>
          <w:tab w:val="center" w:pos="5400"/>
          <w:tab w:val="right" w:pos="11188"/>
        </w:tabs>
        <w:ind w:left="-567"/>
        <w:jc w:val="both"/>
        <w:rPr>
          <w:color w:val="000000"/>
          <w:sz w:val="24"/>
          <w:szCs w:val="24"/>
        </w:rPr>
      </w:pPr>
      <w:r w:rsidRPr="001E6E9C">
        <w:rPr>
          <w:color w:val="000000"/>
          <w:sz w:val="24"/>
          <w:szCs w:val="24"/>
        </w:rPr>
        <w:t>24.6 – Só se iniciam e vencem os prazos referidos no subitem 19.5 em dia de expediente normal na Administração Municipal.</w:t>
      </w:r>
    </w:p>
    <w:p w:rsidR="007D5EC5" w:rsidRPr="001E6E9C" w:rsidRDefault="007D5EC5" w:rsidP="00336E18">
      <w:pPr>
        <w:autoSpaceDE w:val="0"/>
        <w:ind w:left="-567"/>
        <w:jc w:val="both"/>
        <w:rPr>
          <w:bCs/>
          <w:color w:val="000000"/>
          <w:sz w:val="24"/>
          <w:szCs w:val="24"/>
        </w:rPr>
      </w:pPr>
      <w:r w:rsidRPr="001E6E9C">
        <w:rPr>
          <w:color w:val="000000"/>
          <w:sz w:val="24"/>
          <w:szCs w:val="24"/>
        </w:rPr>
        <w:t>24.7- A qualquer tempo, antes da data fixada para a apresentação das propostas, poderá o Pregoeiro, se necessário, modificar este edital, hipótese em que deverá proceder à divulgação, reabrindo-se o prazo inicialmente estabelecido, exceto quando, inquestionavelmente, a alteração não afetar a formulação das propostas.</w:t>
      </w:r>
    </w:p>
    <w:p w:rsidR="007D5EC5" w:rsidRPr="001E6E9C" w:rsidRDefault="007D5EC5" w:rsidP="00336E18">
      <w:pPr>
        <w:autoSpaceDE w:val="0"/>
        <w:ind w:left="-567"/>
        <w:jc w:val="both"/>
        <w:rPr>
          <w:bCs/>
          <w:color w:val="000000"/>
          <w:sz w:val="24"/>
          <w:szCs w:val="24"/>
        </w:rPr>
      </w:pPr>
      <w:r w:rsidRPr="001E6E9C">
        <w:rPr>
          <w:bCs/>
          <w:color w:val="000000"/>
          <w:sz w:val="24"/>
          <w:szCs w:val="24"/>
        </w:rPr>
        <w:t xml:space="preserve">24.8- </w:t>
      </w:r>
      <w:r w:rsidRPr="001E6E9C">
        <w:rPr>
          <w:color w:val="000000"/>
          <w:sz w:val="24"/>
          <w:szCs w:val="24"/>
        </w:rPr>
        <w:t xml:space="preserve">Os encargos de natureza tributária, social e </w:t>
      </w:r>
      <w:proofErr w:type="spellStart"/>
      <w:r w:rsidRPr="001E6E9C">
        <w:rPr>
          <w:color w:val="000000"/>
          <w:sz w:val="24"/>
          <w:szCs w:val="24"/>
        </w:rPr>
        <w:t>parafiscal</w:t>
      </w:r>
      <w:proofErr w:type="spellEnd"/>
      <w:r w:rsidRPr="001E6E9C">
        <w:rPr>
          <w:color w:val="000000"/>
          <w:sz w:val="24"/>
          <w:szCs w:val="24"/>
        </w:rPr>
        <w:t xml:space="preserve"> são da exclusiva responsabilidade da empresa a ser contratada.</w:t>
      </w:r>
    </w:p>
    <w:p w:rsidR="007D5EC5" w:rsidRPr="001E6E9C" w:rsidRDefault="007D5EC5" w:rsidP="00336E18">
      <w:pPr>
        <w:autoSpaceDE w:val="0"/>
        <w:ind w:left="-567"/>
        <w:jc w:val="both"/>
        <w:rPr>
          <w:bCs/>
          <w:color w:val="000000"/>
          <w:sz w:val="24"/>
          <w:szCs w:val="24"/>
        </w:rPr>
      </w:pPr>
      <w:r w:rsidRPr="001E6E9C">
        <w:rPr>
          <w:bCs/>
          <w:color w:val="000000"/>
          <w:sz w:val="24"/>
          <w:szCs w:val="24"/>
        </w:rPr>
        <w:t xml:space="preserve">24.9- </w:t>
      </w:r>
      <w:r w:rsidRPr="001E6E9C">
        <w:rPr>
          <w:color w:val="000000"/>
          <w:sz w:val="24"/>
          <w:szCs w:val="24"/>
        </w:rPr>
        <w:t>É facultada, ao Pregoeiro ou à autoridade superior, em qualquer fase da licitação, a promoção de diligência destinada a esclarecer ou a complementar a instrução do processo licitatório, desde que não implique em inclusão de documento ou informação que deveria constar, originariamente, da proposta.</w:t>
      </w:r>
    </w:p>
    <w:p w:rsidR="007D5EC5" w:rsidRPr="001E6E9C" w:rsidRDefault="007D5EC5" w:rsidP="00336E18">
      <w:pPr>
        <w:autoSpaceDE w:val="0"/>
        <w:ind w:left="-567"/>
        <w:jc w:val="both"/>
        <w:rPr>
          <w:bCs/>
          <w:color w:val="000000"/>
          <w:sz w:val="24"/>
          <w:szCs w:val="24"/>
        </w:rPr>
      </w:pPr>
      <w:r w:rsidRPr="001E6E9C">
        <w:rPr>
          <w:bCs/>
          <w:color w:val="000000"/>
          <w:sz w:val="24"/>
          <w:szCs w:val="24"/>
        </w:rPr>
        <w:t>24.10- O</w:t>
      </w:r>
      <w:r w:rsidRPr="001E6E9C">
        <w:rPr>
          <w:color w:val="000000"/>
          <w:sz w:val="24"/>
          <w:szCs w:val="24"/>
        </w:rPr>
        <w:t xml:space="preserve"> Pregoeiro poderá, em qualquer fase da licitação, suspender os trabalhos, devendo promover o registro da suspensão e a convocação para a continuidade dos trabalhos.</w:t>
      </w:r>
    </w:p>
    <w:p w:rsidR="007D5EC5" w:rsidRPr="001E6E9C" w:rsidRDefault="007D5EC5" w:rsidP="00336E18">
      <w:pPr>
        <w:autoSpaceDE w:val="0"/>
        <w:ind w:left="-567"/>
        <w:jc w:val="both"/>
        <w:rPr>
          <w:bCs/>
          <w:color w:val="000000"/>
          <w:sz w:val="24"/>
          <w:szCs w:val="24"/>
        </w:rPr>
      </w:pPr>
      <w:r w:rsidRPr="001E6E9C">
        <w:rPr>
          <w:bCs/>
          <w:color w:val="000000"/>
          <w:sz w:val="24"/>
          <w:szCs w:val="24"/>
        </w:rPr>
        <w:t>24.11- O</w:t>
      </w:r>
      <w:r w:rsidRPr="001E6E9C">
        <w:rPr>
          <w:color w:val="000000"/>
          <w:sz w:val="24"/>
          <w:szCs w:val="24"/>
        </w:rPr>
        <w:t xml:space="preserve"> Pregoeiro, no interesse da Administração, poderá relevar falhas meramente formais constantes da documentação e proposta, desde que não comprometam a lisura do procedimento ou contrariem a legislação pertinente.</w:t>
      </w:r>
    </w:p>
    <w:p w:rsidR="00346CE1" w:rsidRPr="001E6E9C" w:rsidRDefault="007D5EC5" w:rsidP="007D5EC5">
      <w:pPr>
        <w:shd w:val="clear" w:color="auto" w:fill="FFFFFF"/>
        <w:tabs>
          <w:tab w:val="center" w:pos="4252"/>
          <w:tab w:val="right" w:pos="8504"/>
        </w:tabs>
        <w:spacing w:line="240" w:lineRule="auto"/>
        <w:ind w:left="-567"/>
        <w:jc w:val="both"/>
        <w:rPr>
          <w:sz w:val="24"/>
          <w:szCs w:val="24"/>
        </w:rPr>
      </w:pPr>
      <w:r w:rsidRPr="001E6E9C">
        <w:rPr>
          <w:bCs/>
          <w:color w:val="000000"/>
          <w:sz w:val="24"/>
          <w:szCs w:val="24"/>
        </w:rPr>
        <w:t xml:space="preserve">24.12- </w:t>
      </w:r>
      <w:r w:rsidRPr="001E6E9C">
        <w:rPr>
          <w:color w:val="000000"/>
          <w:sz w:val="24"/>
          <w:szCs w:val="24"/>
        </w:rPr>
        <w:t xml:space="preserve">As informações e esclarecimentos necessários ao perfeito conhecimento do objeto desta licitação serão prestados, pelo Pregoeiro e sua equipe de apoio, de segunda à sexta-feira, das 13 às 18:30 horas, na Avenida Colombo Machado Salles - 145, Centro, Laguna SC, ou </w:t>
      </w:r>
      <w:proofErr w:type="gramStart"/>
      <w:r w:rsidRPr="001E6E9C">
        <w:rPr>
          <w:color w:val="000000"/>
          <w:sz w:val="24"/>
          <w:szCs w:val="24"/>
        </w:rPr>
        <w:t>pelos telefone</w:t>
      </w:r>
      <w:proofErr w:type="gramEnd"/>
      <w:r w:rsidRPr="001E6E9C">
        <w:rPr>
          <w:color w:val="000000"/>
          <w:sz w:val="24"/>
          <w:szCs w:val="24"/>
        </w:rPr>
        <w:t xml:space="preserve"> (48) 3644-0832, e-mail</w:t>
      </w:r>
      <w:r w:rsidR="003A57F7" w:rsidRPr="001E6E9C">
        <w:rPr>
          <w:sz w:val="24"/>
          <w:szCs w:val="24"/>
        </w:rPr>
        <w:t xml:space="preserve"> </w:t>
      </w:r>
      <w:r w:rsidR="00336E18" w:rsidRPr="001E6E9C">
        <w:rPr>
          <w:sz w:val="24"/>
          <w:szCs w:val="24"/>
        </w:rPr>
        <w:t>pmlcompras34@gmail.com.</w:t>
      </w:r>
    </w:p>
    <w:p w:rsidR="00346CE1" w:rsidRPr="001E6E9C" w:rsidRDefault="007D5EC5" w:rsidP="00FD5066">
      <w:pPr>
        <w:shd w:val="clear" w:color="auto" w:fill="FFFFFF"/>
        <w:tabs>
          <w:tab w:val="center" w:pos="4252"/>
          <w:tab w:val="right" w:pos="8504"/>
        </w:tabs>
        <w:spacing w:line="240" w:lineRule="auto"/>
        <w:ind w:left="-567"/>
        <w:jc w:val="both"/>
        <w:rPr>
          <w:sz w:val="24"/>
          <w:szCs w:val="24"/>
        </w:rPr>
      </w:pPr>
      <w:r w:rsidRPr="001E6E9C">
        <w:rPr>
          <w:sz w:val="24"/>
          <w:szCs w:val="24"/>
        </w:rPr>
        <w:lastRenderedPageBreak/>
        <w:t>24</w:t>
      </w:r>
      <w:r w:rsidR="003A57F7" w:rsidRPr="001E6E9C">
        <w:rPr>
          <w:sz w:val="24"/>
          <w:szCs w:val="24"/>
        </w:rPr>
        <w:t>.</w:t>
      </w:r>
      <w:r w:rsidR="00336E18" w:rsidRPr="001E6E9C">
        <w:rPr>
          <w:sz w:val="24"/>
          <w:szCs w:val="24"/>
        </w:rPr>
        <w:t>13</w:t>
      </w:r>
      <w:r w:rsidR="003A57F7" w:rsidRPr="001E6E9C">
        <w:rPr>
          <w:sz w:val="24"/>
          <w:szCs w:val="24"/>
        </w:rPr>
        <w:t xml:space="preserve"> Todos os requerimentos a serem formulados acerca da presente licitação (pedidos de esclarecimentos, impugnações, recursos, pedidos de revisão e reajustes) poderão ser protocolados no Setor de Protocolo no endereço </w:t>
      </w:r>
      <w:r w:rsidR="003A57F7" w:rsidRPr="001E6E9C">
        <w:rPr>
          <w:b/>
          <w:sz w:val="24"/>
          <w:szCs w:val="24"/>
        </w:rPr>
        <w:t>Avenida Colombo Machado Salles, nº 145, Centro, Laguna/SC - Centro Administrativo Tordesilhas</w:t>
      </w:r>
      <w:r w:rsidR="003A57F7" w:rsidRPr="001E6E9C">
        <w:rPr>
          <w:sz w:val="24"/>
          <w:szCs w:val="24"/>
        </w:rPr>
        <w:t xml:space="preserve"> (</w:t>
      </w:r>
      <w:r w:rsidR="00FB0C06" w:rsidRPr="001E6E9C">
        <w:rPr>
          <w:sz w:val="24"/>
          <w:szCs w:val="24"/>
        </w:rPr>
        <w:t>Térreo</w:t>
      </w:r>
      <w:r w:rsidRPr="001E6E9C">
        <w:rPr>
          <w:sz w:val="24"/>
          <w:szCs w:val="24"/>
        </w:rPr>
        <w:t>) ou</w:t>
      </w:r>
      <w:r w:rsidR="001F3CA4" w:rsidRPr="001E6E9C">
        <w:rPr>
          <w:sz w:val="24"/>
          <w:szCs w:val="24"/>
        </w:rPr>
        <w:t xml:space="preserve"> via</w:t>
      </w:r>
      <w:r w:rsidRPr="001E6E9C">
        <w:rPr>
          <w:sz w:val="24"/>
          <w:szCs w:val="24"/>
        </w:rPr>
        <w:t xml:space="preserve"> Protocolo On-line no site da Prefeitura de Laguna pelo</w:t>
      </w:r>
      <w:r w:rsidR="001F3CA4" w:rsidRPr="001E6E9C">
        <w:rPr>
          <w:sz w:val="24"/>
          <w:szCs w:val="24"/>
        </w:rPr>
        <w:t xml:space="preserve"> Sistema 1DOC no link</w:t>
      </w:r>
      <w:r w:rsidR="001F3CA4" w:rsidRPr="001E6E9C">
        <w:rPr>
          <w:color w:val="000000"/>
          <w:sz w:val="24"/>
          <w:szCs w:val="24"/>
        </w:rPr>
        <w:t xml:space="preserve"> </w:t>
      </w:r>
      <w:hyperlink r:id="rId14" w:history="1">
        <w:r w:rsidR="001F3CA4" w:rsidRPr="001E6E9C">
          <w:rPr>
            <w:rStyle w:val="Hyperlink"/>
            <w:sz w:val="24"/>
            <w:szCs w:val="24"/>
          </w:rPr>
          <w:t>https://laguna.1doc.com.br/atendimento</w:t>
        </w:r>
      </w:hyperlink>
      <w:r w:rsidR="001F3CA4" w:rsidRPr="001E6E9C">
        <w:rPr>
          <w:rStyle w:val="Hyperlink"/>
          <w:sz w:val="24"/>
          <w:szCs w:val="24"/>
        </w:rPr>
        <w:t xml:space="preserve"> </w:t>
      </w:r>
      <w:r w:rsidRPr="001E6E9C">
        <w:rPr>
          <w:sz w:val="24"/>
          <w:szCs w:val="24"/>
        </w:rPr>
        <w:t>.</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336E18" w:rsidP="00FD5066">
      <w:pPr>
        <w:shd w:val="clear" w:color="auto" w:fill="FFFFFF"/>
        <w:tabs>
          <w:tab w:val="center" w:pos="4252"/>
          <w:tab w:val="right" w:pos="8504"/>
        </w:tabs>
        <w:spacing w:line="240" w:lineRule="auto"/>
        <w:ind w:left="-567"/>
        <w:jc w:val="both"/>
        <w:rPr>
          <w:sz w:val="24"/>
          <w:szCs w:val="24"/>
        </w:rPr>
      </w:pPr>
      <w:r w:rsidRPr="001E6E9C">
        <w:rPr>
          <w:sz w:val="24"/>
          <w:szCs w:val="24"/>
        </w:rPr>
        <w:t>24</w:t>
      </w:r>
      <w:r w:rsidR="003A57F7" w:rsidRPr="001E6E9C">
        <w:rPr>
          <w:sz w:val="24"/>
          <w:szCs w:val="24"/>
        </w:rPr>
        <w:t>.</w:t>
      </w:r>
      <w:r w:rsidRPr="001E6E9C">
        <w:rPr>
          <w:sz w:val="24"/>
          <w:szCs w:val="24"/>
        </w:rPr>
        <w:t>14</w:t>
      </w:r>
      <w:r w:rsidR="003A57F7" w:rsidRPr="001E6E9C">
        <w:rPr>
          <w:sz w:val="24"/>
          <w:szCs w:val="24"/>
        </w:rPr>
        <w:t xml:space="preserve"> Fazem parte deste Edital:</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a) Anexo I – Termo de Referência;</w:t>
      </w:r>
    </w:p>
    <w:p w:rsidR="000C7CCA" w:rsidRPr="0023259A"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b) </w:t>
      </w:r>
      <w:r w:rsidRPr="0023259A">
        <w:rPr>
          <w:sz w:val="24"/>
          <w:szCs w:val="24"/>
        </w:rPr>
        <w:t xml:space="preserve">Anexo II – </w:t>
      </w:r>
      <w:r w:rsidR="00BC3F02">
        <w:rPr>
          <w:sz w:val="24"/>
          <w:szCs w:val="24"/>
        </w:rPr>
        <w:t>Pla</w:t>
      </w:r>
      <w:r w:rsidR="00BC3F02" w:rsidRPr="0023259A">
        <w:rPr>
          <w:sz w:val="24"/>
          <w:szCs w:val="24"/>
        </w:rPr>
        <w:t>nilha orçamentária</w:t>
      </w:r>
    </w:p>
    <w:p w:rsidR="007C159C" w:rsidRPr="00BC3F02" w:rsidRDefault="000C7CCA" w:rsidP="00BC3F02">
      <w:pPr>
        <w:pStyle w:val="Corpodetexto"/>
        <w:ind w:left="-567"/>
        <w:rPr>
          <w:rFonts w:ascii="Arial" w:hAnsi="Arial" w:cs="Arial"/>
          <w:sz w:val="24"/>
          <w:szCs w:val="24"/>
        </w:rPr>
      </w:pPr>
      <w:r w:rsidRPr="00BC3F02">
        <w:rPr>
          <w:rFonts w:ascii="Arial" w:hAnsi="Arial" w:cs="Arial"/>
          <w:sz w:val="24"/>
          <w:szCs w:val="24"/>
        </w:rPr>
        <w:t>c) ANEXO III -</w:t>
      </w:r>
      <w:r w:rsidR="007C159C" w:rsidRPr="00BC3F02">
        <w:rPr>
          <w:rFonts w:ascii="Arial" w:hAnsi="Arial" w:cs="Arial"/>
          <w:sz w:val="24"/>
          <w:szCs w:val="24"/>
        </w:rPr>
        <w:t xml:space="preserve"> </w:t>
      </w:r>
      <w:r w:rsidR="00BC3F02">
        <w:rPr>
          <w:rFonts w:ascii="Arial" w:hAnsi="Arial" w:cs="Arial"/>
          <w:sz w:val="24"/>
          <w:szCs w:val="24"/>
        </w:rPr>
        <w:t>C</w:t>
      </w:r>
      <w:r w:rsidR="00BC3F02" w:rsidRPr="00BC3F02">
        <w:rPr>
          <w:rFonts w:ascii="Arial" w:hAnsi="Arial" w:cs="Arial"/>
          <w:sz w:val="24"/>
          <w:szCs w:val="24"/>
        </w:rPr>
        <w:t>omposição</w:t>
      </w:r>
      <w:r w:rsidR="007C159C" w:rsidRPr="00BC3F02">
        <w:rPr>
          <w:rFonts w:ascii="Arial" w:hAnsi="Arial" w:cs="Arial"/>
          <w:spacing w:val="-9"/>
          <w:sz w:val="24"/>
          <w:szCs w:val="24"/>
        </w:rPr>
        <w:t xml:space="preserve"> </w:t>
      </w:r>
      <w:r w:rsidR="00BC3F02" w:rsidRPr="00BC3F02">
        <w:rPr>
          <w:rFonts w:ascii="Arial" w:hAnsi="Arial" w:cs="Arial"/>
          <w:sz w:val="24"/>
          <w:szCs w:val="24"/>
        </w:rPr>
        <w:t>analítica</w:t>
      </w:r>
      <w:r w:rsidR="007C159C" w:rsidRPr="00BC3F02">
        <w:rPr>
          <w:rFonts w:ascii="Arial" w:hAnsi="Arial" w:cs="Arial"/>
          <w:spacing w:val="-9"/>
          <w:sz w:val="24"/>
          <w:szCs w:val="24"/>
        </w:rPr>
        <w:t xml:space="preserve"> </w:t>
      </w:r>
      <w:r w:rsidR="00BC3F02" w:rsidRPr="00BC3F02">
        <w:rPr>
          <w:rFonts w:ascii="Arial" w:hAnsi="Arial" w:cs="Arial"/>
          <w:sz w:val="24"/>
          <w:szCs w:val="24"/>
        </w:rPr>
        <w:t>da</w:t>
      </w:r>
      <w:r w:rsidR="007C159C" w:rsidRPr="00BC3F02">
        <w:rPr>
          <w:rFonts w:ascii="Arial" w:hAnsi="Arial" w:cs="Arial"/>
          <w:spacing w:val="-9"/>
          <w:sz w:val="24"/>
          <w:szCs w:val="24"/>
        </w:rPr>
        <w:t xml:space="preserve"> </w:t>
      </w:r>
      <w:r w:rsidR="00BC3F02" w:rsidRPr="00BC3F02">
        <w:rPr>
          <w:rFonts w:ascii="Arial" w:hAnsi="Arial" w:cs="Arial"/>
          <w:sz w:val="24"/>
          <w:szCs w:val="24"/>
        </w:rPr>
        <w:t>taxa</w:t>
      </w:r>
      <w:r w:rsidR="007C159C" w:rsidRPr="00BC3F02">
        <w:rPr>
          <w:rFonts w:ascii="Arial" w:hAnsi="Arial" w:cs="Arial"/>
          <w:spacing w:val="-9"/>
          <w:sz w:val="24"/>
          <w:szCs w:val="24"/>
        </w:rPr>
        <w:t xml:space="preserve"> </w:t>
      </w:r>
      <w:r w:rsidR="00BC3F02" w:rsidRPr="00BC3F02">
        <w:rPr>
          <w:rFonts w:ascii="Arial" w:hAnsi="Arial" w:cs="Arial"/>
          <w:sz w:val="24"/>
          <w:szCs w:val="24"/>
        </w:rPr>
        <w:t>de</w:t>
      </w:r>
      <w:r w:rsidR="007C159C" w:rsidRPr="00BC3F02">
        <w:rPr>
          <w:rFonts w:ascii="Arial" w:hAnsi="Arial" w:cs="Arial"/>
          <w:spacing w:val="-8"/>
          <w:sz w:val="24"/>
          <w:szCs w:val="24"/>
        </w:rPr>
        <w:t xml:space="preserve"> </w:t>
      </w:r>
      <w:r w:rsidR="00BC3F02" w:rsidRPr="00BC3F02">
        <w:rPr>
          <w:rFonts w:ascii="Arial" w:hAnsi="Arial" w:cs="Arial"/>
          <w:sz w:val="24"/>
          <w:szCs w:val="24"/>
        </w:rPr>
        <w:t>bonificação</w:t>
      </w:r>
      <w:r w:rsidR="007C159C" w:rsidRPr="00BC3F02">
        <w:rPr>
          <w:rFonts w:ascii="Arial" w:hAnsi="Arial" w:cs="Arial"/>
          <w:spacing w:val="-9"/>
          <w:sz w:val="24"/>
          <w:szCs w:val="24"/>
        </w:rPr>
        <w:t xml:space="preserve"> </w:t>
      </w:r>
      <w:r w:rsidR="00BC3F02" w:rsidRPr="00BC3F02">
        <w:rPr>
          <w:rFonts w:ascii="Arial" w:hAnsi="Arial" w:cs="Arial"/>
          <w:sz w:val="24"/>
          <w:szCs w:val="24"/>
        </w:rPr>
        <w:t>e</w:t>
      </w:r>
      <w:r w:rsidR="007C159C" w:rsidRPr="00BC3F02">
        <w:rPr>
          <w:rFonts w:ascii="Arial" w:hAnsi="Arial" w:cs="Arial"/>
          <w:spacing w:val="-69"/>
          <w:sz w:val="24"/>
          <w:szCs w:val="24"/>
        </w:rPr>
        <w:t xml:space="preserve"> </w:t>
      </w:r>
      <w:r w:rsidR="00BC3F02" w:rsidRPr="00BC3F02">
        <w:rPr>
          <w:rFonts w:ascii="Arial" w:hAnsi="Arial" w:cs="Arial"/>
          <w:spacing w:val="-69"/>
          <w:sz w:val="24"/>
          <w:szCs w:val="24"/>
        </w:rPr>
        <w:t xml:space="preserve">      </w:t>
      </w:r>
      <w:r w:rsidR="00BC3F02" w:rsidRPr="00BC3F02">
        <w:rPr>
          <w:rFonts w:ascii="Arial" w:hAnsi="Arial" w:cs="Arial"/>
          <w:sz w:val="24"/>
          <w:szCs w:val="24"/>
        </w:rPr>
        <w:t>despesas</w:t>
      </w:r>
      <w:r w:rsidR="007C159C" w:rsidRPr="00BC3F02">
        <w:rPr>
          <w:rFonts w:ascii="Arial" w:hAnsi="Arial" w:cs="Arial"/>
          <w:spacing w:val="-2"/>
          <w:sz w:val="24"/>
          <w:szCs w:val="24"/>
        </w:rPr>
        <w:t xml:space="preserve"> </w:t>
      </w:r>
      <w:r w:rsidR="00BC3F02" w:rsidRPr="00BC3F02">
        <w:rPr>
          <w:rFonts w:ascii="Arial" w:hAnsi="Arial" w:cs="Arial"/>
          <w:sz w:val="24"/>
          <w:szCs w:val="24"/>
        </w:rPr>
        <w:t>indiretas</w:t>
      </w:r>
      <w:r w:rsidR="007C159C" w:rsidRPr="00BC3F02">
        <w:rPr>
          <w:rFonts w:ascii="Arial" w:hAnsi="Arial" w:cs="Arial"/>
          <w:spacing w:val="-2"/>
          <w:sz w:val="24"/>
          <w:szCs w:val="24"/>
        </w:rPr>
        <w:t xml:space="preserve"> </w:t>
      </w:r>
      <w:r w:rsidR="007C159C" w:rsidRPr="00BC3F02">
        <w:rPr>
          <w:rFonts w:ascii="Arial" w:hAnsi="Arial" w:cs="Arial"/>
          <w:sz w:val="24"/>
          <w:szCs w:val="24"/>
        </w:rPr>
        <w:t>(BDI)</w:t>
      </w:r>
    </w:p>
    <w:p w:rsidR="000C7CCA" w:rsidRPr="0023259A" w:rsidRDefault="000C7CCA" w:rsidP="00FD5066">
      <w:pPr>
        <w:shd w:val="clear" w:color="auto" w:fill="FFFFFF"/>
        <w:tabs>
          <w:tab w:val="center" w:pos="4252"/>
          <w:tab w:val="right" w:pos="8504"/>
        </w:tabs>
        <w:spacing w:line="240" w:lineRule="auto"/>
        <w:ind w:left="-567"/>
        <w:jc w:val="both"/>
        <w:rPr>
          <w:sz w:val="24"/>
          <w:szCs w:val="24"/>
        </w:rPr>
      </w:pPr>
      <w:r w:rsidRPr="0023259A">
        <w:rPr>
          <w:sz w:val="24"/>
          <w:szCs w:val="24"/>
        </w:rPr>
        <w:t xml:space="preserve">d) ANEXO IV </w:t>
      </w:r>
      <w:r w:rsidR="007C159C" w:rsidRPr="0023259A">
        <w:rPr>
          <w:sz w:val="24"/>
          <w:szCs w:val="24"/>
        </w:rPr>
        <w:t>–</w:t>
      </w:r>
      <w:r w:rsidR="00BC3F02">
        <w:rPr>
          <w:sz w:val="24"/>
          <w:szCs w:val="24"/>
        </w:rPr>
        <w:t>C</w:t>
      </w:r>
      <w:r w:rsidR="00BC3F02" w:rsidRPr="0023259A">
        <w:rPr>
          <w:sz w:val="24"/>
          <w:szCs w:val="24"/>
        </w:rPr>
        <w:t>ronograma físico financeiro</w:t>
      </w:r>
    </w:p>
    <w:p w:rsidR="00346CE1" w:rsidRPr="0023259A" w:rsidRDefault="000C7CCA" w:rsidP="00FD5066">
      <w:pPr>
        <w:shd w:val="clear" w:color="auto" w:fill="FFFFFF"/>
        <w:tabs>
          <w:tab w:val="center" w:pos="4252"/>
          <w:tab w:val="right" w:pos="8504"/>
        </w:tabs>
        <w:spacing w:line="240" w:lineRule="auto"/>
        <w:ind w:left="-567"/>
        <w:jc w:val="both"/>
        <w:rPr>
          <w:sz w:val="24"/>
          <w:szCs w:val="24"/>
        </w:rPr>
      </w:pPr>
      <w:r w:rsidRPr="0023259A">
        <w:rPr>
          <w:sz w:val="24"/>
          <w:szCs w:val="24"/>
        </w:rPr>
        <w:t>e)</w:t>
      </w:r>
      <w:r w:rsidR="00394E31">
        <w:rPr>
          <w:sz w:val="24"/>
          <w:szCs w:val="24"/>
        </w:rPr>
        <w:t xml:space="preserve"> </w:t>
      </w:r>
      <w:r w:rsidRPr="0023259A">
        <w:rPr>
          <w:sz w:val="24"/>
          <w:szCs w:val="24"/>
        </w:rPr>
        <w:t xml:space="preserve">ANEXO V - </w:t>
      </w:r>
      <w:r w:rsidR="003A57F7" w:rsidRPr="0023259A">
        <w:rPr>
          <w:sz w:val="24"/>
          <w:szCs w:val="24"/>
        </w:rPr>
        <w:t>Termo de Credenciamento;</w:t>
      </w:r>
    </w:p>
    <w:p w:rsidR="00346CE1" w:rsidRPr="0023259A" w:rsidRDefault="000C7CCA" w:rsidP="00FD5066">
      <w:pPr>
        <w:shd w:val="clear" w:color="auto" w:fill="FFFFFF"/>
        <w:tabs>
          <w:tab w:val="center" w:pos="4252"/>
          <w:tab w:val="right" w:pos="8504"/>
        </w:tabs>
        <w:spacing w:line="240" w:lineRule="auto"/>
        <w:ind w:left="-567"/>
        <w:jc w:val="both"/>
        <w:rPr>
          <w:sz w:val="24"/>
          <w:szCs w:val="24"/>
        </w:rPr>
      </w:pPr>
      <w:r w:rsidRPr="0023259A">
        <w:rPr>
          <w:sz w:val="24"/>
          <w:szCs w:val="24"/>
        </w:rPr>
        <w:t>f</w:t>
      </w:r>
      <w:r w:rsidR="003A57F7" w:rsidRPr="0023259A">
        <w:rPr>
          <w:sz w:val="24"/>
          <w:szCs w:val="24"/>
        </w:rPr>
        <w:t xml:space="preserve">) Anexo </w:t>
      </w:r>
      <w:r w:rsidRPr="0023259A">
        <w:rPr>
          <w:sz w:val="24"/>
          <w:szCs w:val="24"/>
        </w:rPr>
        <w:t>V</w:t>
      </w:r>
      <w:r w:rsidR="003A57F7" w:rsidRPr="0023259A">
        <w:rPr>
          <w:sz w:val="24"/>
          <w:szCs w:val="24"/>
        </w:rPr>
        <w:t xml:space="preserve">I – </w:t>
      </w:r>
      <w:r w:rsidR="0078020E" w:rsidRPr="0023259A">
        <w:rPr>
          <w:sz w:val="24"/>
          <w:szCs w:val="24"/>
        </w:rPr>
        <w:t xml:space="preserve">Modelo de Declaração de Regularidade Fiscal e demais obrigações </w:t>
      </w:r>
      <w:proofErr w:type="spellStart"/>
      <w:r w:rsidR="0078020E" w:rsidRPr="0023259A">
        <w:rPr>
          <w:sz w:val="24"/>
          <w:szCs w:val="24"/>
        </w:rPr>
        <w:t>habilitatórias</w:t>
      </w:r>
      <w:proofErr w:type="spellEnd"/>
      <w:r w:rsidR="0078020E" w:rsidRPr="0023259A">
        <w:rPr>
          <w:sz w:val="24"/>
          <w:szCs w:val="24"/>
        </w:rPr>
        <w:t>;</w:t>
      </w:r>
    </w:p>
    <w:p w:rsidR="00346CE1" w:rsidRPr="0023259A" w:rsidRDefault="000C7CCA" w:rsidP="00FD5066">
      <w:pPr>
        <w:shd w:val="clear" w:color="auto" w:fill="FFFFFF"/>
        <w:tabs>
          <w:tab w:val="center" w:pos="4252"/>
          <w:tab w:val="right" w:pos="8504"/>
        </w:tabs>
        <w:spacing w:line="240" w:lineRule="auto"/>
        <w:ind w:left="-567"/>
        <w:jc w:val="both"/>
        <w:rPr>
          <w:sz w:val="24"/>
          <w:szCs w:val="24"/>
        </w:rPr>
      </w:pPr>
      <w:r w:rsidRPr="0023259A">
        <w:rPr>
          <w:sz w:val="24"/>
          <w:szCs w:val="24"/>
        </w:rPr>
        <w:t>g</w:t>
      </w:r>
      <w:r w:rsidR="003A57F7" w:rsidRPr="0023259A">
        <w:rPr>
          <w:sz w:val="24"/>
          <w:szCs w:val="24"/>
        </w:rPr>
        <w:t xml:space="preserve">) Anexo </w:t>
      </w:r>
      <w:r w:rsidRPr="0023259A">
        <w:rPr>
          <w:sz w:val="24"/>
          <w:szCs w:val="24"/>
        </w:rPr>
        <w:t>VII</w:t>
      </w:r>
      <w:r w:rsidR="003A57F7" w:rsidRPr="0023259A">
        <w:rPr>
          <w:sz w:val="24"/>
          <w:szCs w:val="24"/>
        </w:rPr>
        <w:t xml:space="preserve"> – </w:t>
      </w:r>
      <w:r w:rsidR="00943155" w:rsidRPr="0023259A">
        <w:rPr>
          <w:sz w:val="24"/>
          <w:szCs w:val="24"/>
        </w:rPr>
        <w:t>Modelo de Proposta</w:t>
      </w:r>
    </w:p>
    <w:p w:rsidR="003F3DCB" w:rsidRPr="001E6E9C" w:rsidRDefault="000C7CCA" w:rsidP="00FD5066">
      <w:pPr>
        <w:shd w:val="clear" w:color="auto" w:fill="FFFFFF"/>
        <w:tabs>
          <w:tab w:val="center" w:pos="4252"/>
          <w:tab w:val="right" w:pos="8504"/>
        </w:tabs>
        <w:spacing w:line="240" w:lineRule="auto"/>
        <w:ind w:left="-567"/>
        <w:jc w:val="both"/>
        <w:rPr>
          <w:sz w:val="24"/>
          <w:szCs w:val="24"/>
        </w:rPr>
      </w:pPr>
      <w:r w:rsidRPr="0023259A">
        <w:rPr>
          <w:sz w:val="24"/>
          <w:szCs w:val="24"/>
        </w:rPr>
        <w:t>h</w:t>
      </w:r>
      <w:r w:rsidR="003A57F7" w:rsidRPr="0023259A">
        <w:rPr>
          <w:sz w:val="24"/>
          <w:szCs w:val="24"/>
        </w:rPr>
        <w:t>) Anexo V</w:t>
      </w:r>
      <w:r w:rsidRPr="0023259A">
        <w:rPr>
          <w:sz w:val="24"/>
          <w:szCs w:val="24"/>
        </w:rPr>
        <w:t>II</w:t>
      </w:r>
      <w:r w:rsidR="003A57F7" w:rsidRPr="0023259A">
        <w:rPr>
          <w:sz w:val="24"/>
          <w:szCs w:val="24"/>
        </w:rPr>
        <w:t>I</w:t>
      </w:r>
      <w:r w:rsidR="003A57F7" w:rsidRPr="001E6E9C">
        <w:rPr>
          <w:sz w:val="24"/>
          <w:szCs w:val="24"/>
        </w:rPr>
        <w:t xml:space="preserve"> –</w:t>
      </w:r>
      <w:r w:rsidR="00ED4A41" w:rsidRPr="001E6E9C">
        <w:rPr>
          <w:sz w:val="24"/>
          <w:szCs w:val="24"/>
        </w:rPr>
        <w:t xml:space="preserve"> Modelo Minuta Contratual</w:t>
      </w:r>
    </w:p>
    <w:p w:rsidR="00346CE1" w:rsidRPr="001E6E9C" w:rsidRDefault="00346CE1" w:rsidP="00FD5066">
      <w:pPr>
        <w:shd w:val="clear" w:color="auto" w:fill="FFFFFF"/>
        <w:tabs>
          <w:tab w:val="center" w:pos="4252"/>
          <w:tab w:val="right" w:pos="8504"/>
        </w:tabs>
        <w:spacing w:line="240" w:lineRule="auto"/>
        <w:ind w:left="-567"/>
        <w:jc w:val="both"/>
        <w:rPr>
          <w:sz w:val="24"/>
          <w:szCs w:val="24"/>
        </w:rPr>
      </w:pPr>
    </w:p>
    <w:p w:rsidR="00346CE1" w:rsidRPr="001E6E9C" w:rsidRDefault="00D6008D" w:rsidP="00FD5066">
      <w:pPr>
        <w:shd w:val="clear" w:color="auto" w:fill="FFFFFF"/>
        <w:tabs>
          <w:tab w:val="center" w:pos="4252"/>
          <w:tab w:val="right" w:pos="8504"/>
        </w:tabs>
        <w:spacing w:line="240" w:lineRule="auto"/>
        <w:ind w:left="-567"/>
        <w:jc w:val="both"/>
        <w:rPr>
          <w:sz w:val="24"/>
          <w:szCs w:val="24"/>
        </w:rPr>
      </w:pPr>
      <w:r w:rsidRPr="001E6E9C">
        <w:rPr>
          <w:sz w:val="24"/>
          <w:szCs w:val="24"/>
        </w:rPr>
        <w:t>24.15</w:t>
      </w:r>
      <w:r w:rsidR="003A57F7" w:rsidRPr="001E6E9C">
        <w:rPr>
          <w:sz w:val="24"/>
          <w:szCs w:val="24"/>
        </w:rPr>
        <w:t xml:space="preserve"> O presente Edital e seus Anexos, bem como a proposta da licitante vencedora, farão parte integrante </w:t>
      </w:r>
      <w:r w:rsidRPr="001E6E9C">
        <w:rPr>
          <w:sz w:val="24"/>
          <w:szCs w:val="24"/>
        </w:rPr>
        <w:t>do contrato</w:t>
      </w:r>
      <w:r w:rsidR="003A57F7" w:rsidRPr="001E6E9C">
        <w:rPr>
          <w:sz w:val="24"/>
          <w:szCs w:val="24"/>
        </w:rPr>
        <w:t>, independentemente de transcrição.</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D6008D" w:rsidP="00FD5066">
      <w:pPr>
        <w:shd w:val="clear" w:color="auto" w:fill="FFFFFF"/>
        <w:tabs>
          <w:tab w:val="center" w:pos="4252"/>
          <w:tab w:val="right" w:pos="8504"/>
        </w:tabs>
        <w:spacing w:line="240" w:lineRule="auto"/>
        <w:ind w:left="-567"/>
        <w:jc w:val="both"/>
        <w:rPr>
          <w:sz w:val="24"/>
          <w:szCs w:val="24"/>
        </w:rPr>
      </w:pPr>
      <w:r w:rsidRPr="001E6E9C">
        <w:rPr>
          <w:sz w:val="24"/>
          <w:szCs w:val="24"/>
        </w:rPr>
        <w:t>24.16</w:t>
      </w:r>
      <w:r w:rsidR="003A57F7" w:rsidRPr="001E6E9C">
        <w:rPr>
          <w:sz w:val="24"/>
          <w:szCs w:val="24"/>
        </w:rPr>
        <w:t xml:space="preserve"> A participação da proponente nesta licitação implica a aceitação de todos os termos deste Edital, independente de declaração expressa.</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Laguna/SC, </w:t>
      </w:r>
      <w:r w:rsidR="00840859" w:rsidRPr="001E6E9C">
        <w:rPr>
          <w:sz w:val="24"/>
          <w:szCs w:val="24"/>
        </w:rPr>
        <w:t>31</w:t>
      </w:r>
      <w:r w:rsidR="006141B9" w:rsidRPr="001E6E9C">
        <w:rPr>
          <w:sz w:val="24"/>
          <w:szCs w:val="24"/>
        </w:rPr>
        <w:t xml:space="preserve"> de </w:t>
      </w:r>
      <w:r w:rsidR="00D6008D" w:rsidRPr="001E6E9C">
        <w:rPr>
          <w:sz w:val="24"/>
          <w:szCs w:val="24"/>
        </w:rPr>
        <w:t>Julho</w:t>
      </w:r>
      <w:r w:rsidRPr="001E6E9C">
        <w:rPr>
          <w:sz w:val="24"/>
          <w:szCs w:val="24"/>
        </w:rPr>
        <w:t xml:space="preserve"> de 202</w:t>
      </w:r>
      <w:r w:rsidR="00D6008D" w:rsidRPr="001E6E9C">
        <w:rPr>
          <w:sz w:val="24"/>
          <w:szCs w:val="24"/>
        </w:rPr>
        <w:t>3</w:t>
      </w:r>
      <w:r w:rsidRPr="001E6E9C">
        <w:rPr>
          <w:sz w:val="24"/>
          <w:szCs w:val="24"/>
        </w:rPr>
        <w:t>.</w:t>
      </w:r>
    </w:p>
    <w:p w:rsidR="00346CE1" w:rsidRPr="001E6E9C" w:rsidRDefault="003A57F7" w:rsidP="00FD5066">
      <w:pPr>
        <w:shd w:val="clear" w:color="auto" w:fill="FFFFFF"/>
        <w:tabs>
          <w:tab w:val="center" w:pos="4252"/>
          <w:tab w:val="right" w:pos="8504"/>
        </w:tabs>
        <w:spacing w:line="240" w:lineRule="auto"/>
        <w:ind w:left="-567"/>
        <w:jc w:val="both"/>
        <w:rPr>
          <w:rFonts w:eastAsia="Times New Roman"/>
          <w:sz w:val="24"/>
          <w:szCs w:val="24"/>
        </w:rPr>
      </w:pPr>
      <w:r w:rsidRPr="001E6E9C">
        <w:rPr>
          <w:rFonts w:eastAsia="Times New Roman"/>
          <w:sz w:val="24"/>
          <w:szCs w:val="24"/>
        </w:rPr>
        <w:t xml:space="preserve"> </w:t>
      </w:r>
    </w:p>
    <w:p w:rsidR="00346CE1" w:rsidRPr="001E6E9C" w:rsidRDefault="00346CE1" w:rsidP="00FD5066">
      <w:pPr>
        <w:shd w:val="clear" w:color="auto" w:fill="FFFFFF"/>
        <w:tabs>
          <w:tab w:val="center" w:pos="4252"/>
          <w:tab w:val="right" w:pos="8504"/>
        </w:tabs>
        <w:spacing w:line="240" w:lineRule="auto"/>
        <w:ind w:left="-567"/>
        <w:jc w:val="both"/>
        <w:rPr>
          <w:rFonts w:eastAsia="Times New Roman"/>
          <w:sz w:val="24"/>
          <w:szCs w:val="24"/>
        </w:rPr>
      </w:pPr>
    </w:p>
    <w:p w:rsidR="00346CE1" w:rsidRPr="001E6E9C" w:rsidRDefault="003A57F7" w:rsidP="00FD5066">
      <w:pPr>
        <w:shd w:val="clear" w:color="auto" w:fill="FFFFFF"/>
        <w:tabs>
          <w:tab w:val="center" w:pos="4252"/>
          <w:tab w:val="right" w:pos="8504"/>
        </w:tabs>
        <w:spacing w:line="240" w:lineRule="auto"/>
        <w:ind w:left="-567"/>
        <w:jc w:val="both"/>
        <w:rPr>
          <w:sz w:val="24"/>
          <w:szCs w:val="24"/>
        </w:rPr>
      </w:pPr>
      <w:r w:rsidRPr="001E6E9C">
        <w:rPr>
          <w:sz w:val="24"/>
          <w:szCs w:val="24"/>
        </w:rPr>
        <w:t xml:space="preserve"> </w:t>
      </w:r>
    </w:p>
    <w:p w:rsidR="00346CE1" w:rsidRPr="001E6E9C" w:rsidRDefault="003A57F7" w:rsidP="00FD5066">
      <w:pPr>
        <w:shd w:val="clear" w:color="auto" w:fill="FFFFFF"/>
        <w:tabs>
          <w:tab w:val="center" w:pos="4252"/>
          <w:tab w:val="right" w:pos="8504"/>
        </w:tabs>
        <w:spacing w:line="240" w:lineRule="auto"/>
        <w:ind w:left="-567"/>
        <w:jc w:val="center"/>
        <w:rPr>
          <w:sz w:val="24"/>
          <w:szCs w:val="24"/>
        </w:rPr>
      </w:pPr>
      <w:r w:rsidRPr="001E6E9C">
        <w:rPr>
          <w:sz w:val="24"/>
          <w:szCs w:val="24"/>
        </w:rPr>
        <w:t>_____________________________________</w:t>
      </w:r>
    </w:p>
    <w:p w:rsidR="00346CE1" w:rsidRPr="001E6E9C" w:rsidRDefault="003A57F7" w:rsidP="00FD5066">
      <w:pPr>
        <w:shd w:val="clear" w:color="auto" w:fill="FFFFFF"/>
        <w:tabs>
          <w:tab w:val="center" w:pos="4252"/>
          <w:tab w:val="right" w:pos="8504"/>
        </w:tabs>
        <w:spacing w:line="240" w:lineRule="auto"/>
        <w:ind w:left="-567"/>
        <w:jc w:val="center"/>
        <w:rPr>
          <w:sz w:val="24"/>
          <w:szCs w:val="24"/>
        </w:rPr>
      </w:pPr>
      <w:r w:rsidRPr="001E6E9C">
        <w:rPr>
          <w:sz w:val="24"/>
          <w:szCs w:val="24"/>
        </w:rPr>
        <w:t>Samir Ahmad</w:t>
      </w:r>
    </w:p>
    <w:p w:rsidR="00346CE1" w:rsidRPr="001E6E9C" w:rsidRDefault="0078020E" w:rsidP="00336E18">
      <w:pPr>
        <w:shd w:val="clear" w:color="auto" w:fill="FFFFFF"/>
        <w:tabs>
          <w:tab w:val="center" w:pos="4252"/>
          <w:tab w:val="right" w:pos="8504"/>
        </w:tabs>
        <w:spacing w:line="240" w:lineRule="auto"/>
        <w:ind w:left="-567"/>
        <w:jc w:val="center"/>
        <w:rPr>
          <w:sz w:val="24"/>
          <w:szCs w:val="24"/>
        </w:rPr>
      </w:pPr>
      <w:r w:rsidRPr="001E6E9C">
        <w:rPr>
          <w:sz w:val="24"/>
          <w:szCs w:val="24"/>
        </w:rPr>
        <w:t>Prefeito Municipal</w:t>
      </w:r>
      <w:r w:rsidR="003A57F7" w:rsidRPr="001E6E9C">
        <w:rPr>
          <w:sz w:val="24"/>
          <w:szCs w:val="24"/>
        </w:rPr>
        <w:br w:type="page"/>
      </w:r>
    </w:p>
    <w:p w:rsidR="00441C2C" w:rsidRPr="001E6E9C" w:rsidRDefault="00BF27EB" w:rsidP="00FD5066">
      <w:pPr>
        <w:spacing w:line="240" w:lineRule="auto"/>
        <w:ind w:left="-567"/>
        <w:jc w:val="center"/>
        <w:rPr>
          <w:sz w:val="24"/>
          <w:szCs w:val="24"/>
        </w:rPr>
      </w:pPr>
      <w:r w:rsidRPr="001E6E9C">
        <w:rPr>
          <w:sz w:val="24"/>
          <w:szCs w:val="24"/>
        </w:rPr>
        <w:lastRenderedPageBreak/>
        <w:t>ANEXO I</w:t>
      </w:r>
    </w:p>
    <w:p w:rsidR="009D7DD2" w:rsidRPr="001E6E9C" w:rsidRDefault="009D7DD2" w:rsidP="00FD5066">
      <w:pPr>
        <w:shd w:val="clear" w:color="auto" w:fill="FFFFFF"/>
        <w:tabs>
          <w:tab w:val="center" w:pos="4252"/>
          <w:tab w:val="right" w:pos="8504"/>
        </w:tabs>
        <w:spacing w:line="240" w:lineRule="auto"/>
        <w:ind w:left="-567"/>
        <w:jc w:val="both"/>
        <w:rPr>
          <w:sz w:val="24"/>
          <w:szCs w:val="24"/>
        </w:rPr>
      </w:pPr>
    </w:p>
    <w:p w:rsidR="00765121" w:rsidRPr="001E6E9C" w:rsidRDefault="00765121" w:rsidP="00765121">
      <w:pPr>
        <w:pStyle w:val="Corpodetexto"/>
        <w:spacing w:before="1"/>
        <w:rPr>
          <w:rFonts w:ascii="Arial" w:hAnsi="Arial" w:cs="Arial"/>
          <w:sz w:val="24"/>
          <w:szCs w:val="24"/>
        </w:rPr>
      </w:pPr>
    </w:p>
    <w:p w:rsidR="00765121" w:rsidRPr="001E6E9C" w:rsidRDefault="00765121" w:rsidP="00765121">
      <w:pPr>
        <w:spacing w:before="91"/>
        <w:ind w:left="530" w:right="702"/>
        <w:jc w:val="center"/>
        <w:rPr>
          <w:b/>
          <w:sz w:val="24"/>
          <w:szCs w:val="24"/>
        </w:rPr>
      </w:pPr>
      <w:r w:rsidRPr="001E6E9C">
        <w:rPr>
          <w:b/>
          <w:color w:val="454545"/>
          <w:sz w:val="24"/>
          <w:szCs w:val="24"/>
        </w:rPr>
        <w:t>MEMORIAL</w:t>
      </w:r>
      <w:r w:rsidRPr="001E6E9C">
        <w:rPr>
          <w:b/>
          <w:color w:val="454545"/>
          <w:spacing w:val="-8"/>
          <w:sz w:val="24"/>
          <w:szCs w:val="24"/>
        </w:rPr>
        <w:t xml:space="preserve"> </w:t>
      </w:r>
      <w:r w:rsidRPr="001E6E9C">
        <w:rPr>
          <w:b/>
          <w:color w:val="454545"/>
          <w:sz w:val="24"/>
          <w:szCs w:val="24"/>
        </w:rPr>
        <w:t>DESCRITIVO</w:t>
      </w:r>
      <w:r w:rsidRPr="001E6E9C">
        <w:rPr>
          <w:b/>
          <w:color w:val="454545"/>
          <w:spacing w:val="-8"/>
          <w:sz w:val="24"/>
          <w:szCs w:val="24"/>
        </w:rPr>
        <w:t xml:space="preserve"> </w:t>
      </w:r>
      <w:r w:rsidRPr="001E6E9C">
        <w:rPr>
          <w:b/>
          <w:color w:val="454545"/>
          <w:sz w:val="24"/>
          <w:szCs w:val="24"/>
        </w:rPr>
        <w:t>E</w:t>
      </w:r>
      <w:r w:rsidRPr="001E6E9C">
        <w:rPr>
          <w:b/>
          <w:color w:val="454545"/>
          <w:spacing w:val="-8"/>
          <w:sz w:val="24"/>
          <w:szCs w:val="24"/>
        </w:rPr>
        <w:t xml:space="preserve"> </w:t>
      </w:r>
      <w:r w:rsidRPr="001E6E9C">
        <w:rPr>
          <w:b/>
          <w:color w:val="454545"/>
          <w:sz w:val="24"/>
          <w:szCs w:val="24"/>
        </w:rPr>
        <w:t>ESPECIFICAÇÕES</w:t>
      </w:r>
      <w:r w:rsidRPr="001E6E9C">
        <w:rPr>
          <w:b/>
          <w:color w:val="454545"/>
          <w:spacing w:val="-8"/>
          <w:sz w:val="24"/>
          <w:szCs w:val="24"/>
        </w:rPr>
        <w:t xml:space="preserve"> </w:t>
      </w:r>
      <w:r w:rsidRPr="001E6E9C">
        <w:rPr>
          <w:b/>
          <w:color w:val="454545"/>
          <w:sz w:val="24"/>
          <w:szCs w:val="24"/>
        </w:rPr>
        <w:t>TÉCNICAS</w:t>
      </w:r>
    </w:p>
    <w:p w:rsidR="00765121" w:rsidRPr="001E6E9C" w:rsidRDefault="00765121" w:rsidP="00765121">
      <w:pPr>
        <w:pStyle w:val="Corpodetexto"/>
        <w:rPr>
          <w:rFonts w:ascii="Arial" w:hAnsi="Arial" w:cs="Arial"/>
          <w:b/>
          <w:sz w:val="24"/>
          <w:szCs w:val="24"/>
        </w:rPr>
      </w:pPr>
    </w:p>
    <w:p w:rsidR="00765121" w:rsidRPr="001E6E9C" w:rsidRDefault="00765121" w:rsidP="00765121">
      <w:pPr>
        <w:pStyle w:val="Corpodetexto"/>
        <w:rPr>
          <w:rFonts w:ascii="Arial" w:hAnsi="Arial" w:cs="Arial"/>
          <w:b/>
          <w:sz w:val="24"/>
          <w:szCs w:val="24"/>
        </w:rPr>
      </w:pPr>
    </w:p>
    <w:p w:rsidR="00765121" w:rsidRPr="001E6E9C" w:rsidRDefault="00765121" w:rsidP="00765121">
      <w:pPr>
        <w:pStyle w:val="Ttulo1"/>
        <w:spacing w:line="328" w:lineRule="auto"/>
        <w:ind w:left="4122" w:right="363" w:firstLine="1902"/>
        <w:jc w:val="right"/>
        <w:rPr>
          <w:sz w:val="24"/>
          <w:szCs w:val="24"/>
        </w:rPr>
      </w:pPr>
      <w:r w:rsidRPr="001E6E9C">
        <w:rPr>
          <w:sz w:val="24"/>
          <w:szCs w:val="24"/>
        </w:rPr>
        <w:t>Extensão: 555,08 m</w:t>
      </w:r>
      <w:r w:rsidRPr="001E6E9C">
        <w:rPr>
          <w:spacing w:val="-76"/>
          <w:sz w:val="24"/>
          <w:szCs w:val="24"/>
        </w:rPr>
        <w:t xml:space="preserve"> </w:t>
      </w:r>
      <w:r w:rsidRPr="001E6E9C">
        <w:rPr>
          <w:sz w:val="24"/>
          <w:szCs w:val="24"/>
        </w:rPr>
        <w:t>Área a ser pavimentada: 2720 m²</w:t>
      </w:r>
      <w:r w:rsidRPr="001E6E9C">
        <w:rPr>
          <w:spacing w:val="1"/>
          <w:sz w:val="24"/>
          <w:szCs w:val="24"/>
        </w:rPr>
        <w:t xml:space="preserve"> </w:t>
      </w:r>
      <w:r w:rsidRPr="001E6E9C">
        <w:rPr>
          <w:sz w:val="24"/>
          <w:szCs w:val="24"/>
        </w:rPr>
        <w:t>Tempo</w:t>
      </w:r>
      <w:r w:rsidRPr="001E6E9C">
        <w:rPr>
          <w:spacing w:val="-9"/>
          <w:sz w:val="24"/>
          <w:szCs w:val="24"/>
        </w:rPr>
        <w:t xml:space="preserve"> </w:t>
      </w:r>
      <w:r w:rsidRPr="001E6E9C">
        <w:rPr>
          <w:sz w:val="24"/>
          <w:szCs w:val="24"/>
        </w:rPr>
        <w:t>estimado</w:t>
      </w:r>
      <w:r w:rsidRPr="001E6E9C">
        <w:rPr>
          <w:spacing w:val="-8"/>
          <w:sz w:val="24"/>
          <w:szCs w:val="24"/>
        </w:rPr>
        <w:t xml:space="preserve"> </w:t>
      </w:r>
      <w:r w:rsidRPr="001E6E9C">
        <w:rPr>
          <w:sz w:val="24"/>
          <w:szCs w:val="24"/>
        </w:rPr>
        <w:t>da</w:t>
      </w:r>
      <w:r w:rsidRPr="001E6E9C">
        <w:rPr>
          <w:spacing w:val="-8"/>
          <w:sz w:val="24"/>
          <w:szCs w:val="24"/>
        </w:rPr>
        <w:t xml:space="preserve"> </w:t>
      </w:r>
      <w:r w:rsidRPr="001E6E9C">
        <w:rPr>
          <w:sz w:val="24"/>
          <w:szCs w:val="24"/>
        </w:rPr>
        <w:t>obra:</w:t>
      </w:r>
      <w:r w:rsidRPr="001E6E9C">
        <w:rPr>
          <w:spacing w:val="-8"/>
          <w:sz w:val="24"/>
          <w:szCs w:val="24"/>
        </w:rPr>
        <w:t xml:space="preserve"> </w:t>
      </w:r>
      <w:r w:rsidRPr="001E6E9C">
        <w:rPr>
          <w:sz w:val="24"/>
          <w:szCs w:val="24"/>
        </w:rPr>
        <w:t>120</w:t>
      </w:r>
      <w:r w:rsidRPr="001E6E9C">
        <w:rPr>
          <w:spacing w:val="63"/>
          <w:sz w:val="24"/>
          <w:szCs w:val="24"/>
        </w:rPr>
        <w:t xml:space="preserve"> </w:t>
      </w:r>
      <w:r w:rsidRPr="001E6E9C">
        <w:rPr>
          <w:sz w:val="24"/>
          <w:szCs w:val="24"/>
        </w:rPr>
        <w:t>dias</w:t>
      </w:r>
    </w:p>
    <w:p w:rsidR="00765121" w:rsidRPr="001E6E9C" w:rsidRDefault="00765121" w:rsidP="00765121">
      <w:pPr>
        <w:pStyle w:val="Corpodetexto"/>
        <w:spacing w:before="10"/>
        <w:rPr>
          <w:rFonts w:ascii="Arial" w:hAnsi="Arial" w:cs="Arial"/>
          <w:i/>
          <w:sz w:val="24"/>
          <w:szCs w:val="24"/>
        </w:rPr>
      </w:pPr>
    </w:p>
    <w:p w:rsidR="00765121" w:rsidRPr="001E6E9C" w:rsidRDefault="00765121" w:rsidP="00765121">
      <w:pPr>
        <w:ind w:right="273"/>
        <w:jc w:val="right"/>
        <w:rPr>
          <w:b/>
          <w:sz w:val="24"/>
          <w:szCs w:val="24"/>
        </w:rPr>
      </w:pPr>
      <w:r w:rsidRPr="001E6E9C">
        <w:rPr>
          <w:b/>
          <w:spacing w:val="-2"/>
          <w:sz w:val="24"/>
          <w:szCs w:val="24"/>
        </w:rPr>
        <w:t>PROJETO</w:t>
      </w:r>
      <w:r w:rsidRPr="001E6E9C">
        <w:rPr>
          <w:b/>
          <w:spacing w:val="-22"/>
          <w:sz w:val="24"/>
          <w:szCs w:val="24"/>
        </w:rPr>
        <w:t xml:space="preserve"> </w:t>
      </w:r>
      <w:r w:rsidRPr="001E6E9C">
        <w:rPr>
          <w:b/>
          <w:spacing w:val="-2"/>
          <w:sz w:val="24"/>
          <w:szCs w:val="24"/>
        </w:rPr>
        <w:t>BÁSICO</w:t>
      </w:r>
      <w:r w:rsidRPr="001E6E9C">
        <w:rPr>
          <w:b/>
          <w:spacing w:val="-22"/>
          <w:sz w:val="24"/>
          <w:szCs w:val="24"/>
        </w:rPr>
        <w:t xml:space="preserve"> </w:t>
      </w:r>
      <w:r w:rsidRPr="001E6E9C">
        <w:rPr>
          <w:b/>
          <w:spacing w:val="-2"/>
          <w:sz w:val="24"/>
          <w:szCs w:val="24"/>
        </w:rPr>
        <w:t>DE</w:t>
      </w:r>
      <w:r w:rsidRPr="001E6E9C">
        <w:rPr>
          <w:b/>
          <w:spacing w:val="-22"/>
          <w:sz w:val="24"/>
          <w:szCs w:val="24"/>
        </w:rPr>
        <w:t xml:space="preserve"> </w:t>
      </w:r>
      <w:r w:rsidRPr="001E6E9C">
        <w:rPr>
          <w:b/>
          <w:spacing w:val="-2"/>
          <w:sz w:val="24"/>
          <w:szCs w:val="24"/>
        </w:rPr>
        <w:t>PAVIMENTAÇÃO</w:t>
      </w:r>
    </w:p>
    <w:p w:rsidR="00765121" w:rsidRPr="001E6E9C" w:rsidRDefault="00765121" w:rsidP="00765121">
      <w:pPr>
        <w:ind w:right="273"/>
        <w:jc w:val="right"/>
        <w:rPr>
          <w:b/>
          <w:sz w:val="24"/>
          <w:szCs w:val="24"/>
        </w:rPr>
      </w:pPr>
      <w:r w:rsidRPr="001E6E9C">
        <w:rPr>
          <w:b/>
          <w:spacing w:val="-5"/>
          <w:sz w:val="24"/>
          <w:szCs w:val="24"/>
        </w:rPr>
        <w:t>COM</w:t>
      </w:r>
      <w:r w:rsidRPr="001E6E9C">
        <w:rPr>
          <w:b/>
          <w:spacing w:val="-22"/>
          <w:sz w:val="24"/>
          <w:szCs w:val="24"/>
        </w:rPr>
        <w:t xml:space="preserve"> </w:t>
      </w:r>
      <w:r w:rsidRPr="001E6E9C">
        <w:rPr>
          <w:b/>
          <w:spacing w:val="-5"/>
          <w:sz w:val="24"/>
          <w:szCs w:val="24"/>
        </w:rPr>
        <w:t>LAJOTA</w:t>
      </w:r>
      <w:r w:rsidRPr="001E6E9C">
        <w:rPr>
          <w:b/>
          <w:spacing w:val="-21"/>
          <w:sz w:val="24"/>
          <w:szCs w:val="24"/>
        </w:rPr>
        <w:t xml:space="preserve"> </w:t>
      </w:r>
      <w:r w:rsidRPr="001E6E9C">
        <w:rPr>
          <w:b/>
          <w:spacing w:val="-5"/>
          <w:sz w:val="24"/>
          <w:szCs w:val="24"/>
        </w:rPr>
        <w:t>SEXTAVADA</w:t>
      </w:r>
    </w:p>
    <w:p w:rsidR="00765121" w:rsidRPr="001E6E9C" w:rsidRDefault="00765121" w:rsidP="00765121">
      <w:pPr>
        <w:spacing w:before="240"/>
        <w:ind w:left="1562" w:right="273" w:hanging="992"/>
        <w:jc w:val="right"/>
        <w:rPr>
          <w:b/>
          <w:sz w:val="24"/>
          <w:szCs w:val="24"/>
        </w:rPr>
      </w:pPr>
      <w:r w:rsidRPr="001E6E9C">
        <w:rPr>
          <w:b/>
          <w:sz w:val="24"/>
          <w:szCs w:val="24"/>
        </w:rPr>
        <w:t>RUA</w:t>
      </w:r>
      <w:r w:rsidRPr="001E6E9C">
        <w:rPr>
          <w:b/>
          <w:spacing w:val="-18"/>
          <w:sz w:val="24"/>
          <w:szCs w:val="24"/>
        </w:rPr>
        <w:t xml:space="preserve"> </w:t>
      </w:r>
      <w:r w:rsidRPr="001E6E9C">
        <w:rPr>
          <w:b/>
          <w:sz w:val="24"/>
          <w:szCs w:val="24"/>
        </w:rPr>
        <w:t>ELEONILDES</w:t>
      </w:r>
      <w:r w:rsidRPr="001E6E9C">
        <w:rPr>
          <w:b/>
          <w:spacing w:val="-18"/>
          <w:sz w:val="24"/>
          <w:szCs w:val="24"/>
        </w:rPr>
        <w:t xml:space="preserve"> </w:t>
      </w:r>
      <w:r w:rsidRPr="001E6E9C">
        <w:rPr>
          <w:b/>
          <w:sz w:val="24"/>
          <w:szCs w:val="24"/>
        </w:rPr>
        <w:t>MALAQUIAS</w:t>
      </w:r>
      <w:r w:rsidRPr="001E6E9C">
        <w:rPr>
          <w:b/>
          <w:spacing w:val="-18"/>
          <w:sz w:val="24"/>
          <w:szCs w:val="24"/>
        </w:rPr>
        <w:t xml:space="preserve"> </w:t>
      </w:r>
      <w:r w:rsidRPr="001E6E9C">
        <w:rPr>
          <w:b/>
          <w:sz w:val="24"/>
          <w:szCs w:val="24"/>
        </w:rPr>
        <w:t>VALÉRIO,</w:t>
      </w:r>
      <w:r w:rsidRPr="001E6E9C">
        <w:rPr>
          <w:b/>
          <w:spacing w:val="-108"/>
          <w:sz w:val="24"/>
          <w:szCs w:val="24"/>
        </w:rPr>
        <w:t xml:space="preserve"> </w:t>
      </w:r>
      <w:r w:rsidRPr="001E6E9C">
        <w:rPr>
          <w:b/>
          <w:sz w:val="24"/>
          <w:szCs w:val="24"/>
        </w:rPr>
        <w:t>RUA</w:t>
      </w:r>
      <w:r w:rsidRPr="001E6E9C">
        <w:rPr>
          <w:b/>
          <w:spacing w:val="-6"/>
          <w:sz w:val="24"/>
          <w:szCs w:val="24"/>
        </w:rPr>
        <w:t xml:space="preserve"> </w:t>
      </w:r>
      <w:r w:rsidRPr="001E6E9C">
        <w:rPr>
          <w:b/>
          <w:sz w:val="24"/>
          <w:szCs w:val="24"/>
        </w:rPr>
        <w:t>JOSÉ</w:t>
      </w:r>
      <w:r w:rsidRPr="001E6E9C">
        <w:rPr>
          <w:b/>
          <w:spacing w:val="-6"/>
          <w:sz w:val="24"/>
          <w:szCs w:val="24"/>
        </w:rPr>
        <w:t xml:space="preserve"> </w:t>
      </w:r>
      <w:r w:rsidRPr="001E6E9C">
        <w:rPr>
          <w:b/>
          <w:sz w:val="24"/>
          <w:szCs w:val="24"/>
        </w:rPr>
        <w:t>JOAQUIM</w:t>
      </w:r>
      <w:r w:rsidRPr="001E6E9C">
        <w:rPr>
          <w:b/>
          <w:spacing w:val="-6"/>
          <w:sz w:val="24"/>
          <w:szCs w:val="24"/>
        </w:rPr>
        <w:t xml:space="preserve"> </w:t>
      </w:r>
      <w:r w:rsidRPr="001E6E9C">
        <w:rPr>
          <w:b/>
          <w:sz w:val="24"/>
          <w:szCs w:val="24"/>
        </w:rPr>
        <w:t>MARTINS,</w:t>
      </w:r>
      <w:r w:rsidRPr="001E6E9C">
        <w:rPr>
          <w:b/>
          <w:spacing w:val="-5"/>
          <w:sz w:val="24"/>
          <w:szCs w:val="24"/>
        </w:rPr>
        <w:t xml:space="preserve"> </w:t>
      </w:r>
      <w:proofErr w:type="gramStart"/>
      <w:r w:rsidRPr="001E6E9C">
        <w:rPr>
          <w:b/>
          <w:sz w:val="24"/>
          <w:szCs w:val="24"/>
        </w:rPr>
        <w:t>RUA</w:t>
      </w:r>
      <w:r w:rsidR="008C2EE1">
        <w:rPr>
          <w:b/>
          <w:sz w:val="24"/>
          <w:szCs w:val="24"/>
        </w:rPr>
        <w:t xml:space="preserve"> </w:t>
      </w:r>
      <w:r w:rsidRPr="001E6E9C">
        <w:rPr>
          <w:b/>
          <w:spacing w:val="-109"/>
          <w:sz w:val="24"/>
          <w:szCs w:val="24"/>
        </w:rPr>
        <w:t xml:space="preserve"> </w:t>
      </w:r>
      <w:r w:rsidRPr="001E6E9C">
        <w:rPr>
          <w:b/>
          <w:sz w:val="24"/>
          <w:szCs w:val="24"/>
        </w:rPr>
        <w:t>MANOEL</w:t>
      </w:r>
      <w:proofErr w:type="gramEnd"/>
      <w:r w:rsidRPr="001E6E9C">
        <w:rPr>
          <w:b/>
          <w:spacing w:val="-3"/>
          <w:sz w:val="24"/>
          <w:szCs w:val="24"/>
        </w:rPr>
        <w:t xml:space="preserve"> </w:t>
      </w:r>
      <w:r w:rsidRPr="001E6E9C">
        <w:rPr>
          <w:b/>
          <w:sz w:val="24"/>
          <w:szCs w:val="24"/>
        </w:rPr>
        <w:t>ZEFERINO</w:t>
      </w:r>
      <w:r w:rsidRPr="001E6E9C">
        <w:rPr>
          <w:b/>
          <w:spacing w:val="-2"/>
          <w:sz w:val="24"/>
          <w:szCs w:val="24"/>
        </w:rPr>
        <w:t xml:space="preserve"> </w:t>
      </w:r>
      <w:r w:rsidRPr="001E6E9C">
        <w:rPr>
          <w:b/>
          <w:sz w:val="24"/>
          <w:szCs w:val="24"/>
        </w:rPr>
        <w:t>CASTRO</w:t>
      </w:r>
    </w:p>
    <w:p w:rsidR="00765121" w:rsidRPr="001E6E9C" w:rsidRDefault="00765121" w:rsidP="00765121">
      <w:pPr>
        <w:spacing w:before="352"/>
        <w:ind w:left="4191"/>
        <w:rPr>
          <w:sz w:val="24"/>
          <w:szCs w:val="24"/>
        </w:rPr>
      </w:pPr>
      <w:r w:rsidRPr="001E6E9C">
        <w:rPr>
          <w:color w:val="454545"/>
          <w:sz w:val="24"/>
          <w:szCs w:val="24"/>
        </w:rPr>
        <w:t>PONTA</w:t>
      </w:r>
      <w:r w:rsidRPr="001E6E9C">
        <w:rPr>
          <w:color w:val="454545"/>
          <w:spacing w:val="-10"/>
          <w:sz w:val="24"/>
          <w:szCs w:val="24"/>
        </w:rPr>
        <w:t xml:space="preserve"> </w:t>
      </w:r>
      <w:r w:rsidRPr="001E6E9C">
        <w:rPr>
          <w:color w:val="454545"/>
          <w:sz w:val="24"/>
          <w:szCs w:val="24"/>
        </w:rPr>
        <w:t>DA</w:t>
      </w:r>
      <w:r w:rsidRPr="001E6E9C">
        <w:rPr>
          <w:color w:val="454545"/>
          <w:spacing w:val="-9"/>
          <w:sz w:val="24"/>
          <w:szCs w:val="24"/>
        </w:rPr>
        <w:t xml:space="preserve"> </w:t>
      </w:r>
      <w:r w:rsidRPr="001E6E9C">
        <w:rPr>
          <w:color w:val="454545"/>
          <w:sz w:val="24"/>
          <w:szCs w:val="24"/>
        </w:rPr>
        <w:t>BARRA,</w:t>
      </w:r>
      <w:r w:rsidRPr="001E6E9C">
        <w:rPr>
          <w:color w:val="454545"/>
          <w:spacing w:val="21"/>
          <w:sz w:val="24"/>
          <w:szCs w:val="24"/>
        </w:rPr>
        <w:t xml:space="preserve"> </w:t>
      </w:r>
      <w:r w:rsidRPr="001E6E9C">
        <w:rPr>
          <w:color w:val="454545"/>
          <w:sz w:val="24"/>
          <w:szCs w:val="24"/>
        </w:rPr>
        <w:t>LAGUNA</w:t>
      </w:r>
      <w:r w:rsidRPr="001E6E9C">
        <w:rPr>
          <w:color w:val="454545"/>
          <w:spacing w:val="-9"/>
          <w:sz w:val="24"/>
          <w:szCs w:val="24"/>
        </w:rPr>
        <w:t xml:space="preserve"> </w:t>
      </w:r>
      <w:r w:rsidRPr="001E6E9C">
        <w:rPr>
          <w:color w:val="454545"/>
          <w:sz w:val="24"/>
          <w:szCs w:val="24"/>
        </w:rPr>
        <w:t>–SC</w:t>
      </w:r>
    </w:p>
    <w:p w:rsidR="00765121" w:rsidRPr="001E6E9C" w:rsidRDefault="00765121" w:rsidP="00765121">
      <w:pPr>
        <w:pStyle w:val="Corpodetexto"/>
        <w:rPr>
          <w:rFonts w:ascii="Arial" w:hAnsi="Arial" w:cs="Arial"/>
          <w:sz w:val="24"/>
          <w:szCs w:val="24"/>
        </w:rPr>
      </w:pPr>
    </w:p>
    <w:p w:rsidR="00765121" w:rsidRPr="001E6E9C" w:rsidRDefault="00765121" w:rsidP="00765121">
      <w:pPr>
        <w:pStyle w:val="Corpodetexto"/>
        <w:rPr>
          <w:rFonts w:ascii="Arial" w:hAnsi="Arial" w:cs="Arial"/>
          <w:sz w:val="24"/>
          <w:szCs w:val="24"/>
        </w:rPr>
      </w:pPr>
    </w:p>
    <w:p w:rsidR="00765121" w:rsidRPr="001E6E9C" w:rsidRDefault="00765121" w:rsidP="00765121">
      <w:pPr>
        <w:pStyle w:val="Corpodetexto"/>
        <w:rPr>
          <w:rFonts w:ascii="Arial" w:hAnsi="Arial" w:cs="Arial"/>
          <w:sz w:val="24"/>
          <w:szCs w:val="24"/>
        </w:rPr>
      </w:pPr>
    </w:p>
    <w:p w:rsidR="00765121" w:rsidRPr="001E6E9C" w:rsidRDefault="00765121" w:rsidP="00765121">
      <w:pPr>
        <w:pStyle w:val="Corpodetexto"/>
        <w:rPr>
          <w:rFonts w:ascii="Arial" w:hAnsi="Arial" w:cs="Arial"/>
          <w:sz w:val="24"/>
          <w:szCs w:val="24"/>
        </w:rPr>
      </w:pPr>
    </w:p>
    <w:p w:rsidR="00765121" w:rsidRPr="001E6E9C" w:rsidRDefault="00765121" w:rsidP="00765121">
      <w:pPr>
        <w:pStyle w:val="Corpodetexto"/>
        <w:spacing w:before="5"/>
        <w:rPr>
          <w:rFonts w:ascii="Arial" w:hAnsi="Arial" w:cs="Arial"/>
          <w:sz w:val="24"/>
          <w:szCs w:val="24"/>
        </w:rPr>
      </w:pPr>
    </w:p>
    <w:p w:rsidR="00765121" w:rsidRPr="001E6E9C" w:rsidRDefault="00765121" w:rsidP="00765121">
      <w:pPr>
        <w:pStyle w:val="Corpodetexto"/>
        <w:ind w:left="530" w:right="702"/>
        <w:jc w:val="center"/>
        <w:rPr>
          <w:rFonts w:ascii="Arial" w:hAnsi="Arial" w:cs="Arial"/>
          <w:sz w:val="24"/>
          <w:szCs w:val="24"/>
        </w:rPr>
      </w:pPr>
      <w:r w:rsidRPr="001E6E9C">
        <w:rPr>
          <w:rFonts w:ascii="Arial" w:hAnsi="Arial" w:cs="Arial"/>
          <w:sz w:val="24"/>
          <w:szCs w:val="24"/>
        </w:rPr>
        <w:t>Julho, 2023.</w:t>
      </w:r>
    </w:p>
    <w:p w:rsidR="00765121" w:rsidRPr="001E6E9C" w:rsidRDefault="00765121" w:rsidP="00765121">
      <w:pPr>
        <w:jc w:val="center"/>
        <w:rPr>
          <w:sz w:val="24"/>
          <w:szCs w:val="24"/>
        </w:rPr>
        <w:sectPr w:rsidR="00765121" w:rsidRPr="001E6E9C" w:rsidSect="000D4241">
          <w:headerReference w:type="default" r:id="rId15"/>
          <w:footerReference w:type="default" r:id="rId16"/>
          <w:pgSz w:w="11920" w:h="16840"/>
          <w:pgMar w:top="1920" w:right="1440" w:bottom="2180" w:left="1600" w:header="227" w:footer="1988" w:gutter="0"/>
          <w:pgNumType w:start="1"/>
          <w:cols w:space="720"/>
          <w:docGrid w:linePitch="299"/>
        </w:sectPr>
      </w:pPr>
    </w:p>
    <w:p w:rsidR="00765121" w:rsidRPr="001E6E9C" w:rsidRDefault="00765121" w:rsidP="00765121">
      <w:pPr>
        <w:pStyle w:val="Sumrio1"/>
        <w:widowControl w:val="0"/>
        <w:numPr>
          <w:ilvl w:val="0"/>
          <w:numId w:val="39"/>
        </w:numPr>
        <w:tabs>
          <w:tab w:val="left" w:pos="285"/>
          <w:tab w:val="right" w:pos="8604"/>
        </w:tabs>
        <w:autoSpaceDE w:val="0"/>
        <w:autoSpaceDN w:val="0"/>
        <w:spacing w:before="145" w:after="0" w:line="240" w:lineRule="auto"/>
        <w:ind w:left="284" w:right="0" w:hanging="184"/>
        <w:rPr>
          <w:rFonts w:ascii="Arial" w:hAnsi="Arial" w:cs="Arial"/>
          <w:sz w:val="24"/>
          <w:szCs w:val="24"/>
        </w:rPr>
      </w:pPr>
      <w:r w:rsidRPr="001E6E9C">
        <w:rPr>
          <w:rFonts w:ascii="Arial" w:hAnsi="Arial" w:cs="Arial"/>
          <w:sz w:val="24"/>
          <w:szCs w:val="24"/>
        </w:rPr>
        <w:lastRenderedPageBreak/>
        <w:t>Sumário</w:t>
      </w:r>
    </w:p>
    <w:sdt>
      <w:sdtPr>
        <w:rPr>
          <w:rFonts w:ascii="Calibri" w:eastAsia="Arial MT" w:hAnsi="Calibri" w:cs="Calibri"/>
          <w:b/>
          <w:bCs/>
          <w:color w:val="000000"/>
          <w:sz w:val="24"/>
          <w:szCs w:val="24"/>
        </w:rPr>
        <w:id w:val="-553234692"/>
        <w:docPartObj>
          <w:docPartGallery w:val="Table of Contents"/>
          <w:docPartUnique/>
        </w:docPartObj>
      </w:sdtPr>
      <w:sdtEndPr>
        <w:rPr>
          <w:rFonts w:eastAsia="Calibri"/>
          <w:b w:val="0"/>
          <w:bCs w:val="0"/>
        </w:rPr>
      </w:sdtEndPr>
      <w:sdtContent>
        <w:p w:rsidR="00765121" w:rsidRPr="001E6E9C" w:rsidRDefault="005C56CB" w:rsidP="00765121">
          <w:pPr>
            <w:pStyle w:val="Ttulo1"/>
            <w:keepNext w:val="0"/>
            <w:keepLines w:val="0"/>
            <w:widowControl w:val="0"/>
            <w:numPr>
              <w:ilvl w:val="0"/>
              <w:numId w:val="39"/>
            </w:numPr>
            <w:tabs>
              <w:tab w:val="left" w:pos="535"/>
              <w:tab w:val="left" w:pos="536"/>
            </w:tabs>
            <w:autoSpaceDE w:val="0"/>
            <w:autoSpaceDN w:val="0"/>
            <w:spacing w:before="147" w:after="0" w:line="240" w:lineRule="auto"/>
            <w:rPr>
              <w:sz w:val="24"/>
              <w:szCs w:val="24"/>
            </w:rPr>
          </w:pPr>
          <w:hyperlink w:anchor="_TOC_250028" w:history="1">
            <w:r w:rsidR="00765121" w:rsidRPr="001E6E9C">
              <w:rPr>
                <w:sz w:val="24"/>
                <w:szCs w:val="24"/>
              </w:rPr>
              <w:t>INTRODUÇÃO</w:t>
            </w:r>
            <w:r w:rsidR="00765121" w:rsidRPr="001E6E9C">
              <w:rPr>
                <w:sz w:val="24"/>
                <w:szCs w:val="24"/>
              </w:rPr>
              <w:tab/>
              <w:t>2</w:t>
            </w:r>
          </w:hyperlink>
        </w:p>
        <w:p w:rsidR="00765121" w:rsidRPr="001E6E9C" w:rsidRDefault="005C56CB" w:rsidP="00765121">
          <w:pPr>
            <w:pStyle w:val="Sumrio1"/>
            <w:widowControl w:val="0"/>
            <w:numPr>
              <w:ilvl w:val="0"/>
              <w:numId w:val="39"/>
            </w:numPr>
            <w:tabs>
              <w:tab w:val="left" w:pos="285"/>
              <w:tab w:val="right" w:pos="8604"/>
            </w:tabs>
            <w:autoSpaceDE w:val="0"/>
            <w:autoSpaceDN w:val="0"/>
            <w:spacing w:before="60" w:after="0" w:line="240" w:lineRule="auto"/>
            <w:ind w:left="284" w:right="0" w:hanging="184"/>
            <w:rPr>
              <w:rFonts w:ascii="Arial" w:hAnsi="Arial" w:cs="Arial"/>
              <w:sz w:val="24"/>
              <w:szCs w:val="24"/>
            </w:rPr>
          </w:pPr>
          <w:hyperlink w:anchor="_TOC_250027" w:history="1">
            <w:r w:rsidR="00765121" w:rsidRPr="001E6E9C">
              <w:rPr>
                <w:rFonts w:ascii="Arial" w:hAnsi="Arial" w:cs="Arial"/>
                <w:sz w:val="24"/>
                <w:szCs w:val="24"/>
              </w:rPr>
              <w:t>DISPOSIÇÕES</w:t>
            </w:r>
            <w:r w:rsidR="00765121" w:rsidRPr="001E6E9C">
              <w:rPr>
                <w:rFonts w:ascii="Arial" w:hAnsi="Arial" w:cs="Arial"/>
                <w:spacing w:val="-2"/>
                <w:sz w:val="24"/>
                <w:szCs w:val="24"/>
              </w:rPr>
              <w:t xml:space="preserve"> </w:t>
            </w:r>
            <w:r w:rsidR="00765121" w:rsidRPr="001E6E9C">
              <w:rPr>
                <w:rFonts w:ascii="Arial" w:hAnsi="Arial" w:cs="Arial"/>
                <w:sz w:val="24"/>
                <w:szCs w:val="24"/>
              </w:rPr>
              <w:t>GERAIS</w:t>
            </w:r>
            <w:r w:rsidR="00765121" w:rsidRPr="001E6E9C">
              <w:rPr>
                <w:rFonts w:ascii="Arial" w:hAnsi="Arial" w:cs="Arial"/>
                <w:sz w:val="24"/>
                <w:szCs w:val="24"/>
              </w:rPr>
              <w:tab/>
              <w:t>3</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26" w:history="1">
            <w:r w:rsidR="00765121" w:rsidRPr="001E6E9C">
              <w:rPr>
                <w:rFonts w:ascii="Arial" w:hAnsi="Arial" w:cs="Arial"/>
                <w:sz w:val="24"/>
                <w:szCs w:val="24"/>
              </w:rPr>
              <w:t>Considerações</w:t>
            </w:r>
            <w:r w:rsidR="00765121" w:rsidRPr="001E6E9C">
              <w:rPr>
                <w:rFonts w:ascii="Arial" w:hAnsi="Arial" w:cs="Arial"/>
                <w:spacing w:val="-2"/>
                <w:sz w:val="24"/>
                <w:szCs w:val="24"/>
              </w:rPr>
              <w:t xml:space="preserve"> </w:t>
            </w:r>
            <w:r w:rsidR="00765121" w:rsidRPr="001E6E9C">
              <w:rPr>
                <w:rFonts w:ascii="Arial" w:hAnsi="Arial" w:cs="Arial"/>
                <w:sz w:val="24"/>
                <w:szCs w:val="24"/>
              </w:rPr>
              <w:t>Iniciais</w:t>
            </w:r>
            <w:r w:rsidR="00765121" w:rsidRPr="001E6E9C">
              <w:rPr>
                <w:rFonts w:ascii="Arial" w:hAnsi="Arial" w:cs="Arial"/>
                <w:sz w:val="24"/>
                <w:szCs w:val="24"/>
              </w:rPr>
              <w:tab/>
              <w:t>3</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25" w:history="1">
            <w:r w:rsidR="00765121" w:rsidRPr="001E6E9C">
              <w:rPr>
                <w:rFonts w:ascii="Arial" w:hAnsi="Arial" w:cs="Arial"/>
                <w:sz w:val="24"/>
                <w:szCs w:val="24"/>
              </w:rPr>
              <w:t>Fiscalização</w:t>
            </w:r>
            <w:r w:rsidR="00765121" w:rsidRPr="001E6E9C">
              <w:rPr>
                <w:rFonts w:ascii="Arial" w:hAnsi="Arial" w:cs="Arial"/>
                <w:sz w:val="24"/>
                <w:szCs w:val="24"/>
              </w:rPr>
              <w:tab/>
              <w:t>3</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24" w:history="1">
            <w:r w:rsidR="00765121" w:rsidRPr="001E6E9C">
              <w:rPr>
                <w:rFonts w:ascii="Arial" w:hAnsi="Arial" w:cs="Arial"/>
                <w:sz w:val="24"/>
                <w:szCs w:val="24"/>
              </w:rPr>
              <w:t>Normas</w:t>
            </w:r>
            <w:r w:rsidR="00765121" w:rsidRPr="001E6E9C">
              <w:rPr>
                <w:rFonts w:ascii="Arial" w:hAnsi="Arial" w:cs="Arial"/>
                <w:spacing w:val="-2"/>
                <w:sz w:val="24"/>
                <w:szCs w:val="24"/>
              </w:rPr>
              <w:t xml:space="preserve"> </w:t>
            </w:r>
            <w:r w:rsidR="00765121" w:rsidRPr="001E6E9C">
              <w:rPr>
                <w:rFonts w:ascii="Arial" w:hAnsi="Arial" w:cs="Arial"/>
                <w:sz w:val="24"/>
                <w:szCs w:val="24"/>
              </w:rPr>
              <w:t>Técnicas</w:t>
            </w:r>
            <w:r w:rsidR="00765121" w:rsidRPr="001E6E9C">
              <w:rPr>
                <w:rFonts w:ascii="Arial" w:hAnsi="Arial" w:cs="Arial"/>
                <w:spacing w:val="-1"/>
                <w:sz w:val="24"/>
                <w:szCs w:val="24"/>
              </w:rPr>
              <w:t xml:space="preserve"> </w:t>
            </w:r>
            <w:r w:rsidR="00765121" w:rsidRPr="001E6E9C">
              <w:rPr>
                <w:rFonts w:ascii="Arial" w:hAnsi="Arial" w:cs="Arial"/>
                <w:sz w:val="24"/>
                <w:szCs w:val="24"/>
              </w:rPr>
              <w:t>e</w:t>
            </w:r>
            <w:r w:rsidR="00765121" w:rsidRPr="001E6E9C">
              <w:rPr>
                <w:rFonts w:ascii="Arial" w:hAnsi="Arial" w:cs="Arial"/>
                <w:spacing w:val="-2"/>
                <w:sz w:val="24"/>
                <w:szCs w:val="24"/>
              </w:rPr>
              <w:t xml:space="preserve"> </w:t>
            </w:r>
            <w:r w:rsidR="00765121" w:rsidRPr="001E6E9C">
              <w:rPr>
                <w:rFonts w:ascii="Arial" w:hAnsi="Arial" w:cs="Arial"/>
                <w:sz w:val="24"/>
                <w:szCs w:val="24"/>
              </w:rPr>
              <w:t>Respeito</w:t>
            </w:r>
            <w:r w:rsidR="00765121" w:rsidRPr="001E6E9C">
              <w:rPr>
                <w:rFonts w:ascii="Arial" w:hAnsi="Arial" w:cs="Arial"/>
                <w:spacing w:val="-1"/>
                <w:sz w:val="24"/>
                <w:szCs w:val="24"/>
              </w:rPr>
              <w:t xml:space="preserve"> </w:t>
            </w:r>
            <w:r w:rsidR="00765121" w:rsidRPr="001E6E9C">
              <w:rPr>
                <w:rFonts w:ascii="Arial" w:hAnsi="Arial" w:cs="Arial"/>
                <w:sz w:val="24"/>
                <w:szCs w:val="24"/>
              </w:rPr>
              <w:t>ao</w:t>
            </w:r>
            <w:r w:rsidR="00765121" w:rsidRPr="001E6E9C">
              <w:rPr>
                <w:rFonts w:ascii="Arial" w:hAnsi="Arial" w:cs="Arial"/>
                <w:spacing w:val="-1"/>
                <w:sz w:val="24"/>
                <w:szCs w:val="24"/>
              </w:rPr>
              <w:t xml:space="preserve"> </w:t>
            </w:r>
            <w:r w:rsidR="00765121" w:rsidRPr="001E6E9C">
              <w:rPr>
                <w:rFonts w:ascii="Arial" w:hAnsi="Arial" w:cs="Arial"/>
                <w:sz w:val="24"/>
                <w:szCs w:val="24"/>
              </w:rPr>
              <w:t>Projeto</w:t>
            </w:r>
            <w:r w:rsidR="00765121" w:rsidRPr="001E6E9C">
              <w:rPr>
                <w:rFonts w:ascii="Arial" w:hAnsi="Arial" w:cs="Arial"/>
                <w:sz w:val="24"/>
                <w:szCs w:val="24"/>
              </w:rPr>
              <w:tab/>
              <w:t>4</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23" w:history="1">
            <w:r w:rsidR="00765121" w:rsidRPr="001E6E9C">
              <w:rPr>
                <w:rFonts w:ascii="Arial" w:hAnsi="Arial" w:cs="Arial"/>
                <w:sz w:val="24"/>
                <w:szCs w:val="24"/>
              </w:rPr>
              <w:t>Materiais</w:t>
            </w:r>
            <w:r w:rsidR="00765121" w:rsidRPr="001E6E9C">
              <w:rPr>
                <w:rFonts w:ascii="Arial" w:hAnsi="Arial" w:cs="Arial"/>
                <w:spacing w:val="-2"/>
                <w:sz w:val="24"/>
                <w:szCs w:val="24"/>
              </w:rPr>
              <w:t xml:space="preserve"> </w:t>
            </w:r>
            <w:r w:rsidR="00765121" w:rsidRPr="001E6E9C">
              <w:rPr>
                <w:rFonts w:ascii="Arial" w:hAnsi="Arial" w:cs="Arial"/>
                <w:sz w:val="24"/>
                <w:szCs w:val="24"/>
              </w:rPr>
              <w:t>e</w:t>
            </w:r>
            <w:r w:rsidR="00765121" w:rsidRPr="001E6E9C">
              <w:rPr>
                <w:rFonts w:ascii="Arial" w:hAnsi="Arial" w:cs="Arial"/>
                <w:spacing w:val="-1"/>
                <w:sz w:val="24"/>
                <w:szCs w:val="24"/>
              </w:rPr>
              <w:t xml:space="preserve"> </w:t>
            </w:r>
            <w:r w:rsidR="00765121" w:rsidRPr="001E6E9C">
              <w:rPr>
                <w:rFonts w:ascii="Arial" w:hAnsi="Arial" w:cs="Arial"/>
                <w:sz w:val="24"/>
                <w:szCs w:val="24"/>
              </w:rPr>
              <w:t>Mão-de-obra</w:t>
            </w:r>
            <w:r w:rsidR="00765121" w:rsidRPr="001E6E9C">
              <w:rPr>
                <w:rFonts w:ascii="Arial" w:hAnsi="Arial" w:cs="Arial"/>
                <w:sz w:val="24"/>
                <w:szCs w:val="24"/>
              </w:rPr>
              <w:tab/>
              <w:t>4</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22" w:history="1">
            <w:r w:rsidR="00765121" w:rsidRPr="001E6E9C">
              <w:rPr>
                <w:rFonts w:ascii="Arial" w:hAnsi="Arial" w:cs="Arial"/>
                <w:sz w:val="24"/>
                <w:szCs w:val="24"/>
              </w:rPr>
              <w:t>Seguros</w:t>
            </w:r>
            <w:r w:rsidR="00765121" w:rsidRPr="001E6E9C">
              <w:rPr>
                <w:rFonts w:ascii="Arial" w:hAnsi="Arial" w:cs="Arial"/>
                <w:spacing w:val="-2"/>
                <w:sz w:val="24"/>
                <w:szCs w:val="24"/>
              </w:rPr>
              <w:t xml:space="preserve"> </w:t>
            </w:r>
            <w:r w:rsidR="00765121" w:rsidRPr="001E6E9C">
              <w:rPr>
                <w:rFonts w:ascii="Arial" w:hAnsi="Arial" w:cs="Arial"/>
                <w:sz w:val="24"/>
                <w:szCs w:val="24"/>
              </w:rPr>
              <w:t>e</w:t>
            </w:r>
            <w:r w:rsidR="00765121" w:rsidRPr="001E6E9C">
              <w:rPr>
                <w:rFonts w:ascii="Arial" w:hAnsi="Arial" w:cs="Arial"/>
                <w:spacing w:val="-1"/>
                <w:sz w:val="24"/>
                <w:szCs w:val="24"/>
              </w:rPr>
              <w:t xml:space="preserve"> </w:t>
            </w:r>
            <w:r w:rsidR="00765121" w:rsidRPr="001E6E9C">
              <w:rPr>
                <w:rFonts w:ascii="Arial" w:hAnsi="Arial" w:cs="Arial"/>
                <w:sz w:val="24"/>
                <w:szCs w:val="24"/>
              </w:rPr>
              <w:t>Acidentes</w:t>
            </w:r>
            <w:r w:rsidR="00765121" w:rsidRPr="001E6E9C">
              <w:rPr>
                <w:rFonts w:ascii="Arial" w:hAnsi="Arial" w:cs="Arial"/>
                <w:sz w:val="24"/>
                <w:szCs w:val="24"/>
              </w:rPr>
              <w:tab/>
              <w:t>4</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21" w:history="1">
            <w:r w:rsidR="00765121" w:rsidRPr="001E6E9C">
              <w:rPr>
                <w:rFonts w:ascii="Arial" w:hAnsi="Arial" w:cs="Arial"/>
                <w:sz w:val="24"/>
                <w:szCs w:val="24"/>
              </w:rPr>
              <w:t>Ordens</w:t>
            </w:r>
            <w:r w:rsidR="00765121" w:rsidRPr="001E6E9C">
              <w:rPr>
                <w:rFonts w:ascii="Arial" w:hAnsi="Arial" w:cs="Arial"/>
                <w:spacing w:val="-2"/>
                <w:sz w:val="24"/>
                <w:szCs w:val="24"/>
              </w:rPr>
              <w:t xml:space="preserve"> </w:t>
            </w:r>
            <w:r w:rsidR="00765121" w:rsidRPr="001E6E9C">
              <w:rPr>
                <w:rFonts w:ascii="Arial" w:hAnsi="Arial" w:cs="Arial"/>
                <w:sz w:val="24"/>
                <w:szCs w:val="24"/>
              </w:rPr>
              <w:t>de</w:t>
            </w:r>
            <w:r w:rsidR="00765121" w:rsidRPr="001E6E9C">
              <w:rPr>
                <w:rFonts w:ascii="Arial" w:hAnsi="Arial" w:cs="Arial"/>
                <w:spacing w:val="-1"/>
                <w:sz w:val="24"/>
                <w:szCs w:val="24"/>
              </w:rPr>
              <w:t xml:space="preserve"> </w:t>
            </w:r>
            <w:r w:rsidR="00765121" w:rsidRPr="001E6E9C">
              <w:rPr>
                <w:rFonts w:ascii="Arial" w:hAnsi="Arial" w:cs="Arial"/>
                <w:sz w:val="24"/>
                <w:szCs w:val="24"/>
              </w:rPr>
              <w:t>Serviço</w:t>
            </w:r>
            <w:r w:rsidR="00765121" w:rsidRPr="001E6E9C">
              <w:rPr>
                <w:rFonts w:ascii="Arial" w:hAnsi="Arial" w:cs="Arial"/>
                <w:spacing w:val="-2"/>
                <w:sz w:val="24"/>
                <w:szCs w:val="24"/>
              </w:rPr>
              <w:t xml:space="preserve"> </w:t>
            </w:r>
            <w:r w:rsidR="00765121" w:rsidRPr="001E6E9C">
              <w:rPr>
                <w:rFonts w:ascii="Arial" w:hAnsi="Arial" w:cs="Arial"/>
                <w:sz w:val="24"/>
                <w:szCs w:val="24"/>
              </w:rPr>
              <w:t>e</w:t>
            </w:r>
            <w:r w:rsidR="00765121" w:rsidRPr="001E6E9C">
              <w:rPr>
                <w:rFonts w:ascii="Arial" w:hAnsi="Arial" w:cs="Arial"/>
                <w:spacing w:val="-1"/>
                <w:sz w:val="24"/>
                <w:szCs w:val="24"/>
              </w:rPr>
              <w:t xml:space="preserve"> </w:t>
            </w:r>
            <w:r w:rsidR="00765121" w:rsidRPr="001E6E9C">
              <w:rPr>
                <w:rFonts w:ascii="Arial" w:hAnsi="Arial" w:cs="Arial"/>
                <w:sz w:val="24"/>
                <w:szCs w:val="24"/>
              </w:rPr>
              <w:t>Livro</w:t>
            </w:r>
            <w:r w:rsidR="00765121" w:rsidRPr="001E6E9C">
              <w:rPr>
                <w:rFonts w:ascii="Arial" w:hAnsi="Arial" w:cs="Arial"/>
                <w:spacing w:val="-1"/>
                <w:sz w:val="24"/>
                <w:szCs w:val="24"/>
              </w:rPr>
              <w:t xml:space="preserve"> </w:t>
            </w:r>
            <w:r w:rsidR="00765121" w:rsidRPr="001E6E9C">
              <w:rPr>
                <w:rFonts w:ascii="Arial" w:hAnsi="Arial" w:cs="Arial"/>
                <w:sz w:val="24"/>
                <w:szCs w:val="24"/>
              </w:rPr>
              <w:t>de</w:t>
            </w:r>
            <w:r w:rsidR="00765121" w:rsidRPr="001E6E9C">
              <w:rPr>
                <w:rFonts w:ascii="Arial" w:hAnsi="Arial" w:cs="Arial"/>
                <w:spacing w:val="-2"/>
                <w:sz w:val="24"/>
                <w:szCs w:val="24"/>
              </w:rPr>
              <w:t xml:space="preserve"> </w:t>
            </w:r>
            <w:r w:rsidR="00765121" w:rsidRPr="001E6E9C">
              <w:rPr>
                <w:rFonts w:ascii="Arial" w:hAnsi="Arial" w:cs="Arial"/>
                <w:sz w:val="24"/>
                <w:szCs w:val="24"/>
              </w:rPr>
              <w:t>Ocorrência</w:t>
            </w:r>
            <w:r w:rsidR="00765121" w:rsidRPr="001E6E9C">
              <w:rPr>
                <w:rFonts w:ascii="Arial" w:hAnsi="Arial" w:cs="Arial"/>
                <w:sz w:val="24"/>
                <w:szCs w:val="24"/>
              </w:rPr>
              <w:tab/>
              <w:t>5</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20" w:history="1">
            <w:r w:rsidR="00765121" w:rsidRPr="001E6E9C">
              <w:rPr>
                <w:rFonts w:ascii="Arial" w:hAnsi="Arial" w:cs="Arial"/>
                <w:sz w:val="24"/>
                <w:szCs w:val="24"/>
              </w:rPr>
              <w:t>Recebimento</w:t>
            </w:r>
            <w:r w:rsidR="00765121" w:rsidRPr="001E6E9C">
              <w:rPr>
                <w:rFonts w:ascii="Arial" w:hAnsi="Arial" w:cs="Arial"/>
                <w:spacing w:val="-2"/>
                <w:sz w:val="24"/>
                <w:szCs w:val="24"/>
              </w:rPr>
              <w:t xml:space="preserve"> </w:t>
            </w:r>
            <w:r w:rsidR="00765121" w:rsidRPr="001E6E9C">
              <w:rPr>
                <w:rFonts w:ascii="Arial" w:hAnsi="Arial" w:cs="Arial"/>
                <w:sz w:val="24"/>
                <w:szCs w:val="24"/>
              </w:rPr>
              <w:t>da</w:t>
            </w:r>
            <w:r w:rsidR="00765121" w:rsidRPr="001E6E9C">
              <w:rPr>
                <w:rFonts w:ascii="Arial" w:hAnsi="Arial" w:cs="Arial"/>
                <w:spacing w:val="-2"/>
                <w:sz w:val="24"/>
                <w:szCs w:val="24"/>
              </w:rPr>
              <w:t xml:space="preserve"> </w:t>
            </w:r>
            <w:r w:rsidR="00765121" w:rsidRPr="001E6E9C">
              <w:rPr>
                <w:rFonts w:ascii="Arial" w:hAnsi="Arial" w:cs="Arial"/>
                <w:sz w:val="24"/>
                <w:szCs w:val="24"/>
              </w:rPr>
              <w:t>obra,</w:t>
            </w:r>
            <w:r w:rsidR="00765121" w:rsidRPr="001E6E9C">
              <w:rPr>
                <w:rFonts w:ascii="Arial" w:hAnsi="Arial" w:cs="Arial"/>
                <w:spacing w:val="-2"/>
                <w:sz w:val="24"/>
                <w:szCs w:val="24"/>
              </w:rPr>
              <w:t xml:space="preserve"> </w:t>
            </w:r>
            <w:r w:rsidR="00765121" w:rsidRPr="001E6E9C">
              <w:rPr>
                <w:rFonts w:ascii="Arial" w:hAnsi="Arial" w:cs="Arial"/>
                <w:sz w:val="24"/>
                <w:szCs w:val="24"/>
              </w:rPr>
              <w:t>responsabilidade</w:t>
            </w:r>
            <w:r w:rsidR="00765121" w:rsidRPr="001E6E9C">
              <w:rPr>
                <w:rFonts w:ascii="Arial" w:hAnsi="Arial" w:cs="Arial"/>
                <w:spacing w:val="-1"/>
                <w:sz w:val="24"/>
                <w:szCs w:val="24"/>
              </w:rPr>
              <w:t xml:space="preserve"> </w:t>
            </w:r>
            <w:r w:rsidR="00765121" w:rsidRPr="001E6E9C">
              <w:rPr>
                <w:rFonts w:ascii="Arial" w:hAnsi="Arial" w:cs="Arial"/>
                <w:sz w:val="24"/>
                <w:szCs w:val="24"/>
              </w:rPr>
              <w:t>e</w:t>
            </w:r>
            <w:r w:rsidR="00765121" w:rsidRPr="001E6E9C">
              <w:rPr>
                <w:rFonts w:ascii="Arial" w:hAnsi="Arial" w:cs="Arial"/>
                <w:spacing w:val="-2"/>
                <w:sz w:val="24"/>
                <w:szCs w:val="24"/>
              </w:rPr>
              <w:t xml:space="preserve"> </w:t>
            </w:r>
            <w:r w:rsidR="00765121" w:rsidRPr="001E6E9C">
              <w:rPr>
                <w:rFonts w:ascii="Arial" w:hAnsi="Arial" w:cs="Arial"/>
                <w:sz w:val="24"/>
                <w:szCs w:val="24"/>
              </w:rPr>
              <w:t>garantia</w:t>
            </w:r>
            <w:r w:rsidR="00765121" w:rsidRPr="001E6E9C">
              <w:rPr>
                <w:rFonts w:ascii="Arial" w:hAnsi="Arial" w:cs="Arial"/>
                <w:sz w:val="24"/>
                <w:szCs w:val="24"/>
              </w:rPr>
              <w:tab/>
              <w:t>5</w:t>
            </w:r>
          </w:hyperlink>
        </w:p>
        <w:p w:rsidR="00765121" w:rsidRPr="001E6E9C" w:rsidRDefault="005C56CB" w:rsidP="00765121">
          <w:pPr>
            <w:pStyle w:val="Sumrio1"/>
            <w:widowControl w:val="0"/>
            <w:numPr>
              <w:ilvl w:val="0"/>
              <w:numId w:val="39"/>
            </w:numPr>
            <w:tabs>
              <w:tab w:val="left" w:pos="285"/>
              <w:tab w:val="right" w:pos="8604"/>
            </w:tabs>
            <w:autoSpaceDE w:val="0"/>
            <w:autoSpaceDN w:val="0"/>
            <w:spacing w:before="60" w:after="0" w:line="240" w:lineRule="auto"/>
            <w:ind w:left="284" w:right="0" w:hanging="184"/>
            <w:rPr>
              <w:rFonts w:ascii="Arial" w:hAnsi="Arial" w:cs="Arial"/>
              <w:sz w:val="24"/>
              <w:szCs w:val="24"/>
            </w:rPr>
          </w:pPr>
          <w:hyperlink w:anchor="_TOC_250019" w:history="1">
            <w:r w:rsidR="00765121" w:rsidRPr="001E6E9C">
              <w:rPr>
                <w:rFonts w:ascii="Arial" w:hAnsi="Arial" w:cs="Arial"/>
                <w:sz w:val="24"/>
                <w:szCs w:val="24"/>
              </w:rPr>
              <w:t>SERVIÇOS</w:t>
            </w:r>
            <w:r w:rsidR="00765121" w:rsidRPr="001E6E9C">
              <w:rPr>
                <w:rFonts w:ascii="Arial" w:hAnsi="Arial" w:cs="Arial"/>
                <w:spacing w:val="-2"/>
                <w:sz w:val="24"/>
                <w:szCs w:val="24"/>
              </w:rPr>
              <w:t xml:space="preserve"> </w:t>
            </w:r>
            <w:r w:rsidR="00765121" w:rsidRPr="001E6E9C">
              <w:rPr>
                <w:rFonts w:ascii="Arial" w:hAnsi="Arial" w:cs="Arial"/>
                <w:sz w:val="24"/>
                <w:szCs w:val="24"/>
              </w:rPr>
              <w:t>INICIAIS</w:t>
            </w:r>
            <w:r w:rsidR="00765121" w:rsidRPr="001E6E9C">
              <w:rPr>
                <w:rFonts w:ascii="Arial" w:hAnsi="Arial" w:cs="Arial"/>
                <w:sz w:val="24"/>
                <w:szCs w:val="24"/>
              </w:rPr>
              <w:tab/>
              <w:t>6</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18" w:history="1">
            <w:r w:rsidR="00765121" w:rsidRPr="001E6E9C">
              <w:rPr>
                <w:rFonts w:ascii="Arial" w:hAnsi="Arial" w:cs="Arial"/>
                <w:sz w:val="24"/>
                <w:szCs w:val="24"/>
              </w:rPr>
              <w:t>Precauções</w:t>
            </w:r>
            <w:r w:rsidR="00765121" w:rsidRPr="001E6E9C">
              <w:rPr>
                <w:rFonts w:ascii="Arial" w:hAnsi="Arial" w:cs="Arial"/>
                <w:sz w:val="24"/>
                <w:szCs w:val="24"/>
              </w:rPr>
              <w:tab/>
              <w:t>6</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17" w:history="1">
            <w:r w:rsidR="00765121" w:rsidRPr="001E6E9C">
              <w:rPr>
                <w:rFonts w:ascii="Arial" w:hAnsi="Arial" w:cs="Arial"/>
                <w:sz w:val="24"/>
                <w:szCs w:val="24"/>
              </w:rPr>
              <w:t>Segurança</w:t>
            </w:r>
            <w:r w:rsidR="00765121" w:rsidRPr="001E6E9C">
              <w:rPr>
                <w:rFonts w:ascii="Arial" w:hAnsi="Arial" w:cs="Arial"/>
                <w:sz w:val="24"/>
                <w:szCs w:val="24"/>
              </w:rPr>
              <w:tab/>
              <w:t>6</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16" w:history="1">
            <w:r w:rsidR="00765121" w:rsidRPr="001E6E9C">
              <w:rPr>
                <w:rFonts w:ascii="Arial" w:hAnsi="Arial" w:cs="Arial"/>
                <w:sz w:val="24"/>
                <w:szCs w:val="24"/>
              </w:rPr>
              <w:t>Placa</w:t>
            </w:r>
            <w:r w:rsidR="00765121" w:rsidRPr="001E6E9C">
              <w:rPr>
                <w:rFonts w:ascii="Arial" w:hAnsi="Arial" w:cs="Arial"/>
                <w:spacing w:val="-2"/>
                <w:sz w:val="24"/>
                <w:szCs w:val="24"/>
              </w:rPr>
              <w:t xml:space="preserve"> </w:t>
            </w:r>
            <w:r w:rsidR="00765121" w:rsidRPr="001E6E9C">
              <w:rPr>
                <w:rFonts w:ascii="Arial" w:hAnsi="Arial" w:cs="Arial"/>
                <w:sz w:val="24"/>
                <w:szCs w:val="24"/>
              </w:rPr>
              <w:t>de</w:t>
            </w:r>
            <w:r w:rsidR="00765121" w:rsidRPr="001E6E9C">
              <w:rPr>
                <w:rFonts w:ascii="Arial" w:hAnsi="Arial" w:cs="Arial"/>
                <w:spacing w:val="-1"/>
                <w:sz w:val="24"/>
                <w:szCs w:val="24"/>
              </w:rPr>
              <w:t xml:space="preserve"> </w:t>
            </w:r>
            <w:r w:rsidR="00765121" w:rsidRPr="001E6E9C">
              <w:rPr>
                <w:rFonts w:ascii="Arial" w:hAnsi="Arial" w:cs="Arial"/>
                <w:sz w:val="24"/>
                <w:szCs w:val="24"/>
              </w:rPr>
              <w:t>Obra</w:t>
            </w:r>
            <w:r w:rsidR="00765121" w:rsidRPr="001E6E9C">
              <w:rPr>
                <w:rFonts w:ascii="Arial" w:hAnsi="Arial" w:cs="Arial"/>
                <w:sz w:val="24"/>
                <w:szCs w:val="24"/>
              </w:rPr>
              <w:tab/>
              <w:t>7</w:t>
            </w:r>
          </w:hyperlink>
        </w:p>
        <w:p w:rsidR="00765121" w:rsidRPr="001E6E9C" w:rsidRDefault="005C56CB" w:rsidP="00765121">
          <w:pPr>
            <w:pStyle w:val="Sumrio1"/>
            <w:widowControl w:val="0"/>
            <w:numPr>
              <w:ilvl w:val="0"/>
              <w:numId w:val="39"/>
            </w:numPr>
            <w:tabs>
              <w:tab w:val="left" w:pos="285"/>
              <w:tab w:val="right" w:pos="8604"/>
            </w:tabs>
            <w:autoSpaceDE w:val="0"/>
            <w:autoSpaceDN w:val="0"/>
            <w:spacing w:before="60" w:after="0" w:line="240" w:lineRule="auto"/>
            <w:ind w:left="284" w:right="0" w:hanging="184"/>
            <w:rPr>
              <w:rFonts w:ascii="Arial" w:hAnsi="Arial" w:cs="Arial"/>
              <w:sz w:val="24"/>
              <w:szCs w:val="24"/>
            </w:rPr>
          </w:pPr>
          <w:hyperlink w:anchor="_TOC_250015" w:history="1">
            <w:r w:rsidR="00765121" w:rsidRPr="001E6E9C">
              <w:rPr>
                <w:rFonts w:ascii="Arial" w:hAnsi="Arial" w:cs="Arial"/>
                <w:sz w:val="24"/>
                <w:szCs w:val="24"/>
              </w:rPr>
              <w:t>CARACTERÍSTICAS</w:t>
            </w:r>
            <w:r w:rsidR="00765121" w:rsidRPr="001E6E9C">
              <w:rPr>
                <w:rFonts w:ascii="Arial" w:hAnsi="Arial" w:cs="Arial"/>
                <w:spacing w:val="-2"/>
                <w:sz w:val="24"/>
                <w:szCs w:val="24"/>
              </w:rPr>
              <w:t xml:space="preserve"> </w:t>
            </w:r>
            <w:r w:rsidR="00765121" w:rsidRPr="001E6E9C">
              <w:rPr>
                <w:rFonts w:ascii="Arial" w:hAnsi="Arial" w:cs="Arial"/>
                <w:sz w:val="24"/>
                <w:szCs w:val="24"/>
              </w:rPr>
              <w:t>DA</w:t>
            </w:r>
            <w:r w:rsidR="00765121" w:rsidRPr="001E6E9C">
              <w:rPr>
                <w:rFonts w:ascii="Arial" w:hAnsi="Arial" w:cs="Arial"/>
                <w:spacing w:val="-1"/>
                <w:sz w:val="24"/>
                <w:szCs w:val="24"/>
              </w:rPr>
              <w:t xml:space="preserve"> </w:t>
            </w:r>
            <w:r w:rsidR="00765121" w:rsidRPr="001E6E9C">
              <w:rPr>
                <w:rFonts w:ascii="Arial" w:hAnsi="Arial" w:cs="Arial"/>
                <w:sz w:val="24"/>
                <w:szCs w:val="24"/>
              </w:rPr>
              <w:t>VIA</w:t>
            </w:r>
            <w:r w:rsidR="00765121" w:rsidRPr="001E6E9C">
              <w:rPr>
                <w:rFonts w:ascii="Arial" w:hAnsi="Arial" w:cs="Arial"/>
                <w:sz w:val="24"/>
                <w:szCs w:val="24"/>
              </w:rPr>
              <w:tab/>
              <w:t>7</w:t>
            </w:r>
          </w:hyperlink>
        </w:p>
        <w:p w:rsidR="00765121" w:rsidRPr="001E6E9C" w:rsidRDefault="005C56CB" w:rsidP="00765121">
          <w:pPr>
            <w:pStyle w:val="Sumrio1"/>
            <w:widowControl w:val="0"/>
            <w:numPr>
              <w:ilvl w:val="0"/>
              <w:numId w:val="39"/>
            </w:numPr>
            <w:tabs>
              <w:tab w:val="left" w:pos="285"/>
              <w:tab w:val="right" w:pos="8604"/>
            </w:tabs>
            <w:autoSpaceDE w:val="0"/>
            <w:autoSpaceDN w:val="0"/>
            <w:spacing w:before="60" w:after="0" w:line="240" w:lineRule="auto"/>
            <w:ind w:left="284" w:right="0" w:hanging="184"/>
            <w:rPr>
              <w:rFonts w:ascii="Arial" w:hAnsi="Arial" w:cs="Arial"/>
              <w:sz w:val="24"/>
              <w:szCs w:val="24"/>
            </w:rPr>
          </w:pPr>
          <w:hyperlink w:anchor="_TOC_250014" w:history="1">
            <w:r w:rsidR="00765121" w:rsidRPr="001E6E9C">
              <w:rPr>
                <w:rFonts w:ascii="Arial" w:hAnsi="Arial" w:cs="Arial"/>
                <w:sz w:val="24"/>
                <w:szCs w:val="24"/>
              </w:rPr>
              <w:t>DIMENSIONAMENTO</w:t>
            </w:r>
            <w:r w:rsidR="00765121" w:rsidRPr="001E6E9C">
              <w:rPr>
                <w:rFonts w:ascii="Arial" w:hAnsi="Arial" w:cs="Arial"/>
                <w:spacing w:val="-2"/>
                <w:sz w:val="24"/>
                <w:szCs w:val="24"/>
              </w:rPr>
              <w:t xml:space="preserve"> </w:t>
            </w:r>
            <w:r w:rsidR="00765121" w:rsidRPr="001E6E9C">
              <w:rPr>
                <w:rFonts w:ascii="Arial" w:hAnsi="Arial" w:cs="Arial"/>
                <w:sz w:val="24"/>
                <w:szCs w:val="24"/>
              </w:rPr>
              <w:t>DO</w:t>
            </w:r>
            <w:r w:rsidR="00765121" w:rsidRPr="001E6E9C">
              <w:rPr>
                <w:rFonts w:ascii="Arial" w:hAnsi="Arial" w:cs="Arial"/>
                <w:spacing w:val="-2"/>
                <w:sz w:val="24"/>
                <w:szCs w:val="24"/>
              </w:rPr>
              <w:t xml:space="preserve"> </w:t>
            </w:r>
            <w:r w:rsidR="00765121" w:rsidRPr="001E6E9C">
              <w:rPr>
                <w:rFonts w:ascii="Arial" w:hAnsi="Arial" w:cs="Arial"/>
                <w:sz w:val="24"/>
                <w:szCs w:val="24"/>
              </w:rPr>
              <w:t>PAVIMENTO</w:t>
            </w:r>
            <w:r w:rsidR="00765121" w:rsidRPr="001E6E9C">
              <w:rPr>
                <w:rFonts w:ascii="Arial" w:hAnsi="Arial" w:cs="Arial"/>
                <w:sz w:val="24"/>
                <w:szCs w:val="24"/>
              </w:rPr>
              <w:tab/>
              <w:t>8</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13" w:history="1">
            <w:r w:rsidR="00765121" w:rsidRPr="001E6E9C">
              <w:rPr>
                <w:rFonts w:ascii="Arial" w:hAnsi="Arial" w:cs="Arial"/>
                <w:sz w:val="24"/>
                <w:szCs w:val="24"/>
              </w:rPr>
              <w:t>Índice</w:t>
            </w:r>
            <w:r w:rsidR="00765121" w:rsidRPr="001E6E9C">
              <w:rPr>
                <w:rFonts w:ascii="Arial" w:hAnsi="Arial" w:cs="Arial"/>
                <w:spacing w:val="-2"/>
                <w:sz w:val="24"/>
                <w:szCs w:val="24"/>
              </w:rPr>
              <w:t xml:space="preserve"> </w:t>
            </w:r>
            <w:r w:rsidR="00765121" w:rsidRPr="001E6E9C">
              <w:rPr>
                <w:rFonts w:ascii="Arial" w:hAnsi="Arial" w:cs="Arial"/>
                <w:sz w:val="24"/>
                <w:szCs w:val="24"/>
              </w:rPr>
              <w:t>de</w:t>
            </w:r>
            <w:r w:rsidR="00765121" w:rsidRPr="001E6E9C">
              <w:rPr>
                <w:rFonts w:ascii="Arial" w:hAnsi="Arial" w:cs="Arial"/>
                <w:spacing w:val="-1"/>
                <w:sz w:val="24"/>
                <w:szCs w:val="24"/>
              </w:rPr>
              <w:t xml:space="preserve"> </w:t>
            </w:r>
            <w:r w:rsidR="00765121" w:rsidRPr="001E6E9C">
              <w:rPr>
                <w:rFonts w:ascii="Arial" w:hAnsi="Arial" w:cs="Arial"/>
                <w:sz w:val="24"/>
                <w:szCs w:val="24"/>
              </w:rPr>
              <w:t>Suporte</w:t>
            </w:r>
            <w:r w:rsidR="00765121" w:rsidRPr="001E6E9C">
              <w:rPr>
                <w:rFonts w:ascii="Arial" w:hAnsi="Arial" w:cs="Arial"/>
                <w:sz w:val="24"/>
                <w:szCs w:val="24"/>
              </w:rPr>
              <w:tab/>
              <w:t>8</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12" w:history="1">
            <w:r w:rsidR="00765121" w:rsidRPr="001E6E9C">
              <w:rPr>
                <w:rFonts w:ascii="Arial" w:hAnsi="Arial" w:cs="Arial"/>
                <w:sz w:val="24"/>
                <w:szCs w:val="24"/>
              </w:rPr>
              <w:t>Cálculo</w:t>
            </w:r>
            <w:r w:rsidR="00765121" w:rsidRPr="001E6E9C">
              <w:rPr>
                <w:rFonts w:ascii="Arial" w:hAnsi="Arial" w:cs="Arial"/>
                <w:spacing w:val="-2"/>
                <w:sz w:val="24"/>
                <w:szCs w:val="24"/>
              </w:rPr>
              <w:t xml:space="preserve"> </w:t>
            </w:r>
            <w:r w:rsidR="00765121" w:rsidRPr="001E6E9C">
              <w:rPr>
                <w:rFonts w:ascii="Arial" w:hAnsi="Arial" w:cs="Arial"/>
                <w:sz w:val="24"/>
                <w:szCs w:val="24"/>
              </w:rPr>
              <w:t>do</w:t>
            </w:r>
            <w:r w:rsidR="00765121" w:rsidRPr="001E6E9C">
              <w:rPr>
                <w:rFonts w:ascii="Arial" w:hAnsi="Arial" w:cs="Arial"/>
                <w:spacing w:val="-1"/>
                <w:sz w:val="24"/>
                <w:szCs w:val="24"/>
              </w:rPr>
              <w:t xml:space="preserve"> </w:t>
            </w:r>
            <w:r w:rsidR="00765121" w:rsidRPr="001E6E9C">
              <w:rPr>
                <w:rFonts w:ascii="Arial" w:hAnsi="Arial" w:cs="Arial"/>
                <w:sz w:val="24"/>
                <w:szCs w:val="24"/>
              </w:rPr>
              <w:t>Pavimento</w:t>
            </w:r>
            <w:r w:rsidR="00765121" w:rsidRPr="001E6E9C">
              <w:rPr>
                <w:rFonts w:ascii="Arial" w:hAnsi="Arial" w:cs="Arial"/>
                <w:sz w:val="24"/>
                <w:szCs w:val="24"/>
              </w:rPr>
              <w:tab/>
              <w:t>9</w:t>
            </w:r>
          </w:hyperlink>
        </w:p>
        <w:p w:rsidR="00765121" w:rsidRPr="001E6E9C" w:rsidRDefault="005C56CB" w:rsidP="00765121">
          <w:pPr>
            <w:pStyle w:val="Sumrio2"/>
            <w:widowControl w:val="0"/>
            <w:numPr>
              <w:ilvl w:val="2"/>
              <w:numId w:val="39"/>
            </w:numPr>
            <w:tabs>
              <w:tab w:val="left" w:pos="1012"/>
              <w:tab w:val="right" w:pos="8604"/>
            </w:tabs>
            <w:autoSpaceDE w:val="0"/>
            <w:autoSpaceDN w:val="0"/>
            <w:spacing w:before="60" w:after="0" w:line="240" w:lineRule="auto"/>
            <w:ind w:right="0"/>
            <w:rPr>
              <w:rFonts w:ascii="Arial" w:hAnsi="Arial" w:cs="Arial"/>
              <w:sz w:val="24"/>
              <w:szCs w:val="24"/>
            </w:rPr>
          </w:pPr>
          <w:hyperlink w:anchor="_TOC_250011" w:history="1">
            <w:r w:rsidR="00765121" w:rsidRPr="001E6E9C">
              <w:rPr>
                <w:rFonts w:ascii="Arial" w:hAnsi="Arial" w:cs="Arial"/>
                <w:sz w:val="24"/>
                <w:szCs w:val="24"/>
              </w:rPr>
              <w:t>Contagem</w:t>
            </w:r>
            <w:r w:rsidR="00765121" w:rsidRPr="001E6E9C">
              <w:rPr>
                <w:rFonts w:ascii="Arial" w:hAnsi="Arial" w:cs="Arial"/>
                <w:spacing w:val="-2"/>
                <w:sz w:val="24"/>
                <w:szCs w:val="24"/>
              </w:rPr>
              <w:t xml:space="preserve"> </w:t>
            </w:r>
            <w:r w:rsidR="00765121" w:rsidRPr="001E6E9C">
              <w:rPr>
                <w:rFonts w:ascii="Arial" w:hAnsi="Arial" w:cs="Arial"/>
                <w:sz w:val="24"/>
                <w:szCs w:val="24"/>
              </w:rPr>
              <w:t>De</w:t>
            </w:r>
            <w:r w:rsidR="00765121" w:rsidRPr="001E6E9C">
              <w:rPr>
                <w:rFonts w:ascii="Arial" w:hAnsi="Arial" w:cs="Arial"/>
                <w:spacing w:val="-1"/>
                <w:sz w:val="24"/>
                <w:szCs w:val="24"/>
              </w:rPr>
              <w:t xml:space="preserve"> </w:t>
            </w:r>
            <w:r w:rsidR="00765121" w:rsidRPr="001E6E9C">
              <w:rPr>
                <w:rFonts w:ascii="Arial" w:hAnsi="Arial" w:cs="Arial"/>
                <w:sz w:val="24"/>
                <w:szCs w:val="24"/>
              </w:rPr>
              <w:t>Tráfego</w:t>
            </w:r>
            <w:r w:rsidR="00765121" w:rsidRPr="001E6E9C">
              <w:rPr>
                <w:rFonts w:ascii="Arial" w:hAnsi="Arial" w:cs="Arial"/>
                <w:sz w:val="24"/>
                <w:szCs w:val="24"/>
              </w:rPr>
              <w:tab/>
              <w:t>9</w:t>
            </w:r>
          </w:hyperlink>
        </w:p>
        <w:p w:rsidR="00765121" w:rsidRPr="001E6E9C" w:rsidRDefault="005C56CB" w:rsidP="00765121">
          <w:pPr>
            <w:pStyle w:val="Sumrio2"/>
            <w:widowControl w:val="0"/>
            <w:numPr>
              <w:ilvl w:val="2"/>
              <w:numId w:val="39"/>
            </w:numPr>
            <w:tabs>
              <w:tab w:val="left" w:pos="1012"/>
              <w:tab w:val="right" w:pos="8604"/>
            </w:tabs>
            <w:autoSpaceDE w:val="0"/>
            <w:autoSpaceDN w:val="0"/>
            <w:spacing w:before="60" w:after="0" w:line="240" w:lineRule="auto"/>
            <w:ind w:right="0"/>
            <w:rPr>
              <w:rFonts w:ascii="Arial" w:hAnsi="Arial" w:cs="Arial"/>
              <w:sz w:val="24"/>
              <w:szCs w:val="24"/>
            </w:rPr>
          </w:pPr>
          <w:hyperlink w:anchor="_TOC_250010" w:history="1">
            <w:r w:rsidR="00765121" w:rsidRPr="001E6E9C">
              <w:rPr>
                <w:rFonts w:ascii="Arial" w:hAnsi="Arial" w:cs="Arial"/>
                <w:sz w:val="24"/>
                <w:szCs w:val="24"/>
              </w:rPr>
              <w:t>Camada</w:t>
            </w:r>
            <w:r w:rsidR="00765121" w:rsidRPr="001E6E9C">
              <w:rPr>
                <w:rFonts w:ascii="Arial" w:hAnsi="Arial" w:cs="Arial"/>
                <w:spacing w:val="-2"/>
                <w:sz w:val="24"/>
                <w:szCs w:val="24"/>
              </w:rPr>
              <w:t xml:space="preserve"> </w:t>
            </w:r>
            <w:r w:rsidR="00765121" w:rsidRPr="001E6E9C">
              <w:rPr>
                <w:rFonts w:ascii="Arial" w:hAnsi="Arial" w:cs="Arial"/>
                <w:sz w:val="24"/>
                <w:szCs w:val="24"/>
              </w:rPr>
              <w:t>de</w:t>
            </w:r>
            <w:r w:rsidR="00765121" w:rsidRPr="001E6E9C">
              <w:rPr>
                <w:rFonts w:ascii="Arial" w:hAnsi="Arial" w:cs="Arial"/>
                <w:spacing w:val="-1"/>
                <w:sz w:val="24"/>
                <w:szCs w:val="24"/>
              </w:rPr>
              <w:t xml:space="preserve"> </w:t>
            </w:r>
            <w:r w:rsidR="00765121" w:rsidRPr="001E6E9C">
              <w:rPr>
                <w:rFonts w:ascii="Arial" w:hAnsi="Arial" w:cs="Arial"/>
                <w:sz w:val="24"/>
                <w:szCs w:val="24"/>
              </w:rPr>
              <w:t>Base</w:t>
            </w:r>
            <w:r w:rsidR="00765121" w:rsidRPr="001E6E9C">
              <w:rPr>
                <w:rFonts w:ascii="Arial" w:hAnsi="Arial" w:cs="Arial"/>
                <w:sz w:val="24"/>
                <w:szCs w:val="24"/>
              </w:rPr>
              <w:tab/>
              <w:t>10</w:t>
            </w:r>
          </w:hyperlink>
        </w:p>
        <w:p w:rsidR="00765121" w:rsidRPr="001E6E9C" w:rsidRDefault="005C56CB" w:rsidP="00765121">
          <w:pPr>
            <w:pStyle w:val="Sumrio2"/>
            <w:widowControl w:val="0"/>
            <w:numPr>
              <w:ilvl w:val="2"/>
              <w:numId w:val="39"/>
            </w:numPr>
            <w:tabs>
              <w:tab w:val="left" w:pos="1012"/>
              <w:tab w:val="right" w:pos="8604"/>
            </w:tabs>
            <w:autoSpaceDE w:val="0"/>
            <w:autoSpaceDN w:val="0"/>
            <w:spacing w:before="60" w:after="0" w:line="240" w:lineRule="auto"/>
            <w:ind w:right="0"/>
            <w:rPr>
              <w:rFonts w:ascii="Arial" w:hAnsi="Arial" w:cs="Arial"/>
              <w:sz w:val="24"/>
              <w:szCs w:val="24"/>
            </w:rPr>
          </w:pPr>
          <w:hyperlink w:anchor="_TOC_250009" w:history="1">
            <w:r w:rsidR="00765121" w:rsidRPr="001E6E9C">
              <w:rPr>
                <w:rFonts w:ascii="Arial" w:hAnsi="Arial" w:cs="Arial"/>
                <w:sz w:val="24"/>
                <w:szCs w:val="24"/>
              </w:rPr>
              <w:t>Camadas</w:t>
            </w:r>
            <w:r w:rsidR="00765121" w:rsidRPr="001E6E9C">
              <w:rPr>
                <w:rFonts w:ascii="Arial" w:hAnsi="Arial" w:cs="Arial"/>
                <w:spacing w:val="-2"/>
                <w:sz w:val="24"/>
                <w:szCs w:val="24"/>
              </w:rPr>
              <w:t xml:space="preserve"> </w:t>
            </w:r>
            <w:r w:rsidR="00765121" w:rsidRPr="001E6E9C">
              <w:rPr>
                <w:rFonts w:ascii="Arial" w:hAnsi="Arial" w:cs="Arial"/>
                <w:sz w:val="24"/>
                <w:szCs w:val="24"/>
              </w:rPr>
              <w:t>de</w:t>
            </w:r>
            <w:r w:rsidR="00765121" w:rsidRPr="001E6E9C">
              <w:rPr>
                <w:rFonts w:ascii="Arial" w:hAnsi="Arial" w:cs="Arial"/>
                <w:spacing w:val="-1"/>
                <w:sz w:val="24"/>
                <w:szCs w:val="24"/>
              </w:rPr>
              <w:t xml:space="preserve"> </w:t>
            </w:r>
            <w:r w:rsidR="00765121" w:rsidRPr="001E6E9C">
              <w:rPr>
                <w:rFonts w:ascii="Arial" w:hAnsi="Arial" w:cs="Arial"/>
                <w:sz w:val="24"/>
                <w:szCs w:val="24"/>
              </w:rPr>
              <w:t>Sub-</w:t>
            </w:r>
            <w:proofErr w:type="gramStart"/>
            <w:r w:rsidR="00765121" w:rsidRPr="001E6E9C">
              <w:rPr>
                <w:rFonts w:ascii="Arial" w:hAnsi="Arial" w:cs="Arial"/>
                <w:sz w:val="24"/>
                <w:szCs w:val="24"/>
              </w:rPr>
              <w:t>base:</w:t>
            </w:r>
            <w:r w:rsidR="00765121" w:rsidRPr="001E6E9C">
              <w:rPr>
                <w:rFonts w:ascii="Arial" w:hAnsi="Arial" w:cs="Arial"/>
                <w:sz w:val="24"/>
                <w:szCs w:val="24"/>
              </w:rPr>
              <w:tab/>
            </w:r>
            <w:proofErr w:type="gramEnd"/>
            <w:r w:rsidR="00765121" w:rsidRPr="001E6E9C">
              <w:rPr>
                <w:rFonts w:ascii="Arial" w:hAnsi="Arial" w:cs="Arial"/>
                <w:sz w:val="24"/>
                <w:szCs w:val="24"/>
              </w:rPr>
              <w:t>10</w:t>
            </w:r>
          </w:hyperlink>
        </w:p>
        <w:p w:rsidR="00765121" w:rsidRPr="001E6E9C" w:rsidRDefault="005C56CB" w:rsidP="00765121">
          <w:pPr>
            <w:pStyle w:val="Sumrio2"/>
            <w:widowControl w:val="0"/>
            <w:numPr>
              <w:ilvl w:val="2"/>
              <w:numId w:val="39"/>
            </w:numPr>
            <w:tabs>
              <w:tab w:val="left" w:pos="1012"/>
              <w:tab w:val="right" w:pos="8604"/>
            </w:tabs>
            <w:autoSpaceDE w:val="0"/>
            <w:autoSpaceDN w:val="0"/>
            <w:spacing w:before="60" w:after="0" w:line="240" w:lineRule="auto"/>
            <w:ind w:right="0"/>
            <w:rPr>
              <w:rFonts w:ascii="Arial" w:hAnsi="Arial" w:cs="Arial"/>
              <w:sz w:val="24"/>
              <w:szCs w:val="24"/>
            </w:rPr>
          </w:pPr>
          <w:hyperlink w:anchor="_TOC_250008" w:history="1">
            <w:r w:rsidR="00765121" w:rsidRPr="001E6E9C">
              <w:rPr>
                <w:rFonts w:ascii="Arial" w:hAnsi="Arial" w:cs="Arial"/>
                <w:sz w:val="24"/>
                <w:szCs w:val="24"/>
              </w:rPr>
              <w:t>Estrutura</w:t>
            </w:r>
            <w:r w:rsidR="00765121" w:rsidRPr="001E6E9C">
              <w:rPr>
                <w:rFonts w:ascii="Arial" w:hAnsi="Arial" w:cs="Arial"/>
                <w:spacing w:val="-2"/>
                <w:sz w:val="24"/>
                <w:szCs w:val="24"/>
              </w:rPr>
              <w:t xml:space="preserve"> </w:t>
            </w:r>
            <w:r w:rsidR="00765121" w:rsidRPr="001E6E9C">
              <w:rPr>
                <w:rFonts w:ascii="Arial" w:hAnsi="Arial" w:cs="Arial"/>
                <w:sz w:val="24"/>
                <w:szCs w:val="24"/>
              </w:rPr>
              <w:t>do</w:t>
            </w:r>
            <w:r w:rsidR="00765121" w:rsidRPr="001E6E9C">
              <w:rPr>
                <w:rFonts w:ascii="Arial" w:hAnsi="Arial" w:cs="Arial"/>
                <w:spacing w:val="-1"/>
                <w:sz w:val="24"/>
                <w:szCs w:val="24"/>
              </w:rPr>
              <w:t xml:space="preserve"> </w:t>
            </w:r>
            <w:r w:rsidR="00765121" w:rsidRPr="001E6E9C">
              <w:rPr>
                <w:rFonts w:ascii="Arial" w:hAnsi="Arial" w:cs="Arial"/>
                <w:sz w:val="24"/>
                <w:szCs w:val="24"/>
              </w:rPr>
              <w:t>Pavimento</w:t>
            </w:r>
            <w:r w:rsidR="00765121" w:rsidRPr="001E6E9C">
              <w:rPr>
                <w:rFonts w:ascii="Arial" w:hAnsi="Arial" w:cs="Arial"/>
                <w:sz w:val="24"/>
                <w:szCs w:val="24"/>
              </w:rPr>
              <w:tab/>
              <w:t>11</w:t>
            </w:r>
          </w:hyperlink>
        </w:p>
        <w:p w:rsidR="00765121" w:rsidRPr="001E6E9C" w:rsidRDefault="005C56CB" w:rsidP="00765121">
          <w:pPr>
            <w:pStyle w:val="Sumrio1"/>
            <w:widowControl w:val="0"/>
            <w:numPr>
              <w:ilvl w:val="0"/>
              <w:numId w:val="39"/>
            </w:numPr>
            <w:tabs>
              <w:tab w:val="left" w:pos="285"/>
            </w:tabs>
            <w:autoSpaceDE w:val="0"/>
            <w:autoSpaceDN w:val="0"/>
            <w:spacing w:before="60" w:after="0" w:line="240" w:lineRule="auto"/>
            <w:ind w:left="284" w:right="0" w:hanging="184"/>
            <w:rPr>
              <w:rFonts w:ascii="Arial" w:hAnsi="Arial" w:cs="Arial"/>
              <w:sz w:val="24"/>
              <w:szCs w:val="24"/>
            </w:rPr>
          </w:pPr>
          <w:hyperlink w:anchor="_TOC_250007" w:history="1">
            <w:r w:rsidR="00765121" w:rsidRPr="001E6E9C">
              <w:rPr>
                <w:rFonts w:ascii="Arial" w:hAnsi="Arial" w:cs="Arial"/>
                <w:spacing w:val="-1"/>
                <w:sz w:val="24"/>
                <w:szCs w:val="24"/>
              </w:rPr>
              <w:t>PAVIMENTAÇÃO</w:t>
            </w:r>
            <w:r w:rsidR="00765121" w:rsidRPr="001E6E9C">
              <w:rPr>
                <w:rFonts w:ascii="Arial" w:hAnsi="Arial" w:cs="Arial"/>
                <w:spacing w:val="-14"/>
                <w:sz w:val="24"/>
                <w:szCs w:val="24"/>
              </w:rPr>
              <w:t xml:space="preserve"> </w:t>
            </w:r>
            <w:r w:rsidR="00765121" w:rsidRPr="001E6E9C">
              <w:rPr>
                <w:rFonts w:ascii="Arial" w:hAnsi="Arial" w:cs="Arial"/>
                <w:spacing w:val="-1"/>
                <w:sz w:val="24"/>
                <w:szCs w:val="24"/>
              </w:rPr>
              <w:t>COM</w:t>
            </w:r>
            <w:r w:rsidR="00765121" w:rsidRPr="001E6E9C">
              <w:rPr>
                <w:rFonts w:ascii="Arial" w:hAnsi="Arial" w:cs="Arial"/>
                <w:spacing w:val="-14"/>
                <w:sz w:val="24"/>
                <w:szCs w:val="24"/>
              </w:rPr>
              <w:t xml:space="preserve"> </w:t>
            </w:r>
            <w:r w:rsidR="00765121" w:rsidRPr="001E6E9C">
              <w:rPr>
                <w:rFonts w:ascii="Arial" w:hAnsi="Arial" w:cs="Arial"/>
                <w:spacing w:val="-1"/>
                <w:sz w:val="24"/>
                <w:szCs w:val="24"/>
              </w:rPr>
              <w:t>REVESTIMENTO</w:t>
            </w:r>
            <w:r w:rsidR="00765121" w:rsidRPr="001E6E9C">
              <w:rPr>
                <w:rFonts w:ascii="Arial" w:hAnsi="Arial" w:cs="Arial"/>
                <w:spacing w:val="-14"/>
                <w:sz w:val="24"/>
                <w:szCs w:val="24"/>
              </w:rPr>
              <w:t xml:space="preserve"> </w:t>
            </w:r>
            <w:r w:rsidR="00765121" w:rsidRPr="001E6E9C">
              <w:rPr>
                <w:rFonts w:ascii="Arial" w:hAnsi="Arial" w:cs="Arial"/>
                <w:sz w:val="24"/>
                <w:szCs w:val="24"/>
              </w:rPr>
              <w:t>EM</w:t>
            </w:r>
            <w:r w:rsidR="00765121" w:rsidRPr="001E6E9C">
              <w:rPr>
                <w:rFonts w:ascii="Arial" w:hAnsi="Arial" w:cs="Arial"/>
                <w:spacing w:val="-13"/>
                <w:sz w:val="24"/>
                <w:szCs w:val="24"/>
              </w:rPr>
              <w:t xml:space="preserve"> </w:t>
            </w:r>
            <w:r w:rsidR="00765121" w:rsidRPr="001E6E9C">
              <w:rPr>
                <w:rFonts w:ascii="Arial" w:hAnsi="Arial" w:cs="Arial"/>
                <w:sz w:val="24"/>
                <w:szCs w:val="24"/>
              </w:rPr>
              <w:t>BLOCO</w:t>
            </w:r>
            <w:r w:rsidR="00765121" w:rsidRPr="001E6E9C">
              <w:rPr>
                <w:rFonts w:ascii="Arial" w:hAnsi="Arial" w:cs="Arial"/>
                <w:spacing w:val="-14"/>
                <w:sz w:val="24"/>
                <w:szCs w:val="24"/>
              </w:rPr>
              <w:t xml:space="preserve"> </w:t>
            </w:r>
            <w:r w:rsidR="00765121" w:rsidRPr="001E6E9C">
              <w:rPr>
                <w:rFonts w:ascii="Arial" w:hAnsi="Arial" w:cs="Arial"/>
                <w:sz w:val="24"/>
                <w:szCs w:val="24"/>
              </w:rPr>
              <w:t>DE</w:t>
            </w:r>
            <w:r w:rsidR="00765121" w:rsidRPr="001E6E9C">
              <w:rPr>
                <w:rFonts w:ascii="Arial" w:hAnsi="Arial" w:cs="Arial"/>
                <w:spacing w:val="-14"/>
                <w:sz w:val="24"/>
                <w:szCs w:val="24"/>
              </w:rPr>
              <w:t xml:space="preserve"> </w:t>
            </w:r>
            <w:r w:rsidR="00765121" w:rsidRPr="001E6E9C">
              <w:rPr>
                <w:rFonts w:ascii="Arial" w:hAnsi="Arial" w:cs="Arial"/>
                <w:sz w:val="24"/>
                <w:szCs w:val="24"/>
              </w:rPr>
              <w:t>CONCRETO</w:t>
            </w:r>
            <w:r w:rsidR="00765121" w:rsidRPr="001E6E9C">
              <w:rPr>
                <w:rFonts w:ascii="Arial" w:hAnsi="Arial" w:cs="Arial"/>
                <w:spacing w:val="-13"/>
                <w:sz w:val="24"/>
                <w:szCs w:val="24"/>
              </w:rPr>
              <w:t xml:space="preserve"> </w:t>
            </w:r>
            <w:r w:rsidR="00765121" w:rsidRPr="001E6E9C">
              <w:rPr>
                <w:rFonts w:ascii="Arial" w:hAnsi="Arial" w:cs="Arial"/>
                <w:sz w:val="24"/>
                <w:szCs w:val="24"/>
              </w:rPr>
              <w:t>(LAJOTA)</w:t>
            </w:r>
          </w:hyperlink>
        </w:p>
        <w:p w:rsidR="00765121" w:rsidRPr="001E6E9C" w:rsidRDefault="00765121" w:rsidP="00765121">
          <w:pPr>
            <w:pStyle w:val="Sumrio1"/>
            <w:ind w:left="101"/>
            <w:rPr>
              <w:rFonts w:ascii="Arial" w:hAnsi="Arial" w:cs="Arial"/>
              <w:sz w:val="24"/>
              <w:szCs w:val="24"/>
            </w:rPr>
          </w:pPr>
          <w:r w:rsidRPr="001E6E9C">
            <w:rPr>
              <w:rFonts w:ascii="Arial" w:hAnsi="Arial" w:cs="Arial"/>
              <w:sz w:val="24"/>
              <w:szCs w:val="24"/>
            </w:rPr>
            <w:t>11</w:t>
          </w:r>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06" w:history="1">
            <w:r w:rsidR="00765121" w:rsidRPr="001E6E9C">
              <w:rPr>
                <w:rFonts w:ascii="Arial" w:hAnsi="Arial" w:cs="Arial"/>
                <w:sz w:val="24"/>
                <w:szCs w:val="24"/>
              </w:rPr>
              <w:t>Regularização</w:t>
            </w:r>
            <w:r w:rsidR="00765121" w:rsidRPr="001E6E9C">
              <w:rPr>
                <w:rFonts w:ascii="Arial" w:hAnsi="Arial" w:cs="Arial"/>
                <w:sz w:val="24"/>
                <w:szCs w:val="24"/>
              </w:rPr>
              <w:tab/>
              <w:t>11</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05" w:history="1">
            <w:r w:rsidR="00765121" w:rsidRPr="001E6E9C">
              <w:rPr>
                <w:rFonts w:ascii="Arial" w:hAnsi="Arial" w:cs="Arial"/>
                <w:sz w:val="24"/>
                <w:szCs w:val="24"/>
              </w:rPr>
              <w:t>Base</w:t>
            </w:r>
            <w:r w:rsidR="00765121" w:rsidRPr="001E6E9C">
              <w:rPr>
                <w:rFonts w:ascii="Arial" w:hAnsi="Arial" w:cs="Arial"/>
                <w:spacing w:val="-2"/>
                <w:sz w:val="24"/>
                <w:szCs w:val="24"/>
              </w:rPr>
              <w:t xml:space="preserve"> </w:t>
            </w:r>
            <w:r w:rsidR="00765121" w:rsidRPr="001E6E9C">
              <w:rPr>
                <w:rFonts w:ascii="Arial" w:hAnsi="Arial" w:cs="Arial"/>
                <w:sz w:val="24"/>
                <w:szCs w:val="24"/>
              </w:rPr>
              <w:t>de</w:t>
            </w:r>
            <w:r w:rsidR="00765121" w:rsidRPr="001E6E9C">
              <w:rPr>
                <w:rFonts w:ascii="Arial" w:hAnsi="Arial" w:cs="Arial"/>
                <w:spacing w:val="-1"/>
                <w:sz w:val="24"/>
                <w:szCs w:val="24"/>
              </w:rPr>
              <w:t xml:space="preserve"> </w:t>
            </w:r>
            <w:r w:rsidR="00765121" w:rsidRPr="001E6E9C">
              <w:rPr>
                <w:rFonts w:ascii="Arial" w:hAnsi="Arial" w:cs="Arial"/>
                <w:sz w:val="24"/>
                <w:szCs w:val="24"/>
              </w:rPr>
              <w:t>Brita</w:t>
            </w:r>
            <w:r w:rsidR="00765121" w:rsidRPr="001E6E9C">
              <w:rPr>
                <w:rFonts w:ascii="Arial" w:hAnsi="Arial" w:cs="Arial"/>
                <w:spacing w:val="-1"/>
                <w:sz w:val="24"/>
                <w:szCs w:val="24"/>
              </w:rPr>
              <w:t xml:space="preserve"> </w:t>
            </w:r>
            <w:r w:rsidR="00765121" w:rsidRPr="001E6E9C">
              <w:rPr>
                <w:rFonts w:ascii="Arial" w:hAnsi="Arial" w:cs="Arial"/>
                <w:sz w:val="24"/>
                <w:szCs w:val="24"/>
              </w:rPr>
              <w:t>Graduada</w:t>
            </w:r>
            <w:r w:rsidR="00765121" w:rsidRPr="001E6E9C">
              <w:rPr>
                <w:rFonts w:ascii="Arial" w:hAnsi="Arial" w:cs="Arial"/>
                <w:sz w:val="24"/>
                <w:szCs w:val="24"/>
              </w:rPr>
              <w:tab/>
              <w:t>12</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04" w:history="1">
            <w:r w:rsidR="00765121" w:rsidRPr="001E6E9C">
              <w:rPr>
                <w:rFonts w:ascii="Arial" w:hAnsi="Arial" w:cs="Arial"/>
                <w:sz w:val="24"/>
                <w:szCs w:val="24"/>
              </w:rPr>
              <w:t>Colchão</w:t>
            </w:r>
            <w:r w:rsidR="00765121" w:rsidRPr="001E6E9C">
              <w:rPr>
                <w:rFonts w:ascii="Arial" w:hAnsi="Arial" w:cs="Arial"/>
                <w:spacing w:val="-2"/>
                <w:sz w:val="24"/>
                <w:szCs w:val="24"/>
              </w:rPr>
              <w:t xml:space="preserve"> </w:t>
            </w:r>
            <w:r w:rsidR="00765121" w:rsidRPr="001E6E9C">
              <w:rPr>
                <w:rFonts w:ascii="Arial" w:hAnsi="Arial" w:cs="Arial"/>
                <w:sz w:val="24"/>
                <w:szCs w:val="24"/>
              </w:rPr>
              <w:t>de</w:t>
            </w:r>
            <w:r w:rsidR="00765121" w:rsidRPr="001E6E9C">
              <w:rPr>
                <w:rFonts w:ascii="Arial" w:hAnsi="Arial" w:cs="Arial"/>
                <w:spacing w:val="-1"/>
                <w:sz w:val="24"/>
                <w:szCs w:val="24"/>
              </w:rPr>
              <w:t xml:space="preserve"> </w:t>
            </w:r>
            <w:r w:rsidR="00765121" w:rsidRPr="001E6E9C">
              <w:rPr>
                <w:rFonts w:ascii="Arial" w:hAnsi="Arial" w:cs="Arial"/>
                <w:sz w:val="24"/>
                <w:szCs w:val="24"/>
              </w:rPr>
              <w:t>Assentamento</w:t>
            </w:r>
            <w:r w:rsidR="00765121" w:rsidRPr="001E6E9C">
              <w:rPr>
                <w:rFonts w:ascii="Arial" w:hAnsi="Arial" w:cs="Arial"/>
                <w:sz w:val="24"/>
                <w:szCs w:val="24"/>
              </w:rPr>
              <w:tab/>
              <w:t>12</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03" w:history="1">
            <w:r w:rsidR="00765121" w:rsidRPr="001E6E9C">
              <w:rPr>
                <w:rFonts w:ascii="Arial" w:hAnsi="Arial" w:cs="Arial"/>
                <w:sz w:val="24"/>
                <w:szCs w:val="24"/>
              </w:rPr>
              <w:t>Assentamento</w:t>
            </w:r>
            <w:r w:rsidR="00765121" w:rsidRPr="001E6E9C">
              <w:rPr>
                <w:rFonts w:ascii="Arial" w:hAnsi="Arial" w:cs="Arial"/>
                <w:spacing w:val="-2"/>
                <w:sz w:val="24"/>
                <w:szCs w:val="24"/>
              </w:rPr>
              <w:t xml:space="preserve"> </w:t>
            </w:r>
            <w:r w:rsidR="00765121" w:rsidRPr="001E6E9C">
              <w:rPr>
                <w:rFonts w:ascii="Arial" w:hAnsi="Arial" w:cs="Arial"/>
                <w:sz w:val="24"/>
                <w:szCs w:val="24"/>
              </w:rPr>
              <w:t>dos</w:t>
            </w:r>
            <w:r w:rsidR="00765121" w:rsidRPr="001E6E9C">
              <w:rPr>
                <w:rFonts w:ascii="Arial" w:hAnsi="Arial" w:cs="Arial"/>
                <w:spacing w:val="-1"/>
                <w:sz w:val="24"/>
                <w:szCs w:val="24"/>
              </w:rPr>
              <w:t xml:space="preserve"> </w:t>
            </w:r>
            <w:r w:rsidR="00765121" w:rsidRPr="001E6E9C">
              <w:rPr>
                <w:rFonts w:ascii="Arial" w:hAnsi="Arial" w:cs="Arial"/>
                <w:sz w:val="24"/>
                <w:szCs w:val="24"/>
              </w:rPr>
              <w:t>Blocos</w:t>
            </w:r>
            <w:r w:rsidR="00765121" w:rsidRPr="001E6E9C">
              <w:rPr>
                <w:rFonts w:ascii="Arial" w:hAnsi="Arial" w:cs="Arial"/>
                <w:spacing w:val="-2"/>
                <w:sz w:val="24"/>
                <w:szCs w:val="24"/>
              </w:rPr>
              <w:t xml:space="preserve"> </w:t>
            </w:r>
            <w:r w:rsidR="00765121" w:rsidRPr="001E6E9C">
              <w:rPr>
                <w:rFonts w:ascii="Arial" w:hAnsi="Arial" w:cs="Arial"/>
                <w:sz w:val="24"/>
                <w:szCs w:val="24"/>
              </w:rPr>
              <w:t>de</w:t>
            </w:r>
            <w:r w:rsidR="00765121" w:rsidRPr="001E6E9C">
              <w:rPr>
                <w:rFonts w:ascii="Arial" w:hAnsi="Arial" w:cs="Arial"/>
                <w:spacing w:val="-1"/>
                <w:sz w:val="24"/>
                <w:szCs w:val="24"/>
              </w:rPr>
              <w:t xml:space="preserve"> </w:t>
            </w:r>
            <w:r w:rsidR="00765121" w:rsidRPr="001E6E9C">
              <w:rPr>
                <w:rFonts w:ascii="Arial" w:hAnsi="Arial" w:cs="Arial"/>
                <w:sz w:val="24"/>
                <w:szCs w:val="24"/>
              </w:rPr>
              <w:t>Concreto</w:t>
            </w:r>
            <w:r w:rsidR="00765121" w:rsidRPr="001E6E9C">
              <w:rPr>
                <w:rFonts w:ascii="Arial" w:hAnsi="Arial" w:cs="Arial"/>
                <w:sz w:val="24"/>
                <w:szCs w:val="24"/>
              </w:rPr>
              <w:tab/>
              <w:t>12</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02" w:history="1">
            <w:r w:rsidR="00765121" w:rsidRPr="001E6E9C">
              <w:rPr>
                <w:rFonts w:ascii="Arial" w:hAnsi="Arial" w:cs="Arial"/>
                <w:sz w:val="24"/>
                <w:szCs w:val="24"/>
              </w:rPr>
              <w:t>Compactação</w:t>
            </w:r>
            <w:r w:rsidR="00765121" w:rsidRPr="001E6E9C">
              <w:rPr>
                <w:rFonts w:ascii="Arial" w:hAnsi="Arial" w:cs="Arial"/>
                <w:spacing w:val="-2"/>
                <w:sz w:val="24"/>
                <w:szCs w:val="24"/>
              </w:rPr>
              <w:t xml:space="preserve"> </w:t>
            </w:r>
            <w:r w:rsidR="00765121" w:rsidRPr="001E6E9C">
              <w:rPr>
                <w:rFonts w:ascii="Arial" w:hAnsi="Arial" w:cs="Arial"/>
                <w:sz w:val="24"/>
                <w:szCs w:val="24"/>
              </w:rPr>
              <w:t>inicial</w:t>
            </w:r>
            <w:r w:rsidR="00765121" w:rsidRPr="001E6E9C">
              <w:rPr>
                <w:rFonts w:ascii="Arial" w:hAnsi="Arial" w:cs="Arial"/>
                <w:sz w:val="24"/>
                <w:szCs w:val="24"/>
              </w:rPr>
              <w:tab/>
              <w:t>13</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01" w:history="1">
            <w:r w:rsidR="00765121" w:rsidRPr="001E6E9C">
              <w:rPr>
                <w:rFonts w:ascii="Arial" w:hAnsi="Arial" w:cs="Arial"/>
                <w:sz w:val="24"/>
                <w:szCs w:val="24"/>
              </w:rPr>
              <w:t>Rejuntamento,</w:t>
            </w:r>
            <w:r w:rsidR="00765121" w:rsidRPr="001E6E9C">
              <w:rPr>
                <w:rFonts w:ascii="Arial" w:hAnsi="Arial" w:cs="Arial"/>
                <w:spacing w:val="-2"/>
                <w:sz w:val="24"/>
                <w:szCs w:val="24"/>
              </w:rPr>
              <w:t xml:space="preserve"> </w:t>
            </w:r>
            <w:r w:rsidR="00765121" w:rsidRPr="001E6E9C">
              <w:rPr>
                <w:rFonts w:ascii="Arial" w:hAnsi="Arial" w:cs="Arial"/>
                <w:sz w:val="24"/>
                <w:szCs w:val="24"/>
              </w:rPr>
              <w:t>compactação</w:t>
            </w:r>
            <w:r w:rsidR="00765121" w:rsidRPr="001E6E9C">
              <w:rPr>
                <w:rFonts w:ascii="Arial" w:hAnsi="Arial" w:cs="Arial"/>
                <w:spacing w:val="-2"/>
                <w:sz w:val="24"/>
                <w:szCs w:val="24"/>
              </w:rPr>
              <w:t xml:space="preserve"> </w:t>
            </w:r>
            <w:r w:rsidR="00765121" w:rsidRPr="001E6E9C">
              <w:rPr>
                <w:rFonts w:ascii="Arial" w:hAnsi="Arial" w:cs="Arial"/>
                <w:sz w:val="24"/>
                <w:szCs w:val="24"/>
              </w:rPr>
              <w:t>final</w:t>
            </w:r>
            <w:r w:rsidR="00765121" w:rsidRPr="001E6E9C">
              <w:rPr>
                <w:rFonts w:ascii="Arial" w:hAnsi="Arial" w:cs="Arial"/>
                <w:spacing w:val="-1"/>
                <w:sz w:val="24"/>
                <w:szCs w:val="24"/>
              </w:rPr>
              <w:t xml:space="preserve"> </w:t>
            </w:r>
            <w:r w:rsidR="00765121" w:rsidRPr="001E6E9C">
              <w:rPr>
                <w:rFonts w:ascii="Arial" w:hAnsi="Arial" w:cs="Arial"/>
                <w:sz w:val="24"/>
                <w:szCs w:val="24"/>
              </w:rPr>
              <w:t>e</w:t>
            </w:r>
            <w:r w:rsidR="00765121" w:rsidRPr="001E6E9C">
              <w:rPr>
                <w:rFonts w:ascii="Arial" w:hAnsi="Arial" w:cs="Arial"/>
                <w:spacing w:val="-2"/>
                <w:sz w:val="24"/>
                <w:szCs w:val="24"/>
              </w:rPr>
              <w:t xml:space="preserve"> </w:t>
            </w:r>
            <w:r w:rsidR="00765121" w:rsidRPr="001E6E9C">
              <w:rPr>
                <w:rFonts w:ascii="Arial" w:hAnsi="Arial" w:cs="Arial"/>
                <w:sz w:val="24"/>
                <w:szCs w:val="24"/>
              </w:rPr>
              <w:t>limpeza</w:t>
            </w:r>
            <w:r w:rsidR="00765121" w:rsidRPr="001E6E9C">
              <w:rPr>
                <w:rFonts w:ascii="Arial" w:hAnsi="Arial" w:cs="Arial"/>
                <w:sz w:val="24"/>
                <w:szCs w:val="24"/>
              </w:rPr>
              <w:tab/>
              <w:t>13</w:t>
            </w:r>
          </w:hyperlink>
        </w:p>
        <w:p w:rsidR="00765121" w:rsidRPr="001E6E9C" w:rsidRDefault="005C56CB" w:rsidP="00765121">
          <w:pPr>
            <w:pStyle w:val="Sumrio3"/>
            <w:widowControl w:val="0"/>
            <w:numPr>
              <w:ilvl w:val="1"/>
              <w:numId w:val="39"/>
            </w:numPr>
            <w:tabs>
              <w:tab w:val="left" w:pos="828"/>
              <w:tab w:val="right" w:pos="8604"/>
            </w:tabs>
            <w:autoSpaceDE w:val="0"/>
            <w:autoSpaceDN w:val="0"/>
            <w:spacing w:before="60" w:after="0" w:line="240" w:lineRule="auto"/>
            <w:ind w:right="0"/>
            <w:rPr>
              <w:rFonts w:ascii="Arial" w:hAnsi="Arial" w:cs="Arial"/>
              <w:sz w:val="24"/>
              <w:szCs w:val="24"/>
            </w:rPr>
          </w:pPr>
          <w:hyperlink w:anchor="_TOC_250000" w:history="1">
            <w:r w:rsidR="00765121" w:rsidRPr="001E6E9C">
              <w:rPr>
                <w:rFonts w:ascii="Arial" w:hAnsi="Arial" w:cs="Arial"/>
                <w:sz w:val="24"/>
                <w:szCs w:val="24"/>
              </w:rPr>
              <w:t>Meio</w:t>
            </w:r>
            <w:r w:rsidR="00765121" w:rsidRPr="001E6E9C">
              <w:rPr>
                <w:rFonts w:ascii="Arial" w:hAnsi="Arial" w:cs="Arial"/>
                <w:spacing w:val="-2"/>
                <w:sz w:val="24"/>
                <w:szCs w:val="24"/>
              </w:rPr>
              <w:t xml:space="preserve"> </w:t>
            </w:r>
            <w:r w:rsidR="00765121" w:rsidRPr="001E6E9C">
              <w:rPr>
                <w:rFonts w:ascii="Arial" w:hAnsi="Arial" w:cs="Arial"/>
                <w:sz w:val="24"/>
                <w:szCs w:val="24"/>
              </w:rPr>
              <w:t>Fio</w:t>
            </w:r>
            <w:r w:rsidR="00765121" w:rsidRPr="001E6E9C">
              <w:rPr>
                <w:rFonts w:ascii="Arial" w:hAnsi="Arial" w:cs="Arial"/>
                <w:spacing w:val="-1"/>
                <w:sz w:val="24"/>
                <w:szCs w:val="24"/>
              </w:rPr>
              <w:t xml:space="preserve"> </w:t>
            </w:r>
            <w:r w:rsidR="00765121" w:rsidRPr="001E6E9C">
              <w:rPr>
                <w:rFonts w:ascii="Arial" w:hAnsi="Arial" w:cs="Arial"/>
                <w:sz w:val="24"/>
                <w:szCs w:val="24"/>
              </w:rPr>
              <w:t>de</w:t>
            </w:r>
            <w:r w:rsidR="00765121" w:rsidRPr="001E6E9C">
              <w:rPr>
                <w:rFonts w:ascii="Arial" w:hAnsi="Arial" w:cs="Arial"/>
                <w:spacing w:val="-1"/>
                <w:sz w:val="24"/>
                <w:szCs w:val="24"/>
              </w:rPr>
              <w:t xml:space="preserve"> </w:t>
            </w:r>
            <w:r w:rsidR="00765121" w:rsidRPr="001E6E9C">
              <w:rPr>
                <w:rFonts w:ascii="Arial" w:hAnsi="Arial" w:cs="Arial"/>
                <w:sz w:val="24"/>
                <w:szCs w:val="24"/>
              </w:rPr>
              <w:t>Travamento</w:t>
            </w:r>
            <w:r w:rsidR="00765121" w:rsidRPr="001E6E9C">
              <w:rPr>
                <w:rFonts w:ascii="Arial" w:hAnsi="Arial" w:cs="Arial"/>
                <w:sz w:val="24"/>
                <w:szCs w:val="24"/>
              </w:rPr>
              <w:tab/>
              <w:t>14</w:t>
            </w:r>
          </w:hyperlink>
        </w:p>
      </w:sdtContent>
    </w:sdt>
    <w:p w:rsidR="00765121" w:rsidRPr="001E6E9C" w:rsidRDefault="00765121" w:rsidP="00765121">
      <w:pPr>
        <w:rPr>
          <w:sz w:val="24"/>
          <w:szCs w:val="24"/>
        </w:rPr>
        <w:sectPr w:rsidR="00765121" w:rsidRPr="001E6E9C">
          <w:pgSz w:w="11920" w:h="16840"/>
          <w:pgMar w:top="1920" w:right="1440" w:bottom="2180" w:left="1600" w:header="497" w:footer="1988" w:gutter="0"/>
          <w:cols w:space="720"/>
        </w:sectPr>
      </w:pPr>
    </w:p>
    <w:p w:rsidR="00765121" w:rsidRPr="001E6E9C" w:rsidRDefault="00765121" w:rsidP="00765121">
      <w:pPr>
        <w:pStyle w:val="Ttulo2"/>
        <w:keepNext w:val="0"/>
        <w:keepLines w:val="0"/>
        <w:widowControl w:val="0"/>
        <w:numPr>
          <w:ilvl w:val="0"/>
          <w:numId w:val="38"/>
        </w:numPr>
        <w:tabs>
          <w:tab w:val="left" w:pos="535"/>
          <w:tab w:val="left" w:pos="536"/>
        </w:tabs>
        <w:autoSpaceDE w:val="0"/>
        <w:autoSpaceDN w:val="0"/>
        <w:spacing w:before="147" w:after="0" w:line="240" w:lineRule="auto"/>
        <w:rPr>
          <w:sz w:val="24"/>
          <w:szCs w:val="24"/>
        </w:rPr>
      </w:pPr>
      <w:bookmarkStart w:id="0" w:name="_TOC_250028"/>
      <w:bookmarkEnd w:id="0"/>
      <w:r w:rsidRPr="001E6E9C">
        <w:rPr>
          <w:sz w:val="24"/>
          <w:szCs w:val="24"/>
        </w:rPr>
        <w:lastRenderedPageBreak/>
        <w:t>INTRODUÇÃO</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spacing w:before="1"/>
        <w:ind w:left="101" w:right="402"/>
        <w:rPr>
          <w:rFonts w:ascii="Arial" w:hAnsi="Arial" w:cs="Arial"/>
          <w:sz w:val="24"/>
          <w:szCs w:val="24"/>
        </w:rPr>
      </w:pPr>
      <w:r w:rsidRPr="001E6E9C">
        <w:rPr>
          <w:rFonts w:ascii="Arial" w:hAnsi="Arial" w:cs="Arial"/>
          <w:sz w:val="24"/>
          <w:szCs w:val="24"/>
        </w:rPr>
        <w:t>O</w:t>
      </w:r>
      <w:r w:rsidRPr="001E6E9C">
        <w:rPr>
          <w:rFonts w:ascii="Arial" w:hAnsi="Arial" w:cs="Arial"/>
          <w:spacing w:val="1"/>
          <w:sz w:val="24"/>
          <w:szCs w:val="24"/>
        </w:rPr>
        <w:t xml:space="preserve"> </w:t>
      </w:r>
      <w:r w:rsidRPr="001E6E9C">
        <w:rPr>
          <w:rFonts w:ascii="Arial" w:hAnsi="Arial" w:cs="Arial"/>
          <w:sz w:val="24"/>
          <w:szCs w:val="24"/>
        </w:rPr>
        <w:t>presente</w:t>
      </w:r>
      <w:r w:rsidRPr="001E6E9C">
        <w:rPr>
          <w:rFonts w:ascii="Arial" w:hAnsi="Arial" w:cs="Arial"/>
          <w:spacing w:val="1"/>
          <w:sz w:val="24"/>
          <w:szCs w:val="24"/>
        </w:rPr>
        <w:t xml:space="preserve"> </w:t>
      </w:r>
      <w:r w:rsidRPr="001E6E9C">
        <w:rPr>
          <w:rFonts w:ascii="Arial" w:hAnsi="Arial" w:cs="Arial"/>
          <w:sz w:val="24"/>
          <w:szCs w:val="24"/>
        </w:rPr>
        <w:t>memorial</w:t>
      </w:r>
      <w:r w:rsidRPr="001E6E9C">
        <w:rPr>
          <w:rFonts w:ascii="Arial" w:hAnsi="Arial" w:cs="Arial"/>
          <w:spacing w:val="1"/>
          <w:sz w:val="24"/>
          <w:szCs w:val="24"/>
        </w:rPr>
        <w:t xml:space="preserve"> </w:t>
      </w:r>
      <w:r w:rsidRPr="001E6E9C">
        <w:rPr>
          <w:rFonts w:ascii="Arial" w:hAnsi="Arial" w:cs="Arial"/>
          <w:sz w:val="24"/>
          <w:szCs w:val="24"/>
        </w:rPr>
        <w:t>descreve</w:t>
      </w:r>
      <w:r w:rsidRPr="001E6E9C">
        <w:rPr>
          <w:rFonts w:ascii="Arial" w:hAnsi="Arial" w:cs="Arial"/>
          <w:spacing w:val="1"/>
          <w:sz w:val="24"/>
          <w:szCs w:val="24"/>
        </w:rPr>
        <w:t xml:space="preserve"> </w:t>
      </w:r>
      <w:r w:rsidRPr="001E6E9C">
        <w:rPr>
          <w:rFonts w:ascii="Arial" w:hAnsi="Arial" w:cs="Arial"/>
          <w:sz w:val="24"/>
          <w:szCs w:val="24"/>
        </w:rPr>
        <w:t>um</w:t>
      </w:r>
      <w:r w:rsidRPr="001E6E9C">
        <w:rPr>
          <w:rFonts w:ascii="Arial" w:hAnsi="Arial" w:cs="Arial"/>
          <w:spacing w:val="1"/>
          <w:sz w:val="24"/>
          <w:szCs w:val="24"/>
        </w:rPr>
        <w:t xml:space="preserve"> </w:t>
      </w:r>
      <w:r w:rsidRPr="001E6E9C">
        <w:rPr>
          <w:rFonts w:ascii="Arial" w:hAnsi="Arial" w:cs="Arial"/>
          <w:sz w:val="24"/>
          <w:szCs w:val="24"/>
        </w:rPr>
        <w:t>Projeto</w:t>
      </w:r>
      <w:r w:rsidRPr="001E6E9C">
        <w:rPr>
          <w:rFonts w:ascii="Arial" w:hAnsi="Arial" w:cs="Arial"/>
          <w:spacing w:val="1"/>
          <w:sz w:val="24"/>
          <w:szCs w:val="24"/>
        </w:rPr>
        <w:t xml:space="preserve"> </w:t>
      </w:r>
      <w:r w:rsidRPr="001E6E9C">
        <w:rPr>
          <w:rFonts w:ascii="Arial" w:hAnsi="Arial" w:cs="Arial"/>
          <w:sz w:val="24"/>
          <w:szCs w:val="24"/>
        </w:rPr>
        <w:t>Básico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engenharia</w:t>
      </w:r>
      <w:r w:rsidRPr="001E6E9C">
        <w:rPr>
          <w:rFonts w:ascii="Arial" w:hAnsi="Arial" w:cs="Arial"/>
          <w:spacing w:val="1"/>
          <w:sz w:val="24"/>
          <w:szCs w:val="24"/>
        </w:rPr>
        <w:t xml:space="preserve"> </w:t>
      </w:r>
      <w:r w:rsidRPr="001E6E9C">
        <w:rPr>
          <w:rFonts w:ascii="Arial" w:hAnsi="Arial" w:cs="Arial"/>
          <w:sz w:val="24"/>
          <w:szCs w:val="24"/>
        </w:rPr>
        <w:t>para</w:t>
      </w:r>
      <w:r w:rsidRPr="001E6E9C">
        <w:rPr>
          <w:rFonts w:ascii="Arial" w:hAnsi="Arial" w:cs="Arial"/>
          <w:spacing w:val="1"/>
          <w:sz w:val="24"/>
          <w:szCs w:val="24"/>
        </w:rPr>
        <w:t xml:space="preserve"> </w:t>
      </w:r>
      <w:r w:rsidRPr="001E6E9C">
        <w:rPr>
          <w:rFonts w:ascii="Arial" w:hAnsi="Arial" w:cs="Arial"/>
          <w:sz w:val="24"/>
          <w:szCs w:val="24"/>
        </w:rPr>
        <w:t>pavimentação</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orçamento,</w:t>
      </w:r>
      <w:r w:rsidRPr="001E6E9C">
        <w:rPr>
          <w:rFonts w:ascii="Arial" w:hAnsi="Arial" w:cs="Arial"/>
          <w:spacing w:val="1"/>
          <w:sz w:val="24"/>
          <w:szCs w:val="24"/>
        </w:rPr>
        <w:t xml:space="preserve"> </w:t>
      </w:r>
      <w:r w:rsidRPr="001E6E9C">
        <w:rPr>
          <w:rFonts w:ascii="Arial" w:hAnsi="Arial" w:cs="Arial"/>
          <w:sz w:val="24"/>
          <w:szCs w:val="24"/>
        </w:rPr>
        <w:t>composto</w:t>
      </w:r>
      <w:r w:rsidRPr="001E6E9C">
        <w:rPr>
          <w:rFonts w:ascii="Arial" w:hAnsi="Arial" w:cs="Arial"/>
          <w:spacing w:val="1"/>
          <w:sz w:val="24"/>
          <w:szCs w:val="24"/>
        </w:rPr>
        <w:t xml:space="preserve"> </w:t>
      </w:r>
      <w:r w:rsidRPr="001E6E9C">
        <w:rPr>
          <w:rFonts w:ascii="Arial" w:hAnsi="Arial" w:cs="Arial"/>
          <w:sz w:val="24"/>
          <w:szCs w:val="24"/>
        </w:rPr>
        <w:t>por</w:t>
      </w:r>
      <w:r w:rsidRPr="001E6E9C">
        <w:rPr>
          <w:rFonts w:ascii="Arial" w:hAnsi="Arial" w:cs="Arial"/>
          <w:spacing w:val="1"/>
          <w:sz w:val="24"/>
          <w:szCs w:val="24"/>
        </w:rPr>
        <w:t xml:space="preserve"> </w:t>
      </w:r>
      <w:r w:rsidRPr="001E6E9C">
        <w:rPr>
          <w:rFonts w:ascii="Arial" w:hAnsi="Arial" w:cs="Arial"/>
          <w:sz w:val="24"/>
          <w:szCs w:val="24"/>
        </w:rPr>
        <w:t>uma</w:t>
      </w:r>
      <w:r w:rsidRPr="001E6E9C">
        <w:rPr>
          <w:rFonts w:ascii="Arial" w:hAnsi="Arial" w:cs="Arial"/>
          <w:spacing w:val="1"/>
          <w:sz w:val="24"/>
          <w:szCs w:val="24"/>
        </w:rPr>
        <w:t xml:space="preserve"> </w:t>
      </w:r>
      <w:r w:rsidRPr="001E6E9C">
        <w:rPr>
          <w:rFonts w:ascii="Arial" w:hAnsi="Arial" w:cs="Arial"/>
          <w:sz w:val="24"/>
          <w:szCs w:val="24"/>
        </w:rPr>
        <w:t>descrição</w:t>
      </w:r>
      <w:r w:rsidRPr="001E6E9C">
        <w:rPr>
          <w:rFonts w:ascii="Arial" w:hAnsi="Arial" w:cs="Arial"/>
          <w:spacing w:val="1"/>
          <w:sz w:val="24"/>
          <w:szCs w:val="24"/>
        </w:rPr>
        <w:t xml:space="preserve"> </w:t>
      </w:r>
      <w:r w:rsidRPr="001E6E9C">
        <w:rPr>
          <w:rFonts w:ascii="Arial" w:hAnsi="Arial" w:cs="Arial"/>
          <w:sz w:val="24"/>
          <w:szCs w:val="24"/>
        </w:rPr>
        <w:t>dos</w:t>
      </w:r>
      <w:r w:rsidRPr="001E6E9C">
        <w:rPr>
          <w:rFonts w:ascii="Arial" w:hAnsi="Arial" w:cs="Arial"/>
          <w:spacing w:val="1"/>
          <w:sz w:val="24"/>
          <w:szCs w:val="24"/>
        </w:rPr>
        <w:t xml:space="preserve"> </w:t>
      </w:r>
      <w:r w:rsidRPr="001E6E9C">
        <w:rPr>
          <w:rFonts w:ascii="Arial" w:hAnsi="Arial" w:cs="Arial"/>
          <w:sz w:val="24"/>
          <w:szCs w:val="24"/>
        </w:rPr>
        <w:t>serviços a</w:t>
      </w:r>
      <w:r w:rsidRPr="001E6E9C">
        <w:rPr>
          <w:rFonts w:ascii="Arial" w:hAnsi="Arial" w:cs="Arial"/>
          <w:spacing w:val="1"/>
          <w:sz w:val="24"/>
          <w:szCs w:val="24"/>
        </w:rPr>
        <w:t xml:space="preserve"> </w:t>
      </w:r>
      <w:r w:rsidRPr="001E6E9C">
        <w:rPr>
          <w:rFonts w:ascii="Arial" w:hAnsi="Arial" w:cs="Arial"/>
          <w:sz w:val="24"/>
          <w:szCs w:val="24"/>
        </w:rPr>
        <w:t>serem executados, com exposição dos estudos feitos e as soluções adotadas</w:t>
      </w:r>
      <w:r w:rsidRPr="001E6E9C">
        <w:rPr>
          <w:rFonts w:ascii="Arial" w:hAnsi="Arial" w:cs="Arial"/>
          <w:spacing w:val="1"/>
          <w:sz w:val="24"/>
          <w:szCs w:val="24"/>
        </w:rPr>
        <w:t xml:space="preserve"> </w:t>
      </w:r>
      <w:r w:rsidRPr="001E6E9C">
        <w:rPr>
          <w:rFonts w:ascii="Arial" w:hAnsi="Arial" w:cs="Arial"/>
          <w:sz w:val="24"/>
          <w:szCs w:val="24"/>
        </w:rPr>
        <w:t xml:space="preserve">para a implantação da pavimentação com Bloco de Concreto </w:t>
      </w:r>
      <w:proofErr w:type="spellStart"/>
      <w:r w:rsidRPr="001E6E9C">
        <w:rPr>
          <w:rFonts w:ascii="Arial" w:hAnsi="Arial" w:cs="Arial"/>
          <w:sz w:val="24"/>
          <w:szCs w:val="24"/>
        </w:rPr>
        <w:t>Intertravados</w:t>
      </w:r>
      <w:proofErr w:type="spellEnd"/>
      <w:r w:rsidRPr="001E6E9C">
        <w:rPr>
          <w:rFonts w:ascii="Arial" w:hAnsi="Arial" w:cs="Arial"/>
          <w:spacing w:val="1"/>
          <w:sz w:val="24"/>
          <w:szCs w:val="24"/>
        </w:rPr>
        <w:t xml:space="preserve"> </w:t>
      </w:r>
      <w:r w:rsidRPr="001E6E9C">
        <w:rPr>
          <w:rFonts w:ascii="Arial" w:hAnsi="Arial" w:cs="Arial"/>
          <w:sz w:val="24"/>
          <w:szCs w:val="24"/>
        </w:rPr>
        <w:t>(</w:t>
      </w:r>
      <w:proofErr w:type="gramStart"/>
      <w:r w:rsidRPr="001E6E9C">
        <w:rPr>
          <w:rFonts w:ascii="Arial" w:hAnsi="Arial" w:cs="Arial"/>
          <w:sz w:val="24"/>
          <w:szCs w:val="24"/>
        </w:rPr>
        <w:t>Lajota)-</w:t>
      </w:r>
      <w:proofErr w:type="gramEnd"/>
      <w:r w:rsidRPr="001E6E9C">
        <w:rPr>
          <w:rFonts w:ascii="Arial" w:hAnsi="Arial" w:cs="Arial"/>
          <w:sz w:val="24"/>
          <w:szCs w:val="24"/>
        </w:rPr>
        <w:t xml:space="preserve"> </w:t>
      </w:r>
      <w:proofErr w:type="spellStart"/>
      <w:r w:rsidRPr="001E6E9C">
        <w:rPr>
          <w:rFonts w:ascii="Arial" w:hAnsi="Arial" w:cs="Arial"/>
          <w:sz w:val="24"/>
          <w:szCs w:val="24"/>
        </w:rPr>
        <w:t>BCIs</w:t>
      </w:r>
      <w:proofErr w:type="spellEnd"/>
      <w:r w:rsidRPr="001E6E9C">
        <w:rPr>
          <w:rFonts w:ascii="Arial" w:hAnsi="Arial" w:cs="Arial"/>
          <w:sz w:val="24"/>
          <w:szCs w:val="24"/>
        </w:rPr>
        <w:t>.</w:t>
      </w:r>
    </w:p>
    <w:p w:rsidR="00765121" w:rsidRPr="001E6E9C" w:rsidRDefault="00765121" w:rsidP="00765121">
      <w:pPr>
        <w:pStyle w:val="Corpodetexto"/>
        <w:spacing w:before="1"/>
        <w:ind w:left="101" w:right="396"/>
        <w:rPr>
          <w:rFonts w:ascii="Arial" w:hAnsi="Arial" w:cs="Arial"/>
          <w:sz w:val="24"/>
          <w:szCs w:val="24"/>
        </w:rPr>
      </w:pP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pavimentação</w:t>
      </w:r>
      <w:r w:rsidRPr="001E6E9C">
        <w:rPr>
          <w:rFonts w:ascii="Arial" w:hAnsi="Arial" w:cs="Arial"/>
          <w:spacing w:val="1"/>
          <w:sz w:val="24"/>
          <w:szCs w:val="24"/>
        </w:rPr>
        <w:t xml:space="preserve"> </w:t>
      </w:r>
      <w:r w:rsidRPr="001E6E9C">
        <w:rPr>
          <w:rFonts w:ascii="Arial" w:hAnsi="Arial" w:cs="Arial"/>
          <w:sz w:val="24"/>
          <w:szCs w:val="24"/>
        </w:rPr>
        <w:t>ocorrerá</w:t>
      </w:r>
      <w:r w:rsidRPr="001E6E9C">
        <w:rPr>
          <w:rFonts w:ascii="Arial" w:hAnsi="Arial" w:cs="Arial"/>
          <w:spacing w:val="1"/>
          <w:sz w:val="24"/>
          <w:szCs w:val="24"/>
        </w:rPr>
        <w:t xml:space="preserve"> </w:t>
      </w:r>
      <w:r w:rsidRPr="001E6E9C">
        <w:rPr>
          <w:rFonts w:ascii="Arial" w:hAnsi="Arial" w:cs="Arial"/>
          <w:sz w:val="24"/>
          <w:szCs w:val="24"/>
        </w:rPr>
        <w:t>nas</w:t>
      </w:r>
      <w:r w:rsidRPr="001E6E9C">
        <w:rPr>
          <w:rFonts w:ascii="Arial" w:hAnsi="Arial" w:cs="Arial"/>
          <w:spacing w:val="1"/>
          <w:sz w:val="24"/>
          <w:szCs w:val="24"/>
        </w:rPr>
        <w:t xml:space="preserve"> </w:t>
      </w:r>
      <w:r w:rsidRPr="001E6E9C">
        <w:rPr>
          <w:rFonts w:ascii="Arial" w:hAnsi="Arial" w:cs="Arial"/>
          <w:sz w:val="24"/>
          <w:szCs w:val="24"/>
        </w:rPr>
        <w:t>ruas</w:t>
      </w:r>
      <w:r w:rsidRPr="001E6E9C">
        <w:rPr>
          <w:rFonts w:ascii="Arial" w:hAnsi="Arial" w:cs="Arial"/>
          <w:spacing w:val="1"/>
          <w:sz w:val="24"/>
          <w:szCs w:val="24"/>
        </w:rPr>
        <w:t xml:space="preserve"> </w:t>
      </w:r>
      <w:r w:rsidRPr="001E6E9C">
        <w:rPr>
          <w:rFonts w:ascii="Arial" w:hAnsi="Arial" w:cs="Arial"/>
          <w:sz w:val="24"/>
          <w:szCs w:val="24"/>
        </w:rPr>
        <w:t>ELEONILDES</w:t>
      </w:r>
      <w:r w:rsidRPr="001E6E9C">
        <w:rPr>
          <w:rFonts w:ascii="Arial" w:hAnsi="Arial" w:cs="Arial"/>
          <w:spacing w:val="1"/>
          <w:sz w:val="24"/>
          <w:szCs w:val="24"/>
        </w:rPr>
        <w:t xml:space="preserve"> </w:t>
      </w:r>
      <w:r w:rsidRPr="001E6E9C">
        <w:rPr>
          <w:rFonts w:ascii="Arial" w:hAnsi="Arial" w:cs="Arial"/>
          <w:sz w:val="24"/>
          <w:szCs w:val="24"/>
        </w:rPr>
        <w:t>MALAQUIAS VALÉRIO,</w:t>
      </w:r>
      <w:r w:rsidRPr="001E6E9C">
        <w:rPr>
          <w:rFonts w:ascii="Arial" w:hAnsi="Arial" w:cs="Arial"/>
          <w:spacing w:val="1"/>
          <w:sz w:val="24"/>
          <w:szCs w:val="24"/>
        </w:rPr>
        <w:t xml:space="preserve"> </w:t>
      </w:r>
      <w:r w:rsidRPr="001E6E9C">
        <w:rPr>
          <w:rFonts w:ascii="Arial" w:hAnsi="Arial" w:cs="Arial"/>
          <w:sz w:val="24"/>
          <w:szCs w:val="24"/>
        </w:rPr>
        <w:t>JOSÉ</w:t>
      </w:r>
      <w:r w:rsidRPr="001E6E9C">
        <w:rPr>
          <w:rFonts w:ascii="Arial" w:hAnsi="Arial" w:cs="Arial"/>
          <w:spacing w:val="12"/>
          <w:sz w:val="24"/>
          <w:szCs w:val="24"/>
        </w:rPr>
        <w:t xml:space="preserve"> </w:t>
      </w:r>
      <w:r w:rsidRPr="001E6E9C">
        <w:rPr>
          <w:rFonts w:ascii="Arial" w:hAnsi="Arial" w:cs="Arial"/>
          <w:sz w:val="24"/>
          <w:szCs w:val="24"/>
        </w:rPr>
        <w:t>JOAQUIM</w:t>
      </w:r>
      <w:r w:rsidRPr="001E6E9C">
        <w:rPr>
          <w:rFonts w:ascii="Arial" w:hAnsi="Arial" w:cs="Arial"/>
          <w:spacing w:val="13"/>
          <w:sz w:val="24"/>
          <w:szCs w:val="24"/>
        </w:rPr>
        <w:t xml:space="preserve"> </w:t>
      </w:r>
      <w:r w:rsidRPr="001E6E9C">
        <w:rPr>
          <w:rFonts w:ascii="Arial" w:hAnsi="Arial" w:cs="Arial"/>
          <w:sz w:val="24"/>
          <w:szCs w:val="24"/>
        </w:rPr>
        <w:t>MARTINS</w:t>
      </w:r>
      <w:r w:rsidRPr="001E6E9C">
        <w:rPr>
          <w:rFonts w:ascii="Arial" w:hAnsi="Arial" w:cs="Arial"/>
          <w:spacing w:val="12"/>
          <w:sz w:val="24"/>
          <w:szCs w:val="24"/>
        </w:rPr>
        <w:t xml:space="preserve"> </w:t>
      </w:r>
      <w:r w:rsidRPr="001E6E9C">
        <w:rPr>
          <w:rFonts w:ascii="Arial" w:hAnsi="Arial" w:cs="Arial"/>
          <w:sz w:val="24"/>
          <w:szCs w:val="24"/>
        </w:rPr>
        <w:t>E</w:t>
      </w:r>
      <w:r w:rsidRPr="001E6E9C">
        <w:rPr>
          <w:rFonts w:ascii="Arial" w:hAnsi="Arial" w:cs="Arial"/>
          <w:spacing w:val="13"/>
          <w:sz w:val="24"/>
          <w:szCs w:val="24"/>
        </w:rPr>
        <w:t xml:space="preserve"> </w:t>
      </w:r>
      <w:r w:rsidRPr="001E6E9C">
        <w:rPr>
          <w:rFonts w:ascii="Arial" w:hAnsi="Arial" w:cs="Arial"/>
          <w:sz w:val="24"/>
          <w:szCs w:val="24"/>
        </w:rPr>
        <w:t>MANOEL</w:t>
      </w:r>
      <w:r w:rsidRPr="001E6E9C">
        <w:rPr>
          <w:rFonts w:ascii="Arial" w:hAnsi="Arial" w:cs="Arial"/>
          <w:spacing w:val="12"/>
          <w:sz w:val="24"/>
          <w:szCs w:val="24"/>
        </w:rPr>
        <w:t xml:space="preserve"> </w:t>
      </w:r>
      <w:r w:rsidRPr="001E6E9C">
        <w:rPr>
          <w:rFonts w:ascii="Arial" w:hAnsi="Arial" w:cs="Arial"/>
          <w:sz w:val="24"/>
          <w:szCs w:val="24"/>
        </w:rPr>
        <w:t>ZEFERINO</w:t>
      </w:r>
      <w:r w:rsidRPr="001E6E9C">
        <w:rPr>
          <w:rFonts w:ascii="Arial" w:hAnsi="Arial" w:cs="Arial"/>
          <w:spacing w:val="13"/>
          <w:sz w:val="24"/>
          <w:szCs w:val="24"/>
        </w:rPr>
        <w:t xml:space="preserve"> </w:t>
      </w:r>
      <w:r w:rsidRPr="001E6E9C">
        <w:rPr>
          <w:rFonts w:ascii="Arial" w:hAnsi="Arial" w:cs="Arial"/>
          <w:sz w:val="24"/>
          <w:szCs w:val="24"/>
        </w:rPr>
        <w:t>CASTRO,</w:t>
      </w:r>
      <w:r w:rsidRPr="001E6E9C">
        <w:rPr>
          <w:rFonts w:ascii="Arial" w:hAnsi="Arial" w:cs="Arial"/>
          <w:spacing w:val="-3"/>
          <w:sz w:val="24"/>
          <w:szCs w:val="24"/>
        </w:rPr>
        <w:t xml:space="preserve"> </w:t>
      </w:r>
      <w:r w:rsidRPr="001E6E9C">
        <w:rPr>
          <w:rFonts w:ascii="Arial" w:hAnsi="Arial" w:cs="Arial"/>
          <w:sz w:val="24"/>
          <w:szCs w:val="24"/>
        </w:rPr>
        <w:t>cada</w:t>
      </w:r>
      <w:r w:rsidRPr="001E6E9C">
        <w:rPr>
          <w:rFonts w:ascii="Arial" w:hAnsi="Arial" w:cs="Arial"/>
          <w:spacing w:val="-2"/>
          <w:sz w:val="24"/>
          <w:szCs w:val="24"/>
        </w:rPr>
        <w:t xml:space="preserve"> </w:t>
      </w:r>
      <w:r w:rsidRPr="001E6E9C">
        <w:rPr>
          <w:rFonts w:ascii="Arial" w:hAnsi="Arial" w:cs="Arial"/>
          <w:sz w:val="24"/>
          <w:szCs w:val="24"/>
        </w:rPr>
        <w:t>uma</w:t>
      </w:r>
      <w:r w:rsidRPr="001E6E9C">
        <w:rPr>
          <w:rFonts w:ascii="Arial" w:hAnsi="Arial" w:cs="Arial"/>
          <w:spacing w:val="-2"/>
          <w:sz w:val="24"/>
          <w:szCs w:val="24"/>
        </w:rPr>
        <w:t xml:space="preserve"> </w:t>
      </w:r>
      <w:r w:rsidRPr="001E6E9C">
        <w:rPr>
          <w:rFonts w:ascii="Arial" w:hAnsi="Arial" w:cs="Arial"/>
          <w:sz w:val="24"/>
          <w:szCs w:val="24"/>
        </w:rPr>
        <w:t>com as extensões de 71,54 m,</w:t>
      </w:r>
      <w:r w:rsidRPr="001E6E9C">
        <w:rPr>
          <w:rFonts w:ascii="Arial" w:hAnsi="Arial" w:cs="Arial"/>
          <w:spacing w:val="1"/>
          <w:sz w:val="24"/>
          <w:szCs w:val="24"/>
        </w:rPr>
        <w:t xml:space="preserve"> </w:t>
      </w:r>
      <w:r w:rsidRPr="001E6E9C">
        <w:rPr>
          <w:rFonts w:ascii="Arial" w:hAnsi="Arial" w:cs="Arial"/>
          <w:sz w:val="24"/>
          <w:szCs w:val="24"/>
        </w:rPr>
        <w:t>347,98 m e 135,56 m, respectivamente, totalizando</w:t>
      </w:r>
      <w:r w:rsidRPr="001E6E9C">
        <w:rPr>
          <w:rFonts w:ascii="Arial" w:hAnsi="Arial" w:cs="Arial"/>
          <w:spacing w:val="-64"/>
          <w:sz w:val="24"/>
          <w:szCs w:val="24"/>
        </w:rPr>
        <w:t xml:space="preserve"> </w:t>
      </w:r>
      <w:r w:rsidRPr="001E6E9C">
        <w:rPr>
          <w:rFonts w:ascii="Arial" w:hAnsi="Arial" w:cs="Arial"/>
          <w:sz w:val="24"/>
          <w:szCs w:val="24"/>
        </w:rPr>
        <w:t>555,08 m de extensão e cobrindo uma área de 2720 m².</w:t>
      </w:r>
    </w:p>
    <w:p w:rsidR="00765121" w:rsidRPr="001E6E9C" w:rsidRDefault="00765121" w:rsidP="00765121">
      <w:pPr>
        <w:pStyle w:val="Ttulo2"/>
        <w:keepNext w:val="0"/>
        <w:keepLines w:val="0"/>
        <w:widowControl w:val="0"/>
        <w:numPr>
          <w:ilvl w:val="0"/>
          <w:numId w:val="38"/>
        </w:numPr>
        <w:tabs>
          <w:tab w:val="left" w:pos="535"/>
          <w:tab w:val="left" w:pos="536"/>
        </w:tabs>
        <w:autoSpaceDE w:val="0"/>
        <w:autoSpaceDN w:val="0"/>
        <w:spacing w:before="0" w:after="0" w:line="240" w:lineRule="auto"/>
        <w:rPr>
          <w:b/>
          <w:sz w:val="24"/>
          <w:szCs w:val="24"/>
        </w:rPr>
      </w:pPr>
      <w:bookmarkStart w:id="1" w:name="_TOC_250027"/>
      <w:bookmarkEnd w:id="1"/>
      <w:r w:rsidRPr="001E6E9C">
        <w:rPr>
          <w:b/>
          <w:sz w:val="24"/>
          <w:szCs w:val="24"/>
        </w:rPr>
        <w:t>DISPOSIÇÕES GERAIS</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1" w:after="0" w:line="240" w:lineRule="auto"/>
        <w:rPr>
          <w:b/>
          <w:sz w:val="24"/>
          <w:szCs w:val="24"/>
        </w:rPr>
      </w:pPr>
      <w:bookmarkStart w:id="2" w:name="_TOC_250026"/>
      <w:bookmarkEnd w:id="2"/>
      <w:r w:rsidRPr="001E6E9C">
        <w:rPr>
          <w:b/>
          <w:sz w:val="24"/>
          <w:szCs w:val="24"/>
        </w:rPr>
        <w:t>Considerações Iniciais</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394"/>
        <w:rPr>
          <w:rFonts w:ascii="Arial" w:hAnsi="Arial" w:cs="Arial"/>
          <w:sz w:val="24"/>
          <w:szCs w:val="24"/>
        </w:rPr>
      </w:pP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CONTRATADA</w:t>
      </w:r>
      <w:r w:rsidRPr="001E6E9C">
        <w:rPr>
          <w:rFonts w:ascii="Arial" w:hAnsi="Arial" w:cs="Arial"/>
          <w:spacing w:val="1"/>
          <w:sz w:val="24"/>
          <w:szCs w:val="24"/>
        </w:rPr>
        <w:t xml:space="preserve"> </w:t>
      </w:r>
      <w:r w:rsidRPr="001E6E9C">
        <w:rPr>
          <w:rFonts w:ascii="Arial" w:hAnsi="Arial" w:cs="Arial"/>
          <w:sz w:val="24"/>
          <w:szCs w:val="24"/>
        </w:rPr>
        <w:t>deverá</w:t>
      </w:r>
      <w:r w:rsidRPr="001E6E9C">
        <w:rPr>
          <w:rFonts w:ascii="Arial" w:hAnsi="Arial" w:cs="Arial"/>
          <w:spacing w:val="1"/>
          <w:sz w:val="24"/>
          <w:szCs w:val="24"/>
        </w:rPr>
        <w:t xml:space="preserve"> </w:t>
      </w:r>
      <w:r w:rsidRPr="001E6E9C">
        <w:rPr>
          <w:rFonts w:ascii="Arial" w:hAnsi="Arial" w:cs="Arial"/>
          <w:sz w:val="24"/>
          <w:szCs w:val="24"/>
        </w:rPr>
        <w:t>utilizar</w:t>
      </w:r>
      <w:r w:rsidRPr="001E6E9C">
        <w:rPr>
          <w:rFonts w:ascii="Arial" w:hAnsi="Arial" w:cs="Arial"/>
          <w:spacing w:val="1"/>
          <w:sz w:val="24"/>
          <w:szCs w:val="24"/>
        </w:rPr>
        <w:t xml:space="preserve"> </w:t>
      </w:r>
      <w:r w:rsidRPr="001E6E9C">
        <w:rPr>
          <w:rFonts w:ascii="Arial" w:hAnsi="Arial" w:cs="Arial"/>
          <w:sz w:val="24"/>
          <w:szCs w:val="24"/>
        </w:rPr>
        <w:t>todos</w:t>
      </w:r>
      <w:r w:rsidRPr="001E6E9C">
        <w:rPr>
          <w:rFonts w:ascii="Arial" w:hAnsi="Arial" w:cs="Arial"/>
          <w:spacing w:val="1"/>
          <w:sz w:val="24"/>
          <w:szCs w:val="24"/>
        </w:rPr>
        <w:t xml:space="preserve"> </w:t>
      </w:r>
      <w:r w:rsidRPr="001E6E9C">
        <w:rPr>
          <w:rFonts w:ascii="Arial" w:hAnsi="Arial" w:cs="Arial"/>
          <w:sz w:val="24"/>
          <w:szCs w:val="24"/>
        </w:rPr>
        <w:t>os recursos técnicos adequados e</w:t>
      </w:r>
      <w:r w:rsidRPr="001E6E9C">
        <w:rPr>
          <w:rFonts w:ascii="Arial" w:hAnsi="Arial" w:cs="Arial"/>
          <w:spacing w:val="1"/>
          <w:sz w:val="24"/>
          <w:szCs w:val="24"/>
        </w:rPr>
        <w:t xml:space="preserve"> </w:t>
      </w:r>
      <w:r w:rsidRPr="001E6E9C">
        <w:rPr>
          <w:rFonts w:ascii="Arial" w:hAnsi="Arial" w:cs="Arial"/>
          <w:sz w:val="24"/>
          <w:szCs w:val="24"/>
        </w:rPr>
        <w:t>dentro dos procedimentos compatíveis para a plena realização dos serviços.</w:t>
      </w:r>
    </w:p>
    <w:p w:rsidR="00765121" w:rsidRPr="001E6E9C" w:rsidRDefault="00765121" w:rsidP="00765121">
      <w:pPr>
        <w:pStyle w:val="Corpodetexto"/>
        <w:ind w:left="101"/>
        <w:rPr>
          <w:rFonts w:ascii="Arial" w:hAnsi="Arial" w:cs="Arial"/>
          <w:sz w:val="24"/>
          <w:szCs w:val="24"/>
        </w:rPr>
      </w:pPr>
      <w:r w:rsidRPr="001E6E9C">
        <w:rPr>
          <w:rFonts w:ascii="Arial" w:hAnsi="Arial" w:cs="Arial"/>
          <w:sz w:val="24"/>
          <w:szCs w:val="24"/>
        </w:rPr>
        <w:t>Todos</w:t>
      </w:r>
      <w:r w:rsidRPr="001E6E9C">
        <w:rPr>
          <w:rFonts w:ascii="Arial" w:hAnsi="Arial" w:cs="Arial"/>
          <w:spacing w:val="-7"/>
          <w:sz w:val="24"/>
          <w:szCs w:val="24"/>
        </w:rPr>
        <w:t xml:space="preserve"> </w:t>
      </w:r>
      <w:r w:rsidRPr="001E6E9C">
        <w:rPr>
          <w:rFonts w:ascii="Arial" w:hAnsi="Arial" w:cs="Arial"/>
          <w:sz w:val="24"/>
          <w:szCs w:val="24"/>
        </w:rPr>
        <w:t>os</w:t>
      </w:r>
      <w:r w:rsidRPr="001E6E9C">
        <w:rPr>
          <w:rFonts w:ascii="Arial" w:hAnsi="Arial" w:cs="Arial"/>
          <w:spacing w:val="-7"/>
          <w:sz w:val="24"/>
          <w:szCs w:val="24"/>
        </w:rPr>
        <w:t xml:space="preserve"> </w:t>
      </w:r>
      <w:r w:rsidRPr="001E6E9C">
        <w:rPr>
          <w:rFonts w:ascii="Arial" w:hAnsi="Arial" w:cs="Arial"/>
          <w:sz w:val="24"/>
          <w:szCs w:val="24"/>
        </w:rPr>
        <w:t>serviços</w:t>
      </w:r>
      <w:r w:rsidRPr="001E6E9C">
        <w:rPr>
          <w:rFonts w:ascii="Arial" w:hAnsi="Arial" w:cs="Arial"/>
          <w:spacing w:val="-7"/>
          <w:sz w:val="24"/>
          <w:szCs w:val="24"/>
        </w:rPr>
        <w:t xml:space="preserve"> </w:t>
      </w:r>
      <w:r w:rsidRPr="001E6E9C">
        <w:rPr>
          <w:rFonts w:ascii="Arial" w:hAnsi="Arial" w:cs="Arial"/>
          <w:sz w:val="24"/>
          <w:szCs w:val="24"/>
        </w:rPr>
        <w:t>de</w:t>
      </w:r>
      <w:r w:rsidRPr="001E6E9C">
        <w:rPr>
          <w:rFonts w:ascii="Arial" w:hAnsi="Arial" w:cs="Arial"/>
          <w:spacing w:val="-7"/>
          <w:sz w:val="24"/>
          <w:szCs w:val="24"/>
        </w:rPr>
        <w:t xml:space="preserve"> </w:t>
      </w:r>
      <w:r w:rsidRPr="001E6E9C">
        <w:rPr>
          <w:rFonts w:ascii="Arial" w:hAnsi="Arial" w:cs="Arial"/>
          <w:sz w:val="24"/>
          <w:szCs w:val="24"/>
        </w:rPr>
        <w:t>topografia</w:t>
      </w:r>
      <w:r w:rsidRPr="001E6E9C">
        <w:rPr>
          <w:rFonts w:ascii="Arial" w:hAnsi="Arial" w:cs="Arial"/>
          <w:spacing w:val="-7"/>
          <w:sz w:val="24"/>
          <w:szCs w:val="24"/>
        </w:rPr>
        <w:t xml:space="preserve"> </w:t>
      </w:r>
      <w:r w:rsidRPr="001E6E9C">
        <w:rPr>
          <w:rFonts w:ascii="Arial" w:hAnsi="Arial" w:cs="Arial"/>
          <w:sz w:val="24"/>
          <w:szCs w:val="24"/>
        </w:rPr>
        <w:t>são</w:t>
      </w:r>
      <w:r w:rsidRPr="001E6E9C">
        <w:rPr>
          <w:rFonts w:ascii="Arial" w:hAnsi="Arial" w:cs="Arial"/>
          <w:spacing w:val="-7"/>
          <w:sz w:val="24"/>
          <w:szCs w:val="24"/>
        </w:rPr>
        <w:t xml:space="preserve"> </w:t>
      </w:r>
      <w:r w:rsidRPr="001E6E9C">
        <w:rPr>
          <w:rFonts w:ascii="Arial" w:hAnsi="Arial" w:cs="Arial"/>
          <w:sz w:val="24"/>
          <w:szCs w:val="24"/>
        </w:rPr>
        <w:t>da</w:t>
      </w:r>
      <w:r w:rsidRPr="001E6E9C">
        <w:rPr>
          <w:rFonts w:ascii="Arial" w:hAnsi="Arial" w:cs="Arial"/>
          <w:spacing w:val="-7"/>
          <w:sz w:val="24"/>
          <w:szCs w:val="24"/>
        </w:rPr>
        <w:t xml:space="preserve"> </w:t>
      </w:r>
      <w:r w:rsidRPr="001E6E9C">
        <w:rPr>
          <w:rFonts w:ascii="Arial" w:hAnsi="Arial" w:cs="Arial"/>
          <w:sz w:val="24"/>
          <w:szCs w:val="24"/>
        </w:rPr>
        <w:t>responsabilidade</w:t>
      </w:r>
      <w:r w:rsidRPr="001E6E9C">
        <w:rPr>
          <w:rFonts w:ascii="Arial" w:hAnsi="Arial" w:cs="Arial"/>
          <w:spacing w:val="-7"/>
          <w:sz w:val="24"/>
          <w:szCs w:val="24"/>
        </w:rPr>
        <w:t xml:space="preserve"> </w:t>
      </w:r>
      <w:r w:rsidRPr="001E6E9C">
        <w:rPr>
          <w:rFonts w:ascii="Arial" w:hAnsi="Arial" w:cs="Arial"/>
          <w:sz w:val="24"/>
          <w:szCs w:val="24"/>
        </w:rPr>
        <w:t>da</w:t>
      </w:r>
      <w:r w:rsidRPr="001E6E9C">
        <w:rPr>
          <w:rFonts w:ascii="Arial" w:hAnsi="Arial" w:cs="Arial"/>
          <w:spacing w:val="-7"/>
          <w:sz w:val="24"/>
          <w:szCs w:val="24"/>
        </w:rPr>
        <w:t xml:space="preserve"> </w:t>
      </w:r>
      <w:r w:rsidRPr="001E6E9C">
        <w:rPr>
          <w:rFonts w:ascii="Arial" w:hAnsi="Arial" w:cs="Arial"/>
          <w:sz w:val="24"/>
          <w:szCs w:val="24"/>
        </w:rPr>
        <w:t>CONTRATADA.</w:t>
      </w:r>
    </w:p>
    <w:p w:rsidR="00765121" w:rsidRPr="001E6E9C" w:rsidRDefault="00765121" w:rsidP="00765121">
      <w:pPr>
        <w:pStyle w:val="Corpodetexto"/>
        <w:ind w:left="101" w:right="399"/>
        <w:rPr>
          <w:rFonts w:ascii="Arial" w:hAnsi="Arial" w:cs="Arial"/>
          <w:sz w:val="24"/>
          <w:szCs w:val="24"/>
        </w:rPr>
      </w:pPr>
      <w:r w:rsidRPr="001E6E9C">
        <w:rPr>
          <w:rFonts w:ascii="Arial" w:hAnsi="Arial" w:cs="Arial"/>
          <w:sz w:val="24"/>
          <w:szCs w:val="24"/>
        </w:rPr>
        <w:t>A sinalização das obras deverá ser fundamentada no Manual de Sinalização</w:t>
      </w:r>
      <w:r w:rsidRPr="001E6E9C">
        <w:rPr>
          <w:rFonts w:ascii="Arial" w:hAnsi="Arial" w:cs="Arial"/>
          <w:spacing w:val="1"/>
          <w:sz w:val="24"/>
          <w:szCs w:val="24"/>
        </w:rPr>
        <w:t xml:space="preserve"> </w:t>
      </w:r>
      <w:r w:rsidRPr="001E6E9C">
        <w:rPr>
          <w:rFonts w:ascii="Arial" w:hAnsi="Arial" w:cs="Arial"/>
          <w:sz w:val="24"/>
          <w:szCs w:val="24"/>
        </w:rPr>
        <w:t>de Obras e Emergências do DNIT, publicação está voltada especificamente</w:t>
      </w:r>
      <w:r w:rsidRPr="001E6E9C">
        <w:rPr>
          <w:rFonts w:ascii="Arial" w:hAnsi="Arial" w:cs="Arial"/>
          <w:spacing w:val="1"/>
          <w:sz w:val="24"/>
          <w:szCs w:val="24"/>
        </w:rPr>
        <w:t xml:space="preserve"> </w:t>
      </w:r>
      <w:r w:rsidRPr="001E6E9C">
        <w:rPr>
          <w:rFonts w:ascii="Arial" w:hAnsi="Arial" w:cs="Arial"/>
          <w:sz w:val="24"/>
          <w:szCs w:val="24"/>
        </w:rPr>
        <w:t>para</w:t>
      </w:r>
      <w:r w:rsidRPr="001E6E9C">
        <w:rPr>
          <w:rFonts w:ascii="Arial" w:hAnsi="Arial" w:cs="Arial"/>
          <w:spacing w:val="1"/>
          <w:sz w:val="24"/>
          <w:szCs w:val="24"/>
        </w:rPr>
        <w:t xml:space="preserve"> </w:t>
      </w:r>
      <w:r w:rsidRPr="001E6E9C">
        <w:rPr>
          <w:rFonts w:ascii="Arial" w:hAnsi="Arial" w:cs="Arial"/>
          <w:sz w:val="24"/>
          <w:szCs w:val="24"/>
        </w:rPr>
        <w:t>obras</w:t>
      </w:r>
      <w:r w:rsidRPr="001E6E9C">
        <w:rPr>
          <w:rFonts w:ascii="Arial" w:hAnsi="Arial" w:cs="Arial"/>
          <w:spacing w:val="1"/>
          <w:sz w:val="24"/>
          <w:szCs w:val="24"/>
        </w:rPr>
        <w:t xml:space="preserve"> </w:t>
      </w:r>
      <w:r w:rsidRPr="001E6E9C">
        <w:rPr>
          <w:rFonts w:ascii="Arial" w:hAnsi="Arial" w:cs="Arial"/>
          <w:sz w:val="24"/>
          <w:szCs w:val="24"/>
        </w:rPr>
        <w:t>rodoviárias</w:t>
      </w:r>
      <w:r w:rsidRPr="001E6E9C">
        <w:rPr>
          <w:rFonts w:ascii="Arial" w:hAnsi="Arial" w:cs="Arial"/>
          <w:spacing w:val="1"/>
          <w:sz w:val="24"/>
          <w:szCs w:val="24"/>
        </w:rPr>
        <w:t xml:space="preserve"> </w:t>
      </w:r>
      <w:r w:rsidRPr="001E6E9C">
        <w:rPr>
          <w:rFonts w:ascii="Arial" w:hAnsi="Arial" w:cs="Arial"/>
          <w:sz w:val="24"/>
          <w:szCs w:val="24"/>
        </w:rPr>
        <w:t>onde</w:t>
      </w:r>
      <w:r w:rsidRPr="001E6E9C">
        <w:rPr>
          <w:rFonts w:ascii="Arial" w:hAnsi="Arial" w:cs="Arial"/>
          <w:spacing w:val="1"/>
          <w:sz w:val="24"/>
          <w:szCs w:val="24"/>
        </w:rPr>
        <w:t xml:space="preserve"> </w:t>
      </w:r>
      <w:r w:rsidRPr="001E6E9C">
        <w:rPr>
          <w:rFonts w:ascii="Arial" w:hAnsi="Arial" w:cs="Arial"/>
          <w:sz w:val="24"/>
          <w:szCs w:val="24"/>
        </w:rPr>
        <w:t>estão</w:t>
      </w:r>
      <w:r w:rsidRPr="001E6E9C">
        <w:rPr>
          <w:rFonts w:ascii="Arial" w:hAnsi="Arial" w:cs="Arial"/>
          <w:spacing w:val="1"/>
          <w:sz w:val="24"/>
          <w:szCs w:val="24"/>
        </w:rPr>
        <w:t xml:space="preserve"> </w:t>
      </w:r>
      <w:r w:rsidRPr="001E6E9C">
        <w:rPr>
          <w:rFonts w:ascii="Arial" w:hAnsi="Arial" w:cs="Arial"/>
          <w:sz w:val="24"/>
          <w:szCs w:val="24"/>
        </w:rPr>
        <w:t>sendo</w:t>
      </w:r>
      <w:r w:rsidRPr="001E6E9C">
        <w:rPr>
          <w:rFonts w:ascii="Arial" w:hAnsi="Arial" w:cs="Arial"/>
          <w:spacing w:val="1"/>
          <w:sz w:val="24"/>
          <w:szCs w:val="24"/>
        </w:rPr>
        <w:t xml:space="preserve"> </w:t>
      </w:r>
      <w:r w:rsidRPr="001E6E9C">
        <w:rPr>
          <w:rFonts w:ascii="Arial" w:hAnsi="Arial" w:cs="Arial"/>
          <w:sz w:val="24"/>
          <w:szCs w:val="24"/>
        </w:rPr>
        <w:t>executados</w:t>
      </w:r>
      <w:r w:rsidRPr="001E6E9C">
        <w:rPr>
          <w:rFonts w:ascii="Arial" w:hAnsi="Arial" w:cs="Arial"/>
          <w:spacing w:val="1"/>
          <w:sz w:val="24"/>
          <w:szCs w:val="24"/>
        </w:rPr>
        <w:t xml:space="preserve"> </w:t>
      </w:r>
      <w:r w:rsidRPr="001E6E9C">
        <w:rPr>
          <w:rFonts w:ascii="Arial" w:hAnsi="Arial" w:cs="Arial"/>
          <w:sz w:val="24"/>
          <w:szCs w:val="24"/>
        </w:rPr>
        <w:t>pavimentos</w:t>
      </w:r>
      <w:r w:rsidRPr="001E6E9C">
        <w:rPr>
          <w:rFonts w:ascii="Arial" w:hAnsi="Arial" w:cs="Arial"/>
          <w:spacing w:val="1"/>
          <w:sz w:val="24"/>
          <w:szCs w:val="24"/>
        </w:rPr>
        <w:t xml:space="preserve"> </w:t>
      </w:r>
      <w:r w:rsidRPr="001E6E9C">
        <w:rPr>
          <w:rFonts w:ascii="Arial" w:hAnsi="Arial" w:cs="Arial"/>
          <w:sz w:val="24"/>
          <w:szCs w:val="24"/>
        </w:rPr>
        <w:t>novos,</w:t>
      </w:r>
      <w:r w:rsidRPr="001E6E9C">
        <w:rPr>
          <w:rFonts w:ascii="Arial" w:hAnsi="Arial" w:cs="Arial"/>
          <w:spacing w:val="1"/>
          <w:sz w:val="24"/>
          <w:szCs w:val="24"/>
        </w:rPr>
        <w:t xml:space="preserve"> </w:t>
      </w:r>
      <w:r w:rsidRPr="001E6E9C">
        <w:rPr>
          <w:rFonts w:ascii="Arial" w:hAnsi="Arial" w:cs="Arial"/>
          <w:sz w:val="24"/>
          <w:szCs w:val="24"/>
        </w:rPr>
        <w:t>restauração de pavimentos antigos, reparos em situações de emergência e</w:t>
      </w:r>
      <w:r w:rsidRPr="001E6E9C">
        <w:rPr>
          <w:rFonts w:ascii="Arial" w:hAnsi="Arial" w:cs="Arial"/>
          <w:spacing w:val="1"/>
          <w:sz w:val="24"/>
          <w:szCs w:val="24"/>
        </w:rPr>
        <w:t xml:space="preserve"> </w:t>
      </w:r>
      <w:r w:rsidRPr="001E6E9C">
        <w:rPr>
          <w:rFonts w:ascii="Arial" w:hAnsi="Arial" w:cs="Arial"/>
          <w:sz w:val="24"/>
          <w:szCs w:val="24"/>
        </w:rPr>
        <w:t>obras de arte.</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1" w:after="0" w:line="240" w:lineRule="auto"/>
        <w:rPr>
          <w:b/>
          <w:sz w:val="24"/>
          <w:szCs w:val="24"/>
        </w:rPr>
      </w:pPr>
      <w:bookmarkStart w:id="3" w:name="_TOC_250025"/>
      <w:bookmarkEnd w:id="3"/>
      <w:r w:rsidRPr="001E6E9C">
        <w:rPr>
          <w:b/>
          <w:sz w:val="24"/>
          <w:szCs w:val="24"/>
        </w:rPr>
        <w:t>Fiscalização</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274"/>
        <w:rPr>
          <w:rFonts w:ascii="Arial" w:hAnsi="Arial" w:cs="Arial"/>
          <w:sz w:val="24"/>
          <w:szCs w:val="24"/>
        </w:rPr>
      </w:pP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relação</w:t>
      </w:r>
      <w:r w:rsidRPr="001E6E9C">
        <w:rPr>
          <w:rFonts w:ascii="Arial" w:hAnsi="Arial" w:cs="Arial"/>
          <w:spacing w:val="1"/>
          <w:sz w:val="24"/>
          <w:szCs w:val="24"/>
        </w:rPr>
        <w:t xml:space="preserve"> </w:t>
      </w:r>
      <w:r w:rsidRPr="001E6E9C">
        <w:rPr>
          <w:rFonts w:ascii="Arial" w:hAnsi="Arial" w:cs="Arial"/>
          <w:sz w:val="24"/>
          <w:szCs w:val="24"/>
        </w:rPr>
        <w:t>mútua</w:t>
      </w:r>
      <w:r w:rsidRPr="001E6E9C">
        <w:rPr>
          <w:rFonts w:ascii="Arial" w:hAnsi="Arial" w:cs="Arial"/>
          <w:spacing w:val="1"/>
          <w:sz w:val="24"/>
          <w:szCs w:val="24"/>
        </w:rPr>
        <w:t xml:space="preserve"> </w:t>
      </w:r>
      <w:r w:rsidRPr="001E6E9C">
        <w:rPr>
          <w:rFonts w:ascii="Arial" w:hAnsi="Arial" w:cs="Arial"/>
          <w:sz w:val="24"/>
          <w:szCs w:val="24"/>
        </w:rPr>
        <w:t>entre</w:t>
      </w:r>
      <w:r w:rsidRPr="001E6E9C">
        <w:rPr>
          <w:rFonts w:ascii="Arial" w:hAnsi="Arial" w:cs="Arial"/>
          <w:spacing w:val="1"/>
          <w:sz w:val="24"/>
          <w:szCs w:val="24"/>
        </w:rPr>
        <w:t xml:space="preserve"> </w:t>
      </w:r>
      <w:r w:rsidRPr="001E6E9C">
        <w:rPr>
          <w:rFonts w:ascii="Arial" w:hAnsi="Arial" w:cs="Arial"/>
          <w:sz w:val="24"/>
          <w:szCs w:val="24"/>
        </w:rPr>
        <w:t>a Prefeitura Municipal de Laguna (contratante) e a</w:t>
      </w:r>
      <w:r w:rsidRPr="001E6E9C">
        <w:rPr>
          <w:rFonts w:ascii="Arial" w:hAnsi="Arial" w:cs="Arial"/>
          <w:spacing w:val="1"/>
          <w:sz w:val="24"/>
          <w:szCs w:val="24"/>
        </w:rPr>
        <w:t xml:space="preserve"> </w:t>
      </w:r>
      <w:r w:rsidRPr="001E6E9C">
        <w:rPr>
          <w:rFonts w:ascii="Arial" w:hAnsi="Arial" w:cs="Arial"/>
          <w:sz w:val="24"/>
          <w:szCs w:val="24"/>
        </w:rPr>
        <w:t>empresa vencedora da licitação para a construção (contratada) será mantida</w:t>
      </w:r>
      <w:r w:rsidRPr="001E6E9C">
        <w:rPr>
          <w:rFonts w:ascii="Arial" w:hAnsi="Arial" w:cs="Arial"/>
          <w:spacing w:val="1"/>
          <w:sz w:val="24"/>
          <w:szCs w:val="24"/>
        </w:rPr>
        <w:t xml:space="preserve"> </w:t>
      </w:r>
      <w:r w:rsidRPr="001E6E9C">
        <w:rPr>
          <w:rFonts w:ascii="Arial" w:hAnsi="Arial" w:cs="Arial"/>
          <w:sz w:val="24"/>
          <w:szCs w:val="24"/>
        </w:rPr>
        <w:t>por intermédio da fiscalização. A fiscalização deverá realizar, entre outras, as</w:t>
      </w:r>
      <w:r w:rsidRPr="001E6E9C">
        <w:rPr>
          <w:rFonts w:ascii="Arial" w:hAnsi="Arial" w:cs="Arial"/>
          <w:spacing w:val="1"/>
          <w:sz w:val="24"/>
          <w:szCs w:val="24"/>
        </w:rPr>
        <w:t xml:space="preserve"> </w:t>
      </w:r>
      <w:r w:rsidRPr="001E6E9C">
        <w:rPr>
          <w:rFonts w:ascii="Arial" w:hAnsi="Arial" w:cs="Arial"/>
          <w:sz w:val="24"/>
          <w:szCs w:val="24"/>
        </w:rPr>
        <w:t>seguintes atividades:</w:t>
      </w:r>
    </w:p>
    <w:p w:rsidR="00765121" w:rsidRPr="001E6E9C" w:rsidRDefault="00765121" w:rsidP="00765121">
      <w:pPr>
        <w:pStyle w:val="PargrafodaLista"/>
        <w:widowControl w:val="0"/>
        <w:numPr>
          <w:ilvl w:val="0"/>
          <w:numId w:val="37"/>
        </w:numPr>
        <w:tabs>
          <w:tab w:val="left" w:pos="821"/>
        </w:tabs>
        <w:autoSpaceDE w:val="0"/>
        <w:autoSpaceDN w:val="0"/>
        <w:spacing w:line="242" w:lineRule="auto"/>
        <w:ind w:right="277" w:firstLine="0"/>
        <w:contextualSpacing w:val="0"/>
        <w:jc w:val="both"/>
        <w:rPr>
          <w:sz w:val="24"/>
          <w:szCs w:val="24"/>
        </w:rPr>
      </w:pPr>
      <w:proofErr w:type="gramStart"/>
      <w:r w:rsidRPr="001E6E9C">
        <w:rPr>
          <w:sz w:val="24"/>
          <w:szCs w:val="24"/>
        </w:rPr>
        <w:t>solucionar</w:t>
      </w:r>
      <w:proofErr w:type="gramEnd"/>
      <w:r w:rsidRPr="001E6E9C">
        <w:rPr>
          <w:sz w:val="24"/>
          <w:szCs w:val="24"/>
        </w:rPr>
        <w:t>,</w:t>
      </w:r>
      <w:r w:rsidRPr="001E6E9C">
        <w:rPr>
          <w:spacing w:val="1"/>
          <w:sz w:val="24"/>
          <w:szCs w:val="24"/>
        </w:rPr>
        <w:t xml:space="preserve"> </w:t>
      </w:r>
      <w:r w:rsidRPr="001E6E9C">
        <w:rPr>
          <w:sz w:val="24"/>
          <w:szCs w:val="24"/>
        </w:rPr>
        <w:t>através</w:t>
      </w:r>
      <w:r w:rsidRPr="001E6E9C">
        <w:rPr>
          <w:spacing w:val="1"/>
          <w:sz w:val="24"/>
          <w:szCs w:val="24"/>
        </w:rPr>
        <w:t xml:space="preserve"> </w:t>
      </w:r>
      <w:r w:rsidRPr="001E6E9C">
        <w:rPr>
          <w:sz w:val="24"/>
          <w:szCs w:val="24"/>
        </w:rPr>
        <w:t>de</w:t>
      </w:r>
      <w:r w:rsidRPr="001E6E9C">
        <w:rPr>
          <w:spacing w:val="1"/>
          <w:sz w:val="24"/>
          <w:szCs w:val="24"/>
        </w:rPr>
        <w:t xml:space="preserve"> </w:t>
      </w:r>
      <w:r w:rsidRPr="001E6E9C">
        <w:rPr>
          <w:sz w:val="24"/>
          <w:szCs w:val="24"/>
        </w:rPr>
        <w:t>providências</w:t>
      </w:r>
      <w:r w:rsidRPr="001E6E9C">
        <w:rPr>
          <w:spacing w:val="1"/>
          <w:sz w:val="24"/>
          <w:szCs w:val="24"/>
        </w:rPr>
        <w:t xml:space="preserve"> </w:t>
      </w:r>
      <w:r w:rsidRPr="001E6E9C">
        <w:rPr>
          <w:sz w:val="24"/>
          <w:szCs w:val="24"/>
        </w:rPr>
        <w:t>que</w:t>
      </w:r>
      <w:r w:rsidRPr="001E6E9C">
        <w:rPr>
          <w:spacing w:val="1"/>
          <w:sz w:val="24"/>
          <w:szCs w:val="24"/>
        </w:rPr>
        <w:t xml:space="preserve"> </w:t>
      </w:r>
      <w:r w:rsidRPr="001E6E9C">
        <w:rPr>
          <w:sz w:val="24"/>
          <w:szCs w:val="24"/>
        </w:rPr>
        <w:t>se</w:t>
      </w:r>
      <w:r w:rsidRPr="001E6E9C">
        <w:rPr>
          <w:spacing w:val="1"/>
          <w:sz w:val="24"/>
          <w:szCs w:val="24"/>
        </w:rPr>
        <w:t xml:space="preserve"> </w:t>
      </w:r>
      <w:r w:rsidRPr="001E6E9C">
        <w:rPr>
          <w:sz w:val="24"/>
          <w:szCs w:val="24"/>
        </w:rPr>
        <w:t>fizerem</w:t>
      </w:r>
      <w:r w:rsidRPr="001E6E9C">
        <w:rPr>
          <w:spacing w:val="1"/>
          <w:sz w:val="24"/>
          <w:szCs w:val="24"/>
        </w:rPr>
        <w:t xml:space="preserve"> </w:t>
      </w:r>
      <w:r w:rsidRPr="001E6E9C">
        <w:rPr>
          <w:sz w:val="24"/>
          <w:szCs w:val="24"/>
        </w:rPr>
        <w:t>necessárias,</w:t>
      </w:r>
      <w:r w:rsidRPr="001E6E9C">
        <w:rPr>
          <w:spacing w:val="1"/>
          <w:sz w:val="24"/>
          <w:szCs w:val="24"/>
        </w:rPr>
        <w:t xml:space="preserve"> </w:t>
      </w:r>
      <w:r w:rsidRPr="001E6E9C">
        <w:rPr>
          <w:sz w:val="24"/>
          <w:szCs w:val="24"/>
        </w:rPr>
        <w:t>as</w:t>
      </w:r>
      <w:r w:rsidRPr="001E6E9C">
        <w:rPr>
          <w:spacing w:val="1"/>
          <w:sz w:val="24"/>
          <w:szCs w:val="24"/>
        </w:rPr>
        <w:t xml:space="preserve"> </w:t>
      </w:r>
      <w:r w:rsidRPr="001E6E9C">
        <w:rPr>
          <w:sz w:val="24"/>
          <w:szCs w:val="24"/>
        </w:rPr>
        <w:t>incorreções, falhas e omissões constatadas nos desenhos, especificações e</w:t>
      </w:r>
      <w:r w:rsidRPr="001E6E9C">
        <w:rPr>
          <w:spacing w:val="1"/>
          <w:sz w:val="24"/>
          <w:szCs w:val="24"/>
        </w:rPr>
        <w:t xml:space="preserve"> </w:t>
      </w:r>
      <w:r w:rsidRPr="001E6E9C">
        <w:rPr>
          <w:sz w:val="24"/>
          <w:szCs w:val="24"/>
        </w:rPr>
        <w:t>demais elementos do projeto, desde que apoiada na legislação vigente, nos</w:t>
      </w:r>
      <w:r w:rsidRPr="001E6E9C">
        <w:rPr>
          <w:spacing w:val="1"/>
          <w:sz w:val="24"/>
          <w:szCs w:val="24"/>
        </w:rPr>
        <w:t xml:space="preserve"> </w:t>
      </w:r>
      <w:r w:rsidRPr="001E6E9C">
        <w:rPr>
          <w:sz w:val="24"/>
          <w:szCs w:val="24"/>
        </w:rPr>
        <w:t>órgãos licenciadores e nos autores do projeto;</w:t>
      </w:r>
    </w:p>
    <w:p w:rsidR="00765121" w:rsidRPr="001E6E9C" w:rsidRDefault="00765121" w:rsidP="00765121">
      <w:pPr>
        <w:pStyle w:val="PargrafodaLista"/>
        <w:widowControl w:val="0"/>
        <w:numPr>
          <w:ilvl w:val="0"/>
          <w:numId w:val="37"/>
        </w:numPr>
        <w:tabs>
          <w:tab w:val="left" w:pos="821"/>
        </w:tabs>
        <w:autoSpaceDE w:val="0"/>
        <w:autoSpaceDN w:val="0"/>
        <w:spacing w:line="242" w:lineRule="auto"/>
        <w:ind w:right="278" w:firstLine="0"/>
        <w:contextualSpacing w:val="0"/>
        <w:jc w:val="both"/>
        <w:rPr>
          <w:sz w:val="24"/>
          <w:szCs w:val="24"/>
        </w:rPr>
      </w:pPr>
      <w:proofErr w:type="gramStart"/>
      <w:r w:rsidRPr="001E6E9C">
        <w:rPr>
          <w:sz w:val="24"/>
          <w:szCs w:val="24"/>
        </w:rPr>
        <w:t>paralisar</w:t>
      </w:r>
      <w:proofErr w:type="gramEnd"/>
      <w:r w:rsidRPr="001E6E9C">
        <w:rPr>
          <w:spacing w:val="1"/>
          <w:sz w:val="24"/>
          <w:szCs w:val="24"/>
        </w:rPr>
        <w:t xml:space="preserve"> </w:t>
      </w:r>
      <w:r w:rsidRPr="001E6E9C">
        <w:rPr>
          <w:sz w:val="24"/>
          <w:szCs w:val="24"/>
        </w:rPr>
        <w:t>qualquer</w:t>
      </w:r>
      <w:r w:rsidRPr="001E6E9C">
        <w:rPr>
          <w:spacing w:val="1"/>
          <w:sz w:val="24"/>
          <w:szCs w:val="24"/>
        </w:rPr>
        <w:t xml:space="preserve"> </w:t>
      </w:r>
      <w:r w:rsidRPr="001E6E9C">
        <w:rPr>
          <w:sz w:val="24"/>
          <w:szCs w:val="24"/>
        </w:rPr>
        <w:t>serviço,</w:t>
      </w:r>
      <w:r w:rsidRPr="001E6E9C">
        <w:rPr>
          <w:spacing w:val="1"/>
          <w:sz w:val="24"/>
          <w:szCs w:val="24"/>
        </w:rPr>
        <w:t xml:space="preserve"> </w:t>
      </w:r>
      <w:r w:rsidRPr="001E6E9C">
        <w:rPr>
          <w:sz w:val="24"/>
          <w:szCs w:val="24"/>
        </w:rPr>
        <w:t>que</w:t>
      </w:r>
      <w:r w:rsidRPr="001E6E9C">
        <w:rPr>
          <w:spacing w:val="1"/>
          <w:sz w:val="24"/>
          <w:szCs w:val="24"/>
        </w:rPr>
        <w:t xml:space="preserve"> </w:t>
      </w:r>
      <w:r w:rsidRPr="001E6E9C">
        <w:rPr>
          <w:sz w:val="24"/>
          <w:szCs w:val="24"/>
        </w:rPr>
        <w:t>a</w:t>
      </w:r>
      <w:r w:rsidRPr="001E6E9C">
        <w:rPr>
          <w:spacing w:val="1"/>
          <w:sz w:val="24"/>
          <w:szCs w:val="24"/>
        </w:rPr>
        <w:t xml:space="preserve"> </w:t>
      </w:r>
      <w:r w:rsidRPr="001E6E9C">
        <w:rPr>
          <w:sz w:val="24"/>
          <w:szCs w:val="24"/>
        </w:rPr>
        <w:t>seu</w:t>
      </w:r>
      <w:r w:rsidRPr="001E6E9C">
        <w:rPr>
          <w:spacing w:val="1"/>
          <w:sz w:val="24"/>
          <w:szCs w:val="24"/>
        </w:rPr>
        <w:t xml:space="preserve"> </w:t>
      </w:r>
      <w:r w:rsidRPr="001E6E9C">
        <w:rPr>
          <w:sz w:val="24"/>
          <w:szCs w:val="24"/>
        </w:rPr>
        <w:t>critério,</w:t>
      </w:r>
      <w:r w:rsidRPr="001E6E9C">
        <w:rPr>
          <w:spacing w:val="1"/>
          <w:sz w:val="24"/>
          <w:szCs w:val="24"/>
        </w:rPr>
        <w:t xml:space="preserve"> </w:t>
      </w:r>
      <w:r w:rsidRPr="001E6E9C">
        <w:rPr>
          <w:sz w:val="24"/>
          <w:szCs w:val="24"/>
        </w:rPr>
        <w:t>não</w:t>
      </w:r>
      <w:r w:rsidRPr="001E6E9C">
        <w:rPr>
          <w:spacing w:val="1"/>
          <w:sz w:val="24"/>
          <w:szCs w:val="24"/>
        </w:rPr>
        <w:t xml:space="preserve"> </w:t>
      </w:r>
      <w:r w:rsidRPr="001E6E9C">
        <w:rPr>
          <w:sz w:val="24"/>
          <w:szCs w:val="24"/>
        </w:rPr>
        <w:t>esteja</w:t>
      </w:r>
      <w:r w:rsidRPr="001E6E9C">
        <w:rPr>
          <w:spacing w:val="1"/>
          <w:sz w:val="24"/>
          <w:szCs w:val="24"/>
        </w:rPr>
        <w:t xml:space="preserve"> </w:t>
      </w:r>
      <w:r w:rsidRPr="001E6E9C">
        <w:rPr>
          <w:sz w:val="24"/>
          <w:szCs w:val="24"/>
        </w:rPr>
        <w:t>sendo</w:t>
      </w:r>
      <w:r w:rsidRPr="001E6E9C">
        <w:rPr>
          <w:spacing w:val="1"/>
          <w:sz w:val="24"/>
          <w:szCs w:val="24"/>
        </w:rPr>
        <w:t xml:space="preserve"> </w:t>
      </w:r>
      <w:r w:rsidRPr="001E6E9C">
        <w:rPr>
          <w:sz w:val="24"/>
          <w:szCs w:val="24"/>
        </w:rPr>
        <w:t>executado</w:t>
      </w:r>
      <w:r w:rsidRPr="001E6E9C">
        <w:rPr>
          <w:spacing w:val="1"/>
          <w:sz w:val="24"/>
          <w:szCs w:val="24"/>
        </w:rPr>
        <w:t xml:space="preserve"> </w:t>
      </w:r>
      <w:r w:rsidRPr="001E6E9C">
        <w:rPr>
          <w:sz w:val="24"/>
          <w:szCs w:val="24"/>
        </w:rPr>
        <w:t>em</w:t>
      </w:r>
      <w:r w:rsidRPr="001E6E9C">
        <w:rPr>
          <w:spacing w:val="1"/>
          <w:sz w:val="24"/>
          <w:szCs w:val="24"/>
        </w:rPr>
        <w:t xml:space="preserve"> </w:t>
      </w:r>
      <w:r w:rsidRPr="001E6E9C">
        <w:rPr>
          <w:sz w:val="24"/>
          <w:szCs w:val="24"/>
        </w:rPr>
        <w:t>conformidade</w:t>
      </w:r>
      <w:r w:rsidRPr="001E6E9C">
        <w:rPr>
          <w:spacing w:val="1"/>
          <w:sz w:val="24"/>
          <w:szCs w:val="24"/>
        </w:rPr>
        <w:t xml:space="preserve"> </w:t>
      </w:r>
      <w:r w:rsidRPr="001E6E9C">
        <w:rPr>
          <w:sz w:val="24"/>
          <w:szCs w:val="24"/>
        </w:rPr>
        <w:t>com</w:t>
      </w:r>
      <w:r w:rsidRPr="001E6E9C">
        <w:rPr>
          <w:spacing w:val="1"/>
          <w:sz w:val="24"/>
          <w:szCs w:val="24"/>
        </w:rPr>
        <w:t xml:space="preserve"> </w:t>
      </w:r>
      <w:r w:rsidRPr="001E6E9C">
        <w:rPr>
          <w:sz w:val="24"/>
          <w:szCs w:val="24"/>
        </w:rPr>
        <w:t>a</w:t>
      </w:r>
      <w:r w:rsidRPr="001E6E9C">
        <w:rPr>
          <w:spacing w:val="1"/>
          <w:sz w:val="24"/>
          <w:szCs w:val="24"/>
        </w:rPr>
        <w:t xml:space="preserve"> </w:t>
      </w:r>
      <w:r w:rsidRPr="001E6E9C">
        <w:rPr>
          <w:sz w:val="24"/>
          <w:szCs w:val="24"/>
        </w:rPr>
        <w:t>boa</w:t>
      </w:r>
      <w:r w:rsidRPr="001E6E9C">
        <w:rPr>
          <w:spacing w:val="1"/>
          <w:sz w:val="24"/>
          <w:szCs w:val="24"/>
        </w:rPr>
        <w:t xml:space="preserve"> </w:t>
      </w:r>
      <w:r w:rsidRPr="001E6E9C">
        <w:rPr>
          <w:sz w:val="24"/>
          <w:szCs w:val="24"/>
        </w:rPr>
        <w:t>técnica</w:t>
      </w:r>
      <w:r w:rsidRPr="001E6E9C">
        <w:rPr>
          <w:spacing w:val="1"/>
          <w:sz w:val="24"/>
          <w:szCs w:val="24"/>
        </w:rPr>
        <w:t xml:space="preserve"> </w:t>
      </w:r>
      <w:r w:rsidRPr="001E6E9C">
        <w:rPr>
          <w:sz w:val="24"/>
          <w:szCs w:val="24"/>
        </w:rPr>
        <w:t>construtiva,</w:t>
      </w:r>
      <w:r w:rsidRPr="001E6E9C">
        <w:rPr>
          <w:spacing w:val="1"/>
          <w:sz w:val="24"/>
          <w:szCs w:val="24"/>
        </w:rPr>
        <w:t xml:space="preserve"> </w:t>
      </w:r>
      <w:r w:rsidRPr="001E6E9C">
        <w:rPr>
          <w:sz w:val="24"/>
          <w:szCs w:val="24"/>
        </w:rPr>
        <w:t>normas</w:t>
      </w:r>
      <w:r w:rsidRPr="001E6E9C">
        <w:rPr>
          <w:spacing w:val="1"/>
          <w:sz w:val="24"/>
          <w:szCs w:val="24"/>
        </w:rPr>
        <w:t xml:space="preserve"> </w:t>
      </w:r>
      <w:r w:rsidRPr="001E6E9C">
        <w:rPr>
          <w:sz w:val="24"/>
          <w:szCs w:val="24"/>
        </w:rPr>
        <w:t>de</w:t>
      </w:r>
      <w:r w:rsidRPr="001E6E9C">
        <w:rPr>
          <w:spacing w:val="1"/>
          <w:sz w:val="24"/>
          <w:szCs w:val="24"/>
        </w:rPr>
        <w:t xml:space="preserve"> </w:t>
      </w:r>
      <w:r w:rsidRPr="001E6E9C">
        <w:rPr>
          <w:sz w:val="24"/>
          <w:szCs w:val="24"/>
        </w:rPr>
        <w:t>segurança ou qualquer disposição oficial aplicável ao objeto do contrato;</w:t>
      </w:r>
    </w:p>
    <w:p w:rsidR="00765121" w:rsidRPr="001E6E9C" w:rsidRDefault="00765121" w:rsidP="00765121">
      <w:pPr>
        <w:spacing w:line="242" w:lineRule="auto"/>
        <w:jc w:val="both"/>
        <w:rPr>
          <w:sz w:val="24"/>
          <w:szCs w:val="24"/>
        </w:rPr>
        <w:sectPr w:rsidR="00765121" w:rsidRPr="001E6E9C">
          <w:pgSz w:w="11920" w:h="16840"/>
          <w:pgMar w:top="1920" w:right="1440" w:bottom="2180" w:left="1600" w:header="497" w:footer="1988" w:gutter="0"/>
          <w:cols w:space="720"/>
        </w:sectPr>
      </w:pPr>
    </w:p>
    <w:p w:rsidR="00765121" w:rsidRPr="001E6E9C" w:rsidRDefault="00765121" w:rsidP="00765121">
      <w:pPr>
        <w:pStyle w:val="PargrafodaLista"/>
        <w:widowControl w:val="0"/>
        <w:numPr>
          <w:ilvl w:val="0"/>
          <w:numId w:val="37"/>
        </w:numPr>
        <w:tabs>
          <w:tab w:val="left" w:pos="821"/>
        </w:tabs>
        <w:autoSpaceDE w:val="0"/>
        <w:autoSpaceDN w:val="0"/>
        <w:spacing w:before="152" w:line="244" w:lineRule="auto"/>
        <w:ind w:right="281" w:firstLine="0"/>
        <w:contextualSpacing w:val="0"/>
        <w:jc w:val="both"/>
        <w:rPr>
          <w:sz w:val="24"/>
          <w:szCs w:val="24"/>
        </w:rPr>
      </w:pPr>
      <w:proofErr w:type="gramStart"/>
      <w:r w:rsidRPr="001E6E9C">
        <w:rPr>
          <w:sz w:val="24"/>
          <w:szCs w:val="24"/>
        </w:rPr>
        <w:lastRenderedPageBreak/>
        <w:t>ordenar</w:t>
      </w:r>
      <w:proofErr w:type="gramEnd"/>
      <w:r w:rsidRPr="001E6E9C">
        <w:rPr>
          <w:sz w:val="24"/>
          <w:szCs w:val="24"/>
        </w:rPr>
        <w:t xml:space="preserve"> a substituição de materiais e equipamentos que, a seu critério,</w:t>
      </w:r>
      <w:r w:rsidRPr="001E6E9C">
        <w:rPr>
          <w:spacing w:val="1"/>
          <w:sz w:val="24"/>
          <w:szCs w:val="24"/>
        </w:rPr>
        <w:t xml:space="preserve"> </w:t>
      </w:r>
      <w:r w:rsidRPr="001E6E9C">
        <w:rPr>
          <w:sz w:val="24"/>
          <w:szCs w:val="24"/>
        </w:rPr>
        <w:t>sejam considerados defeituosos, inadequados ou inservíveis para a obra;</w:t>
      </w:r>
    </w:p>
    <w:p w:rsidR="00765121" w:rsidRPr="001E6E9C" w:rsidRDefault="00765121" w:rsidP="00765121">
      <w:pPr>
        <w:pStyle w:val="PargrafodaLista"/>
        <w:widowControl w:val="0"/>
        <w:numPr>
          <w:ilvl w:val="0"/>
          <w:numId w:val="37"/>
        </w:numPr>
        <w:tabs>
          <w:tab w:val="left" w:pos="821"/>
        </w:tabs>
        <w:autoSpaceDE w:val="0"/>
        <w:autoSpaceDN w:val="0"/>
        <w:spacing w:line="242" w:lineRule="auto"/>
        <w:ind w:right="278" w:firstLine="0"/>
        <w:contextualSpacing w:val="0"/>
        <w:jc w:val="both"/>
        <w:rPr>
          <w:sz w:val="24"/>
          <w:szCs w:val="24"/>
        </w:rPr>
      </w:pPr>
      <w:proofErr w:type="gramStart"/>
      <w:r w:rsidRPr="001E6E9C">
        <w:rPr>
          <w:sz w:val="24"/>
          <w:szCs w:val="24"/>
        </w:rPr>
        <w:t>ordenar</w:t>
      </w:r>
      <w:proofErr w:type="gramEnd"/>
      <w:r w:rsidRPr="001E6E9C">
        <w:rPr>
          <w:spacing w:val="1"/>
          <w:sz w:val="24"/>
          <w:szCs w:val="24"/>
        </w:rPr>
        <w:t xml:space="preserve"> </w:t>
      </w:r>
      <w:r w:rsidRPr="001E6E9C">
        <w:rPr>
          <w:sz w:val="24"/>
          <w:szCs w:val="24"/>
        </w:rPr>
        <w:t>que</w:t>
      </w:r>
      <w:r w:rsidRPr="001E6E9C">
        <w:rPr>
          <w:spacing w:val="1"/>
          <w:sz w:val="24"/>
          <w:szCs w:val="24"/>
        </w:rPr>
        <w:t xml:space="preserve"> </w:t>
      </w:r>
      <w:r w:rsidRPr="001E6E9C">
        <w:rPr>
          <w:sz w:val="24"/>
          <w:szCs w:val="24"/>
        </w:rPr>
        <w:t>seja</w:t>
      </w:r>
      <w:r w:rsidRPr="001E6E9C">
        <w:rPr>
          <w:spacing w:val="1"/>
          <w:sz w:val="24"/>
          <w:szCs w:val="24"/>
        </w:rPr>
        <w:t xml:space="preserve"> </w:t>
      </w:r>
      <w:r w:rsidRPr="001E6E9C">
        <w:rPr>
          <w:sz w:val="24"/>
          <w:szCs w:val="24"/>
        </w:rPr>
        <w:t>refeito</w:t>
      </w:r>
      <w:r w:rsidRPr="001E6E9C">
        <w:rPr>
          <w:spacing w:val="1"/>
          <w:sz w:val="24"/>
          <w:szCs w:val="24"/>
        </w:rPr>
        <w:t xml:space="preserve"> </w:t>
      </w:r>
      <w:r w:rsidRPr="001E6E9C">
        <w:rPr>
          <w:sz w:val="24"/>
          <w:szCs w:val="24"/>
        </w:rPr>
        <w:t>qualquer</w:t>
      </w:r>
      <w:r w:rsidRPr="001E6E9C">
        <w:rPr>
          <w:spacing w:val="1"/>
          <w:sz w:val="24"/>
          <w:szCs w:val="24"/>
        </w:rPr>
        <w:t xml:space="preserve"> </w:t>
      </w:r>
      <w:r w:rsidRPr="001E6E9C">
        <w:rPr>
          <w:sz w:val="24"/>
          <w:szCs w:val="24"/>
        </w:rPr>
        <w:t>serviço</w:t>
      </w:r>
      <w:r w:rsidRPr="001E6E9C">
        <w:rPr>
          <w:spacing w:val="1"/>
          <w:sz w:val="24"/>
          <w:szCs w:val="24"/>
        </w:rPr>
        <w:t xml:space="preserve"> </w:t>
      </w:r>
      <w:r w:rsidRPr="001E6E9C">
        <w:rPr>
          <w:sz w:val="24"/>
          <w:szCs w:val="24"/>
        </w:rPr>
        <w:t>que</w:t>
      </w:r>
      <w:r w:rsidRPr="001E6E9C">
        <w:rPr>
          <w:spacing w:val="1"/>
          <w:sz w:val="24"/>
          <w:szCs w:val="24"/>
        </w:rPr>
        <w:t xml:space="preserve"> </w:t>
      </w:r>
      <w:r w:rsidRPr="001E6E9C">
        <w:rPr>
          <w:sz w:val="24"/>
          <w:szCs w:val="24"/>
        </w:rPr>
        <w:t>não</w:t>
      </w:r>
      <w:r w:rsidRPr="001E6E9C">
        <w:rPr>
          <w:spacing w:val="1"/>
          <w:sz w:val="24"/>
          <w:szCs w:val="24"/>
        </w:rPr>
        <w:t xml:space="preserve"> </w:t>
      </w:r>
      <w:r w:rsidRPr="001E6E9C">
        <w:rPr>
          <w:sz w:val="24"/>
          <w:szCs w:val="24"/>
        </w:rPr>
        <w:t>obedeça</w:t>
      </w:r>
      <w:r w:rsidRPr="001E6E9C">
        <w:rPr>
          <w:spacing w:val="1"/>
          <w:sz w:val="24"/>
          <w:szCs w:val="24"/>
        </w:rPr>
        <w:t xml:space="preserve"> </w:t>
      </w:r>
      <w:r w:rsidRPr="001E6E9C">
        <w:rPr>
          <w:sz w:val="24"/>
          <w:szCs w:val="24"/>
        </w:rPr>
        <w:t>aos</w:t>
      </w:r>
      <w:r w:rsidRPr="001E6E9C">
        <w:rPr>
          <w:spacing w:val="1"/>
          <w:sz w:val="24"/>
          <w:szCs w:val="24"/>
        </w:rPr>
        <w:t xml:space="preserve"> </w:t>
      </w:r>
      <w:r w:rsidRPr="001E6E9C">
        <w:rPr>
          <w:sz w:val="24"/>
          <w:szCs w:val="24"/>
        </w:rPr>
        <w:t>elementos de projeto e demais disposições contratuais correndo por conta da</w:t>
      </w:r>
      <w:r w:rsidRPr="001E6E9C">
        <w:rPr>
          <w:spacing w:val="1"/>
          <w:sz w:val="24"/>
          <w:szCs w:val="24"/>
        </w:rPr>
        <w:t xml:space="preserve"> </w:t>
      </w:r>
      <w:r w:rsidRPr="001E6E9C">
        <w:rPr>
          <w:sz w:val="24"/>
          <w:szCs w:val="24"/>
        </w:rPr>
        <w:t>contratada as despesas decorrentes da correção realizada;</w:t>
      </w:r>
    </w:p>
    <w:p w:rsidR="00765121" w:rsidRPr="001E6E9C" w:rsidRDefault="00765121" w:rsidP="00765121">
      <w:pPr>
        <w:pStyle w:val="PargrafodaLista"/>
        <w:widowControl w:val="0"/>
        <w:numPr>
          <w:ilvl w:val="0"/>
          <w:numId w:val="37"/>
        </w:numPr>
        <w:tabs>
          <w:tab w:val="left" w:pos="821"/>
        </w:tabs>
        <w:autoSpaceDE w:val="0"/>
        <w:autoSpaceDN w:val="0"/>
        <w:spacing w:line="240" w:lineRule="auto"/>
        <w:ind w:left="821"/>
        <w:contextualSpacing w:val="0"/>
        <w:jc w:val="both"/>
        <w:rPr>
          <w:sz w:val="24"/>
          <w:szCs w:val="24"/>
        </w:rPr>
      </w:pPr>
      <w:proofErr w:type="gramStart"/>
      <w:r w:rsidRPr="001E6E9C">
        <w:rPr>
          <w:sz w:val="24"/>
          <w:szCs w:val="24"/>
        </w:rPr>
        <w:t>aprovar</w:t>
      </w:r>
      <w:proofErr w:type="gramEnd"/>
      <w:r w:rsidRPr="001E6E9C">
        <w:rPr>
          <w:sz w:val="24"/>
          <w:szCs w:val="24"/>
        </w:rPr>
        <w:t xml:space="preserve"> os serviços executados e realizar as respectivas medições.</w:t>
      </w:r>
    </w:p>
    <w:p w:rsidR="00765121" w:rsidRPr="001E6E9C" w:rsidRDefault="00765121" w:rsidP="00765121">
      <w:pPr>
        <w:pStyle w:val="Corpodetexto"/>
        <w:ind w:left="101" w:right="274"/>
        <w:rPr>
          <w:rFonts w:ascii="Arial" w:hAnsi="Arial" w:cs="Arial"/>
          <w:sz w:val="24"/>
          <w:szCs w:val="24"/>
        </w:rPr>
      </w:pPr>
      <w:r w:rsidRPr="001E6E9C">
        <w:rPr>
          <w:rFonts w:ascii="Arial" w:hAnsi="Arial" w:cs="Arial"/>
          <w:sz w:val="24"/>
          <w:szCs w:val="24"/>
        </w:rPr>
        <w:t>A presença da fiscalização durante a execução dos serviços, quaisquer que</w:t>
      </w:r>
      <w:r w:rsidRPr="001E6E9C">
        <w:rPr>
          <w:rFonts w:ascii="Arial" w:hAnsi="Arial" w:cs="Arial"/>
          <w:spacing w:val="1"/>
          <w:sz w:val="24"/>
          <w:szCs w:val="24"/>
        </w:rPr>
        <w:t xml:space="preserve"> </w:t>
      </w:r>
      <w:r w:rsidRPr="001E6E9C">
        <w:rPr>
          <w:rFonts w:ascii="Arial" w:hAnsi="Arial" w:cs="Arial"/>
          <w:sz w:val="24"/>
          <w:szCs w:val="24"/>
        </w:rPr>
        <w:t>sejam</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atos</w:t>
      </w:r>
      <w:r w:rsidRPr="001E6E9C">
        <w:rPr>
          <w:rFonts w:ascii="Arial" w:hAnsi="Arial" w:cs="Arial"/>
          <w:spacing w:val="1"/>
          <w:sz w:val="24"/>
          <w:szCs w:val="24"/>
        </w:rPr>
        <w:t xml:space="preserve"> </w:t>
      </w:r>
      <w:r w:rsidRPr="001E6E9C">
        <w:rPr>
          <w:rFonts w:ascii="Arial" w:hAnsi="Arial" w:cs="Arial"/>
          <w:sz w:val="24"/>
          <w:szCs w:val="24"/>
        </w:rPr>
        <w:t>praticados</w:t>
      </w:r>
      <w:r w:rsidRPr="001E6E9C">
        <w:rPr>
          <w:rFonts w:ascii="Arial" w:hAnsi="Arial" w:cs="Arial"/>
          <w:spacing w:val="1"/>
          <w:sz w:val="24"/>
          <w:szCs w:val="24"/>
        </w:rPr>
        <w:t xml:space="preserve"> </w:t>
      </w:r>
      <w:r w:rsidRPr="001E6E9C">
        <w:rPr>
          <w:rFonts w:ascii="Arial" w:hAnsi="Arial" w:cs="Arial"/>
          <w:sz w:val="24"/>
          <w:szCs w:val="24"/>
        </w:rPr>
        <w:t>no</w:t>
      </w:r>
      <w:r w:rsidRPr="001E6E9C">
        <w:rPr>
          <w:rFonts w:ascii="Arial" w:hAnsi="Arial" w:cs="Arial"/>
          <w:spacing w:val="1"/>
          <w:sz w:val="24"/>
          <w:szCs w:val="24"/>
        </w:rPr>
        <w:t xml:space="preserve"> </w:t>
      </w:r>
      <w:r w:rsidRPr="001E6E9C">
        <w:rPr>
          <w:rFonts w:ascii="Arial" w:hAnsi="Arial" w:cs="Arial"/>
          <w:sz w:val="24"/>
          <w:szCs w:val="24"/>
        </w:rPr>
        <w:t>desempenho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suas</w:t>
      </w:r>
      <w:r w:rsidRPr="001E6E9C">
        <w:rPr>
          <w:rFonts w:ascii="Arial" w:hAnsi="Arial" w:cs="Arial"/>
          <w:spacing w:val="1"/>
          <w:sz w:val="24"/>
          <w:szCs w:val="24"/>
        </w:rPr>
        <w:t xml:space="preserve"> </w:t>
      </w:r>
      <w:r w:rsidRPr="001E6E9C">
        <w:rPr>
          <w:rFonts w:ascii="Arial" w:hAnsi="Arial" w:cs="Arial"/>
          <w:sz w:val="24"/>
          <w:szCs w:val="24"/>
        </w:rPr>
        <w:t>funções,</w:t>
      </w:r>
      <w:r w:rsidRPr="001E6E9C">
        <w:rPr>
          <w:rFonts w:ascii="Arial" w:hAnsi="Arial" w:cs="Arial"/>
          <w:spacing w:val="1"/>
          <w:sz w:val="24"/>
          <w:szCs w:val="24"/>
        </w:rPr>
        <w:t xml:space="preserve"> </w:t>
      </w:r>
      <w:r w:rsidRPr="001E6E9C">
        <w:rPr>
          <w:rFonts w:ascii="Arial" w:hAnsi="Arial" w:cs="Arial"/>
          <w:sz w:val="24"/>
          <w:szCs w:val="24"/>
        </w:rPr>
        <w:t>não</w:t>
      </w:r>
      <w:r w:rsidRPr="001E6E9C">
        <w:rPr>
          <w:rFonts w:ascii="Arial" w:hAnsi="Arial" w:cs="Arial"/>
          <w:spacing w:val="1"/>
          <w:sz w:val="24"/>
          <w:szCs w:val="24"/>
        </w:rPr>
        <w:t xml:space="preserve"> </w:t>
      </w:r>
      <w:r w:rsidRPr="001E6E9C">
        <w:rPr>
          <w:rFonts w:ascii="Arial" w:hAnsi="Arial" w:cs="Arial"/>
          <w:sz w:val="24"/>
          <w:szCs w:val="24"/>
        </w:rPr>
        <w:t>implica</w:t>
      </w:r>
      <w:r w:rsidRPr="001E6E9C">
        <w:rPr>
          <w:rFonts w:ascii="Arial" w:hAnsi="Arial" w:cs="Arial"/>
          <w:spacing w:val="1"/>
          <w:sz w:val="24"/>
          <w:szCs w:val="24"/>
        </w:rPr>
        <w:t xml:space="preserve"> </w:t>
      </w:r>
      <w:r w:rsidRPr="001E6E9C">
        <w:rPr>
          <w:rFonts w:ascii="Arial" w:hAnsi="Arial" w:cs="Arial"/>
          <w:sz w:val="24"/>
          <w:szCs w:val="24"/>
        </w:rPr>
        <w:t>solidariedade</w:t>
      </w:r>
      <w:r w:rsidRPr="001E6E9C">
        <w:rPr>
          <w:rFonts w:ascii="Arial" w:hAnsi="Arial" w:cs="Arial"/>
          <w:spacing w:val="1"/>
          <w:sz w:val="24"/>
          <w:szCs w:val="24"/>
        </w:rPr>
        <w:t xml:space="preserve"> </w:t>
      </w:r>
      <w:r w:rsidRPr="001E6E9C">
        <w:rPr>
          <w:rFonts w:ascii="Arial" w:hAnsi="Arial" w:cs="Arial"/>
          <w:sz w:val="24"/>
          <w:szCs w:val="24"/>
        </w:rPr>
        <w:t>ou</w:t>
      </w:r>
      <w:r w:rsidRPr="001E6E9C">
        <w:rPr>
          <w:rFonts w:ascii="Arial" w:hAnsi="Arial" w:cs="Arial"/>
          <w:spacing w:val="66"/>
          <w:sz w:val="24"/>
          <w:szCs w:val="24"/>
        </w:rPr>
        <w:t xml:space="preserve"> </w:t>
      </w:r>
      <w:r w:rsidRPr="001E6E9C">
        <w:rPr>
          <w:rFonts w:ascii="Arial" w:hAnsi="Arial" w:cs="Arial"/>
          <w:sz w:val="24"/>
          <w:szCs w:val="24"/>
        </w:rPr>
        <w:t>corresponsabilidade com a contratada, que responderá única</w:t>
      </w:r>
      <w:r w:rsidRPr="001E6E9C">
        <w:rPr>
          <w:rFonts w:ascii="Arial" w:hAnsi="Arial" w:cs="Arial"/>
          <w:spacing w:val="-64"/>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integralmente</w:t>
      </w:r>
      <w:r w:rsidRPr="001E6E9C">
        <w:rPr>
          <w:rFonts w:ascii="Arial" w:hAnsi="Arial" w:cs="Arial"/>
          <w:spacing w:val="1"/>
          <w:sz w:val="24"/>
          <w:szCs w:val="24"/>
        </w:rPr>
        <w:t xml:space="preserve"> </w:t>
      </w:r>
      <w:r w:rsidRPr="001E6E9C">
        <w:rPr>
          <w:rFonts w:ascii="Arial" w:hAnsi="Arial" w:cs="Arial"/>
          <w:sz w:val="24"/>
          <w:szCs w:val="24"/>
        </w:rPr>
        <w:t>pela</w:t>
      </w:r>
      <w:r w:rsidRPr="001E6E9C">
        <w:rPr>
          <w:rFonts w:ascii="Arial" w:hAnsi="Arial" w:cs="Arial"/>
          <w:spacing w:val="1"/>
          <w:sz w:val="24"/>
          <w:szCs w:val="24"/>
        </w:rPr>
        <w:t xml:space="preserve"> </w:t>
      </w:r>
      <w:r w:rsidRPr="001E6E9C">
        <w:rPr>
          <w:rFonts w:ascii="Arial" w:hAnsi="Arial" w:cs="Arial"/>
          <w:sz w:val="24"/>
          <w:szCs w:val="24"/>
        </w:rPr>
        <w:t>execução</w:t>
      </w:r>
      <w:r w:rsidRPr="001E6E9C">
        <w:rPr>
          <w:rFonts w:ascii="Arial" w:hAnsi="Arial" w:cs="Arial"/>
          <w:spacing w:val="1"/>
          <w:sz w:val="24"/>
          <w:szCs w:val="24"/>
        </w:rPr>
        <w:t xml:space="preserve"> </w:t>
      </w:r>
      <w:r w:rsidRPr="001E6E9C">
        <w:rPr>
          <w:rFonts w:ascii="Arial" w:hAnsi="Arial" w:cs="Arial"/>
          <w:sz w:val="24"/>
          <w:szCs w:val="24"/>
        </w:rPr>
        <w:t>dos</w:t>
      </w:r>
      <w:r w:rsidRPr="001E6E9C">
        <w:rPr>
          <w:rFonts w:ascii="Arial" w:hAnsi="Arial" w:cs="Arial"/>
          <w:spacing w:val="1"/>
          <w:sz w:val="24"/>
          <w:szCs w:val="24"/>
        </w:rPr>
        <w:t xml:space="preserve"> </w:t>
      </w:r>
      <w:r w:rsidRPr="001E6E9C">
        <w:rPr>
          <w:rFonts w:ascii="Arial" w:hAnsi="Arial" w:cs="Arial"/>
          <w:sz w:val="24"/>
          <w:szCs w:val="24"/>
        </w:rPr>
        <w:t>serviços,</w:t>
      </w:r>
      <w:r w:rsidRPr="001E6E9C">
        <w:rPr>
          <w:rFonts w:ascii="Arial" w:hAnsi="Arial" w:cs="Arial"/>
          <w:spacing w:val="1"/>
          <w:sz w:val="24"/>
          <w:szCs w:val="24"/>
        </w:rPr>
        <w:t xml:space="preserve"> </w:t>
      </w:r>
      <w:r w:rsidRPr="001E6E9C">
        <w:rPr>
          <w:rFonts w:ascii="Arial" w:hAnsi="Arial" w:cs="Arial"/>
          <w:sz w:val="24"/>
          <w:szCs w:val="24"/>
        </w:rPr>
        <w:t>inclusive</w:t>
      </w:r>
      <w:r w:rsidRPr="001E6E9C">
        <w:rPr>
          <w:rFonts w:ascii="Arial" w:hAnsi="Arial" w:cs="Arial"/>
          <w:spacing w:val="1"/>
          <w:sz w:val="24"/>
          <w:szCs w:val="24"/>
        </w:rPr>
        <w:t xml:space="preserve"> </w:t>
      </w:r>
      <w:r w:rsidRPr="001E6E9C">
        <w:rPr>
          <w:rFonts w:ascii="Arial" w:hAnsi="Arial" w:cs="Arial"/>
          <w:sz w:val="24"/>
          <w:szCs w:val="24"/>
        </w:rPr>
        <w:t>pelos</w:t>
      </w:r>
      <w:r w:rsidRPr="001E6E9C">
        <w:rPr>
          <w:rFonts w:ascii="Arial" w:hAnsi="Arial" w:cs="Arial"/>
          <w:spacing w:val="1"/>
          <w:sz w:val="24"/>
          <w:szCs w:val="24"/>
        </w:rPr>
        <w:t xml:space="preserve"> </w:t>
      </w:r>
      <w:r w:rsidRPr="001E6E9C">
        <w:rPr>
          <w:rFonts w:ascii="Arial" w:hAnsi="Arial" w:cs="Arial"/>
          <w:sz w:val="24"/>
          <w:szCs w:val="24"/>
        </w:rPr>
        <w:t>serviços</w:t>
      </w:r>
      <w:r w:rsidRPr="001E6E9C">
        <w:rPr>
          <w:rFonts w:ascii="Arial" w:hAnsi="Arial" w:cs="Arial"/>
          <w:spacing w:val="1"/>
          <w:sz w:val="24"/>
          <w:szCs w:val="24"/>
        </w:rPr>
        <w:t xml:space="preserve"> </w:t>
      </w:r>
      <w:r w:rsidRPr="001E6E9C">
        <w:rPr>
          <w:rFonts w:ascii="Arial" w:hAnsi="Arial" w:cs="Arial"/>
          <w:sz w:val="24"/>
          <w:szCs w:val="24"/>
        </w:rPr>
        <w:t>executados</w:t>
      </w:r>
      <w:r w:rsidRPr="001E6E9C">
        <w:rPr>
          <w:rFonts w:ascii="Arial" w:hAnsi="Arial" w:cs="Arial"/>
          <w:spacing w:val="-1"/>
          <w:sz w:val="24"/>
          <w:szCs w:val="24"/>
        </w:rPr>
        <w:t xml:space="preserve"> </w:t>
      </w:r>
      <w:r w:rsidRPr="001E6E9C">
        <w:rPr>
          <w:rFonts w:ascii="Arial" w:hAnsi="Arial" w:cs="Arial"/>
          <w:sz w:val="24"/>
          <w:szCs w:val="24"/>
        </w:rPr>
        <w:t>por</w:t>
      </w:r>
      <w:r w:rsidRPr="001E6E9C">
        <w:rPr>
          <w:rFonts w:ascii="Arial" w:hAnsi="Arial" w:cs="Arial"/>
          <w:spacing w:val="-1"/>
          <w:sz w:val="24"/>
          <w:szCs w:val="24"/>
        </w:rPr>
        <w:t xml:space="preserve"> </w:t>
      </w:r>
      <w:r w:rsidRPr="001E6E9C">
        <w:rPr>
          <w:rFonts w:ascii="Arial" w:hAnsi="Arial" w:cs="Arial"/>
          <w:sz w:val="24"/>
          <w:szCs w:val="24"/>
        </w:rPr>
        <w:t>suas subcontratadas,</w:t>
      </w:r>
      <w:r w:rsidRPr="001E6E9C">
        <w:rPr>
          <w:rFonts w:ascii="Arial" w:hAnsi="Arial" w:cs="Arial"/>
          <w:spacing w:val="-1"/>
          <w:sz w:val="24"/>
          <w:szCs w:val="24"/>
        </w:rPr>
        <w:t xml:space="preserve"> </w:t>
      </w:r>
      <w:r w:rsidRPr="001E6E9C">
        <w:rPr>
          <w:rFonts w:ascii="Arial" w:hAnsi="Arial" w:cs="Arial"/>
          <w:sz w:val="24"/>
          <w:szCs w:val="24"/>
        </w:rPr>
        <w:t>na forma</w:t>
      </w:r>
      <w:r w:rsidRPr="001E6E9C">
        <w:rPr>
          <w:rFonts w:ascii="Arial" w:hAnsi="Arial" w:cs="Arial"/>
          <w:spacing w:val="-1"/>
          <w:sz w:val="24"/>
          <w:szCs w:val="24"/>
        </w:rPr>
        <w:t xml:space="preserve"> </w:t>
      </w:r>
      <w:r w:rsidRPr="001E6E9C">
        <w:rPr>
          <w:rFonts w:ascii="Arial" w:hAnsi="Arial" w:cs="Arial"/>
          <w:sz w:val="24"/>
          <w:szCs w:val="24"/>
        </w:rPr>
        <w:t>da</w:t>
      </w:r>
      <w:r w:rsidRPr="001E6E9C">
        <w:rPr>
          <w:rFonts w:ascii="Arial" w:hAnsi="Arial" w:cs="Arial"/>
          <w:spacing w:val="-1"/>
          <w:sz w:val="24"/>
          <w:szCs w:val="24"/>
        </w:rPr>
        <w:t xml:space="preserve"> </w:t>
      </w:r>
      <w:r w:rsidRPr="001E6E9C">
        <w:rPr>
          <w:rFonts w:ascii="Arial" w:hAnsi="Arial" w:cs="Arial"/>
          <w:sz w:val="24"/>
          <w:szCs w:val="24"/>
        </w:rPr>
        <w:t>legislação em</w:t>
      </w:r>
      <w:r w:rsidRPr="001E6E9C">
        <w:rPr>
          <w:rFonts w:ascii="Arial" w:hAnsi="Arial" w:cs="Arial"/>
          <w:spacing w:val="-1"/>
          <w:sz w:val="24"/>
          <w:szCs w:val="24"/>
        </w:rPr>
        <w:t xml:space="preserve"> </w:t>
      </w:r>
      <w:r w:rsidRPr="001E6E9C">
        <w:rPr>
          <w:rFonts w:ascii="Arial" w:hAnsi="Arial" w:cs="Arial"/>
          <w:sz w:val="24"/>
          <w:szCs w:val="24"/>
        </w:rPr>
        <w:t>vigor.</w:t>
      </w:r>
    </w:p>
    <w:p w:rsidR="00765121" w:rsidRPr="001E6E9C" w:rsidRDefault="00765121" w:rsidP="00765121">
      <w:pPr>
        <w:pStyle w:val="Corpodetexto"/>
        <w:spacing w:before="4"/>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4" w:name="_TOC_250024"/>
      <w:bookmarkEnd w:id="4"/>
      <w:r w:rsidRPr="001E6E9C">
        <w:rPr>
          <w:b/>
          <w:sz w:val="24"/>
          <w:szCs w:val="24"/>
        </w:rPr>
        <w:t>Normas Técnicas e Respeito ao Projeto</w:t>
      </w:r>
    </w:p>
    <w:p w:rsidR="00765121" w:rsidRPr="001E6E9C" w:rsidRDefault="00765121" w:rsidP="00765121">
      <w:pPr>
        <w:pStyle w:val="Corpodetexto"/>
        <w:ind w:left="101" w:right="286"/>
        <w:rPr>
          <w:rFonts w:ascii="Arial" w:hAnsi="Arial" w:cs="Arial"/>
          <w:sz w:val="24"/>
          <w:szCs w:val="24"/>
        </w:rPr>
      </w:pPr>
      <w:r w:rsidRPr="001E6E9C">
        <w:rPr>
          <w:rFonts w:ascii="Arial" w:hAnsi="Arial" w:cs="Arial"/>
          <w:sz w:val="24"/>
          <w:szCs w:val="24"/>
        </w:rPr>
        <w:t>Todos os procedimentos deverão seguir as Normas Brasileiras – ABNT, além</w:t>
      </w:r>
      <w:r w:rsidRPr="001E6E9C">
        <w:rPr>
          <w:rFonts w:ascii="Arial" w:hAnsi="Arial" w:cs="Arial"/>
          <w:spacing w:val="1"/>
          <w:sz w:val="24"/>
          <w:szCs w:val="24"/>
        </w:rPr>
        <w:t xml:space="preserve"> </w:t>
      </w:r>
      <w:r w:rsidRPr="001E6E9C">
        <w:rPr>
          <w:rFonts w:ascii="Arial" w:hAnsi="Arial" w:cs="Arial"/>
          <w:sz w:val="24"/>
          <w:szCs w:val="24"/>
        </w:rPr>
        <w:t xml:space="preserve">das normas locais da Prefeitura Municipal de Laguna, da Fundação </w:t>
      </w:r>
      <w:proofErr w:type="spellStart"/>
      <w:r w:rsidRPr="001E6E9C">
        <w:rPr>
          <w:rFonts w:ascii="Arial" w:hAnsi="Arial" w:cs="Arial"/>
          <w:sz w:val="24"/>
          <w:szCs w:val="24"/>
        </w:rPr>
        <w:t>Lagunense</w:t>
      </w:r>
      <w:proofErr w:type="spellEnd"/>
      <w:r w:rsidRPr="001E6E9C">
        <w:rPr>
          <w:rFonts w:ascii="Arial" w:hAnsi="Arial" w:cs="Arial"/>
          <w:spacing w:val="-64"/>
          <w:sz w:val="24"/>
          <w:szCs w:val="24"/>
        </w:rPr>
        <w:t xml:space="preserve"> </w:t>
      </w:r>
      <w:r w:rsidRPr="001E6E9C">
        <w:rPr>
          <w:rFonts w:ascii="Arial" w:hAnsi="Arial" w:cs="Arial"/>
          <w:sz w:val="24"/>
          <w:szCs w:val="24"/>
        </w:rPr>
        <w:t>do Meio Ambiente e dos demais órgãos e/ou concessionárias envolvidas.</w:t>
      </w:r>
    </w:p>
    <w:p w:rsidR="00765121" w:rsidRPr="001E6E9C" w:rsidRDefault="00765121" w:rsidP="00765121">
      <w:pPr>
        <w:pStyle w:val="Corpodetexto"/>
        <w:ind w:left="101" w:right="279"/>
        <w:rPr>
          <w:rFonts w:ascii="Arial" w:hAnsi="Arial" w:cs="Arial"/>
          <w:sz w:val="24"/>
          <w:szCs w:val="24"/>
        </w:rPr>
      </w:pPr>
      <w:r w:rsidRPr="001E6E9C">
        <w:rPr>
          <w:rFonts w:ascii="Arial" w:hAnsi="Arial" w:cs="Arial"/>
          <w:sz w:val="24"/>
          <w:szCs w:val="24"/>
        </w:rPr>
        <w:t>Quando</w:t>
      </w:r>
      <w:r w:rsidRPr="001E6E9C">
        <w:rPr>
          <w:rFonts w:ascii="Arial" w:hAnsi="Arial" w:cs="Arial"/>
          <w:spacing w:val="1"/>
          <w:sz w:val="24"/>
          <w:szCs w:val="24"/>
        </w:rPr>
        <w:t xml:space="preserve"> </w:t>
      </w:r>
      <w:r w:rsidRPr="001E6E9C">
        <w:rPr>
          <w:rFonts w:ascii="Arial" w:hAnsi="Arial" w:cs="Arial"/>
          <w:sz w:val="24"/>
          <w:szCs w:val="24"/>
        </w:rPr>
        <w:t>da</w:t>
      </w:r>
      <w:r w:rsidRPr="001E6E9C">
        <w:rPr>
          <w:rFonts w:ascii="Arial" w:hAnsi="Arial" w:cs="Arial"/>
          <w:spacing w:val="1"/>
          <w:sz w:val="24"/>
          <w:szCs w:val="24"/>
        </w:rPr>
        <w:t xml:space="preserve"> </w:t>
      </w:r>
      <w:r w:rsidRPr="001E6E9C">
        <w:rPr>
          <w:rFonts w:ascii="Arial" w:hAnsi="Arial" w:cs="Arial"/>
          <w:sz w:val="24"/>
          <w:szCs w:val="24"/>
        </w:rPr>
        <w:t>apresentação do orçamento, fica subentendido que a empresa</w:t>
      </w:r>
      <w:r w:rsidRPr="001E6E9C">
        <w:rPr>
          <w:rFonts w:ascii="Arial" w:hAnsi="Arial" w:cs="Arial"/>
          <w:spacing w:val="1"/>
          <w:sz w:val="24"/>
          <w:szCs w:val="24"/>
        </w:rPr>
        <w:t xml:space="preserve"> </w:t>
      </w:r>
      <w:r w:rsidRPr="001E6E9C">
        <w:rPr>
          <w:rFonts w:ascii="Arial" w:hAnsi="Arial" w:cs="Arial"/>
          <w:sz w:val="24"/>
          <w:szCs w:val="24"/>
        </w:rPr>
        <w:t>licitante não teve qualquer dúvida relacionada com a interpretação dos projetos</w:t>
      </w:r>
      <w:r w:rsidRPr="001E6E9C">
        <w:rPr>
          <w:rFonts w:ascii="Arial" w:hAnsi="Arial" w:cs="Arial"/>
          <w:spacing w:val="-64"/>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demais</w:t>
      </w:r>
      <w:r w:rsidRPr="001E6E9C">
        <w:rPr>
          <w:rFonts w:ascii="Arial" w:hAnsi="Arial" w:cs="Arial"/>
          <w:spacing w:val="1"/>
          <w:sz w:val="24"/>
          <w:szCs w:val="24"/>
        </w:rPr>
        <w:t xml:space="preserve"> </w:t>
      </w:r>
      <w:r w:rsidRPr="001E6E9C">
        <w:rPr>
          <w:rFonts w:ascii="Arial" w:hAnsi="Arial" w:cs="Arial"/>
          <w:sz w:val="24"/>
          <w:szCs w:val="24"/>
        </w:rPr>
        <w:t>elementos</w:t>
      </w:r>
      <w:r w:rsidRPr="001E6E9C">
        <w:rPr>
          <w:rFonts w:ascii="Arial" w:hAnsi="Arial" w:cs="Arial"/>
          <w:spacing w:val="1"/>
          <w:sz w:val="24"/>
          <w:szCs w:val="24"/>
        </w:rPr>
        <w:t xml:space="preserve"> </w:t>
      </w:r>
      <w:r w:rsidRPr="001E6E9C">
        <w:rPr>
          <w:rFonts w:ascii="Arial" w:hAnsi="Arial" w:cs="Arial"/>
          <w:sz w:val="24"/>
          <w:szCs w:val="24"/>
        </w:rPr>
        <w:t>fornecidos,</w:t>
      </w:r>
      <w:r w:rsidRPr="001E6E9C">
        <w:rPr>
          <w:rFonts w:ascii="Arial" w:hAnsi="Arial" w:cs="Arial"/>
          <w:spacing w:val="1"/>
          <w:sz w:val="24"/>
          <w:szCs w:val="24"/>
        </w:rPr>
        <w:t xml:space="preserve"> </w:t>
      </w:r>
      <w:r w:rsidRPr="001E6E9C">
        <w:rPr>
          <w:rFonts w:ascii="Arial" w:hAnsi="Arial" w:cs="Arial"/>
          <w:sz w:val="24"/>
          <w:szCs w:val="24"/>
        </w:rPr>
        <w:t>permitindo-lhe</w:t>
      </w:r>
      <w:r w:rsidRPr="001E6E9C">
        <w:rPr>
          <w:rFonts w:ascii="Arial" w:hAnsi="Arial" w:cs="Arial"/>
          <w:spacing w:val="1"/>
          <w:sz w:val="24"/>
          <w:szCs w:val="24"/>
        </w:rPr>
        <w:t xml:space="preserve"> </w:t>
      </w:r>
      <w:r w:rsidRPr="001E6E9C">
        <w:rPr>
          <w:rFonts w:ascii="Arial" w:hAnsi="Arial" w:cs="Arial"/>
          <w:sz w:val="24"/>
          <w:szCs w:val="24"/>
        </w:rPr>
        <w:t>assim,</w:t>
      </w:r>
      <w:r w:rsidRPr="001E6E9C">
        <w:rPr>
          <w:rFonts w:ascii="Arial" w:hAnsi="Arial" w:cs="Arial"/>
          <w:spacing w:val="1"/>
          <w:sz w:val="24"/>
          <w:szCs w:val="24"/>
        </w:rPr>
        <w:t xml:space="preserve"> </w:t>
      </w:r>
      <w:r w:rsidRPr="001E6E9C">
        <w:rPr>
          <w:rFonts w:ascii="Arial" w:hAnsi="Arial" w:cs="Arial"/>
          <w:sz w:val="24"/>
          <w:szCs w:val="24"/>
        </w:rPr>
        <w:t>elaborar</w:t>
      </w:r>
      <w:r w:rsidRPr="001E6E9C">
        <w:rPr>
          <w:rFonts w:ascii="Arial" w:hAnsi="Arial" w:cs="Arial"/>
          <w:spacing w:val="1"/>
          <w:sz w:val="24"/>
          <w:szCs w:val="24"/>
        </w:rPr>
        <w:t xml:space="preserve"> </w:t>
      </w:r>
      <w:r w:rsidRPr="001E6E9C">
        <w:rPr>
          <w:rFonts w:ascii="Arial" w:hAnsi="Arial" w:cs="Arial"/>
          <w:sz w:val="24"/>
          <w:szCs w:val="24"/>
        </w:rPr>
        <w:t>proposta</w:t>
      </w:r>
      <w:r w:rsidRPr="001E6E9C">
        <w:rPr>
          <w:rFonts w:ascii="Arial" w:hAnsi="Arial" w:cs="Arial"/>
          <w:spacing w:val="1"/>
          <w:sz w:val="24"/>
          <w:szCs w:val="24"/>
        </w:rPr>
        <w:t xml:space="preserve"> </w:t>
      </w:r>
      <w:r w:rsidRPr="001E6E9C">
        <w:rPr>
          <w:rFonts w:ascii="Arial" w:hAnsi="Arial" w:cs="Arial"/>
          <w:sz w:val="24"/>
          <w:szCs w:val="24"/>
        </w:rPr>
        <w:t>completa. Portanto, fica estabelecido que a realização, pela contratada, de</w:t>
      </w:r>
      <w:r w:rsidRPr="001E6E9C">
        <w:rPr>
          <w:rFonts w:ascii="Arial" w:hAnsi="Arial" w:cs="Arial"/>
          <w:spacing w:val="1"/>
          <w:sz w:val="24"/>
          <w:szCs w:val="24"/>
        </w:rPr>
        <w:t xml:space="preserve"> </w:t>
      </w:r>
      <w:r w:rsidRPr="001E6E9C">
        <w:rPr>
          <w:rFonts w:ascii="Arial" w:hAnsi="Arial" w:cs="Arial"/>
          <w:sz w:val="24"/>
          <w:szCs w:val="24"/>
        </w:rPr>
        <w:t>qualquer</w:t>
      </w:r>
      <w:r w:rsidRPr="001E6E9C">
        <w:rPr>
          <w:rFonts w:ascii="Arial" w:hAnsi="Arial" w:cs="Arial"/>
          <w:spacing w:val="1"/>
          <w:sz w:val="24"/>
          <w:szCs w:val="24"/>
        </w:rPr>
        <w:t xml:space="preserve"> </w:t>
      </w:r>
      <w:r w:rsidRPr="001E6E9C">
        <w:rPr>
          <w:rFonts w:ascii="Arial" w:hAnsi="Arial" w:cs="Arial"/>
          <w:sz w:val="24"/>
          <w:szCs w:val="24"/>
        </w:rPr>
        <w:t>elemento</w:t>
      </w:r>
      <w:r w:rsidRPr="001E6E9C">
        <w:rPr>
          <w:rFonts w:ascii="Arial" w:hAnsi="Arial" w:cs="Arial"/>
          <w:spacing w:val="1"/>
          <w:sz w:val="24"/>
          <w:szCs w:val="24"/>
        </w:rPr>
        <w:t xml:space="preserve"> </w:t>
      </w:r>
      <w:r w:rsidRPr="001E6E9C">
        <w:rPr>
          <w:rFonts w:ascii="Arial" w:hAnsi="Arial" w:cs="Arial"/>
          <w:sz w:val="24"/>
          <w:szCs w:val="24"/>
        </w:rPr>
        <w:t>ou</w:t>
      </w:r>
      <w:r w:rsidRPr="001E6E9C">
        <w:rPr>
          <w:rFonts w:ascii="Arial" w:hAnsi="Arial" w:cs="Arial"/>
          <w:spacing w:val="1"/>
          <w:sz w:val="24"/>
          <w:szCs w:val="24"/>
        </w:rPr>
        <w:t xml:space="preserve"> </w:t>
      </w:r>
      <w:r w:rsidRPr="001E6E9C">
        <w:rPr>
          <w:rFonts w:ascii="Arial" w:hAnsi="Arial" w:cs="Arial"/>
          <w:sz w:val="24"/>
          <w:szCs w:val="24"/>
        </w:rPr>
        <w:t>seção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serviços</w:t>
      </w:r>
      <w:r w:rsidRPr="001E6E9C">
        <w:rPr>
          <w:rFonts w:ascii="Arial" w:hAnsi="Arial" w:cs="Arial"/>
          <w:spacing w:val="1"/>
          <w:sz w:val="24"/>
          <w:szCs w:val="24"/>
        </w:rPr>
        <w:t xml:space="preserve"> </w:t>
      </w:r>
      <w:r w:rsidRPr="001E6E9C">
        <w:rPr>
          <w:rFonts w:ascii="Arial" w:hAnsi="Arial" w:cs="Arial"/>
          <w:sz w:val="24"/>
          <w:szCs w:val="24"/>
        </w:rPr>
        <w:t>implicará</w:t>
      </w:r>
      <w:r w:rsidRPr="001E6E9C">
        <w:rPr>
          <w:rFonts w:ascii="Arial" w:hAnsi="Arial" w:cs="Arial"/>
          <w:spacing w:val="1"/>
          <w:sz w:val="24"/>
          <w:szCs w:val="24"/>
        </w:rPr>
        <w:t xml:space="preserve"> </w:t>
      </w:r>
      <w:r w:rsidRPr="001E6E9C">
        <w:rPr>
          <w:rFonts w:ascii="Arial" w:hAnsi="Arial" w:cs="Arial"/>
          <w:sz w:val="24"/>
          <w:szCs w:val="24"/>
        </w:rPr>
        <w:t>na</w:t>
      </w:r>
      <w:r w:rsidRPr="001E6E9C">
        <w:rPr>
          <w:rFonts w:ascii="Arial" w:hAnsi="Arial" w:cs="Arial"/>
          <w:spacing w:val="1"/>
          <w:sz w:val="24"/>
          <w:szCs w:val="24"/>
        </w:rPr>
        <w:t xml:space="preserve"> </w:t>
      </w:r>
      <w:r w:rsidRPr="001E6E9C">
        <w:rPr>
          <w:rFonts w:ascii="Arial" w:hAnsi="Arial" w:cs="Arial"/>
          <w:sz w:val="24"/>
          <w:szCs w:val="24"/>
        </w:rPr>
        <w:t>tácita</w:t>
      </w:r>
      <w:r w:rsidRPr="001E6E9C">
        <w:rPr>
          <w:rFonts w:ascii="Arial" w:hAnsi="Arial" w:cs="Arial"/>
          <w:spacing w:val="1"/>
          <w:sz w:val="24"/>
          <w:szCs w:val="24"/>
        </w:rPr>
        <w:t xml:space="preserve"> </w:t>
      </w:r>
      <w:r w:rsidRPr="001E6E9C">
        <w:rPr>
          <w:rFonts w:ascii="Arial" w:hAnsi="Arial" w:cs="Arial"/>
          <w:sz w:val="24"/>
          <w:szCs w:val="24"/>
        </w:rPr>
        <w:t>aceitação</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ratificação, por parte dele, dos materiais, processos e dispositivos adotados e</w:t>
      </w:r>
      <w:r w:rsidRPr="001E6E9C">
        <w:rPr>
          <w:rFonts w:ascii="Arial" w:hAnsi="Arial" w:cs="Arial"/>
          <w:spacing w:val="1"/>
          <w:sz w:val="24"/>
          <w:szCs w:val="24"/>
        </w:rPr>
        <w:t xml:space="preserve"> </w:t>
      </w:r>
      <w:r w:rsidRPr="001E6E9C">
        <w:rPr>
          <w:rFonts w:ascii="Arial" w:hAnsi="Arial" w:cs="Arial"/>
          <w:sz w:val="24"/>
          <w:szCs w:val="24"/>
        </w:rPr>
        <w:t>preconizados nestas especificações, para o elemento ou seção de serviços</w:t>
      </w:r>
      <w:r w:rsidRPr="001E6E9C">
        <w:rPr>
          <w:rFonts w:ascii="Arial" w:hAnsi="Arial" w:cs="Arial"/>
          <w:spacing w:val="1"/>
          <w:sz w:val="24"/>
          <w:szCs w:val="24"/>
        </w:rPr>
        <w:t xml:space="preserve"> </w:t>
      </w:r>
      <w:r w:rsidRPr="001E6E9C">
        <w:rPr>
          <w:rFonts w:ascii="Arial" w:hAnsi="Arial" w:cs="Arial"/>
          <w:sz w:val="24"/>
          <w:szCs w:val="24"/>
        </w:rPr>
        <w:t>executados.</w:t>
      </w:r>
    </w:p>
    <w:p w:rsidR="00765121" w:rsidRPr="001E6E9C" w:rsidRDefault="00765121" w:rsidP="00765121">
      <w:pPr>
        <w:pStyle w:val="Corpodetexto"/>
        <w:spacing w:before="4"/>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5" w:name="_TOC_250023"/>
      <w:bookmarkEnd w:id="5"/>
      <w:r w:rsidRPr="001E6E9C">
        <w:rPr>
          <w:b/>
          <w:sz w:val="24"/>
          <w:szCs w:val="24"/>
        </w:rPr>
        <w:t>Materiais e Mão-de-obra</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280"/>
        <w:rPr>
          <w:rFonts w:ascii="Arial" w:hAnsi="Arial" w:cs="Arial"/>
          <w:sz w:val="24"/>
          <w:szCs w:val="24"/>
        </w:rPr>
      </w:pPr>
      <w:r w:rsidRPr="001E6E9C">
        <w:rPr>
          <w:rFonts w:ascii="Arial" w:hAnsi="Arial" w:cs="Arial"/>
          <w:sz w:val="24"/>
          <w:szCs w:val="24"/>
        </w:rPr>
        <w:t>Todos</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materiais</w:t>
      </w:r>
      <w:r w:rsidRPr="001E6E9C">
        <w:rPr>
          <w:rFonts w:ascii="Arial" w:hAnsi="Arial" w:cs="Arial"/>
          <w:spacing w:val="1"/>
          <w:sz w:val="24"/>
          <w:szCs w:val="24"/>
        </w:rPr>
        <w:t xml:space="preserve"> </w:t>
      </w:r>
      <w:r w:rsidRPr="001E6E9C">
        <w:rPr>
          <w:rFonts w:ascii="Arial" w:hAnsi="Arial" w:cs="Arial"/>
          <w:sz w:val="24"/>
          <w:szCs w:val="24"/>
        </w:rPr>
        <w:t>serão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primeira</w:t>
      </w:r>
      <w:r w:rsidRPr="001E6E9C">
        <w:rPr>
          <w:rFonts w:ascii="Arial" w:hAnsi="Arial" w:cs="Arial"/>
          <w:spacing w:val="1"/>
          <w:sz w:val="24"/>
          <w:szCs w:val="24"/>
        </w:rPr>
        <w:t xml:space="preserve"> </w:t>
      </w:r>
      <w:r w:rsidRPr="001E6E9C">
        <w:rPr>
          <w:rFonts w:ascii="Arial" w:hAnsi="Arial" w:cs="Arial"/>
          <w:sz w:val="24"/>
          <w:szCs w:val="24"/>
        </w:rPr>
        <w:t>qualidade,</w:t>
      </w:r>
      <w:r w:rsidRPr="001E6E9C">
        <w:rPr>
          <w:rFonts w:ascii="Arial" w:hAnsi="Arial" w:cs="Arial"/>
          <w:spacing w:val="1"/>
          <w:sz w:val="24"/>
          <w:szCs w:val="24"/>
        </w:rPr>
        <w:t xml:space="preserve"> </w:t>
      </w:r>
      <w:r w:rsidRPr="001E6E9C">
        <w:rPr>
          <w:rFonts w:ascii="Arial" w:hAnsi="Arial" w:cs="Arial"/>
          <w:sz w:val="24"/>
          <w:szCs w:val="24"/>
        </w:rPr>
        <w:t>ficando</w:t>
      </w:r>
      <w:r w:rsidRPr="001E6E9C">
        <w:rPr>
          <w:rFonts w:ascii="Arial" w:hAnsi="Arial" w:cs="Arial"/>
          <w:spacing w:val="1"/>
          <w:sz w:val="24"/>
          <w:szCs w:val="24"/>
        </w:rPr>
        <w:t xml:space="preserve"> </w:t>
      </w:r>
      <w:r w:rsidRPr="001E6E9C">
        <w:rPr>
          <w:rFonts w:ascii="Arial" w:hAnsi="Arial" w:cs="Arial"/>
          <w:sz w:val="24"/>
          <w:szCs w:val="24"/>
        </w:rPr>
        <w:t>previamente</w:t>
      </w:r>
      <w:r w:rsidRPr="001E6E9C">
        <w:rPr>
          <w:rFonts w:ascii="Arial" w:hAnsi="Arial" w:cs="Arial"/>
          <w:spacing w:val="1"/>
          <w:sz w:val="24"/>
          <w:szCs w:val="24"/>
        </w:rPr>
        <w:t xml:space="preserve"> </w:t>
      </w:r>
      <w:r w:rsidRPr="001E6E9C">
        <w:rPr>
          <w:rFonts w:ascii="Arial" w:hAnsi="Arial" w:cs="Arial"/>
          <w:sz w:val="24"/>
          <w:szCs w:val="24"/>
        </w:rPr>
        <w:t>estabelecido</w:t>
      </w:r>
      <w:r w:rsidRPr="001E6E9C">
        <w:rPr>
          <w:rFonts w:ascii="Arial" w:hAnsi="Arial" w:cs="Arial"/>
          <w:spacing w:val="1"/>
          <w:sz w:val="24"/>
          <w:szCs w:val="24"/>
        </w:rPr>
        <w:t xml:space="preserve"> </w:t>
      </w:r>
      <w:r w:rsidRPr="001E6E9C">
        <w:rPr>
          <w:rFonts w:ascii="Arial" w:hAnsi="Arial" w:cs="Arial"/>
          <w:sz w:val="24"/>
          <w:szCs w:val="24"/>
        </w:rPr>
        <w:t>que</w:t>
      </w:r>
      <w:r w:rsidRPr="001E6E9C">
        <w:rPr>
          <w:rFonts w:ascii="Arial" w:hAnsi="Arial" w:cs="Arial"/>
          <w:spacing w:val="1"/>
          <w:sz w:val="24"/>
          <w:szCs w:val="24"/>
        </w:rPr>
        <w:t xml:space="preserve"> </w:t>
      </w:r>
      <w:r w:rsidRPr="001E6E9C">
        <w:rPr>
          <w:rFonts w:ascii="Arial" w:hAnsi="Arial" w:cs="Arial"/>
          <w:sz w:val="24"/>
          <w:szCs w:val="24"/>
        </w:rPr>
        <w:t>em</w:t>
      </w:r>
      <w:r w:rsidRPr="001E6E9C">
        <w:rPr>
          <w:rFonts w:ascii="Arial" w:hAnsi="Arial" w:cs="Arial"/>
          <w:spacing w:val="1"/>
          <w:sz w:val="24"/>
          <w:szCs w:val="24"/>
        </w:rPr>
        <w:t xml:space="preserve"> </w:t>
      </w:r>
      <w:r w:rsidRPr="001E6E9C">
        <w:rPr>
          <w:rFonts w:ascii="Arial" w:hAnsi="Arial" w:cs="Arial"/>
          <w:sz w:val="24"/>
          <w:szCs w:val="24"/>
        </w:rPr>
        <w:t>todos</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casos</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caracterização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materiais</w:t>
      </w:r>
      <w:r w:rsidRPr="001E6E9C">
        <w:rPr>
          <w:rFonts w:ascii="Arial" w:hAnsi="Arial" w:cs="Arial"/>
          <w:spacing w:val="1"/>
          <w:sz w:val="24"/>
          <w:szCs w:val="24"/>
        </w:rPr>
        <w:t xml:space="preserve"> </w:t>
      </w:r>
      <w:r w:rsidRPr="001E6E9C">
        <w:rPr>
          <w:rFonts w:ascii="Arial" w:hAnsi="Arial" w:cs="Arial"/>
          <w:sz w:val="24"/>
          <w:szCs w:val="24"/>
        </w:rPr>
        <w:t>ou</w:t>
      </w:r>
      <w:r w:rsidRPr="001E6E9C">
        <w:rPr>
          <w:rFonts w:ascii="Arial" w:hAnsi="Arial" w:cs="Arial"/>
          <w:spacing w:val="1"/>
          <w:sz w:val="24"/>
          <w:szCs w:val="24"/>
        </w:rPr>
        <w:t xml:space="preserve"> </w:t>
      </w:r>
      <w:r w:rsidRPr="001E6E9C">
        <w:rPr>
          <w:rFonts w:ascii="Arial" w:hAnsi="Arial" w:cs="Arial"/>
          <w:sz w:val="24"/>
          <w:szCs w:val="24"/>
        </w:rPr>
        <w:t>equipamentos</w:t>
      </w:r>
      <w:r w:rsidRPr="001E6E9C">
        <w:rPr>
          <w:rFonts w:ascii="Arial" w:hAnsi="Arial" w:cs="Arial"/>
          <w:spacing w:val="1"/>
          <w:sz w:val="24"/>
          <w:szCs w:val="24"/>
        </w:rPr>
        <w:t xml:space="preserve"> </w:t>
      </w:r>
      <w:r w:rsidRPr="001E6E9C">
        <w:rPr>
          <w:rFonts w:ascii="Arial" w:hAnsi="Arial" w:cs="Arial"/>
          <w:sz w:val="24"/>
          <w:szCs w:val="24"/>
        </w:rPr>
        <w:t>por</w:t>
      </w:r>
      <w:r w:rsidRPr="001E6E9C">
        <w:rPr>
          <w:rFonts w:ascii="Arial" w:hAnsi="Arial" w:cs="Arial"/>
          <w:spacing w:val="1"/>
          <w:sz w:val="24"/>
          <w:szCs w:val="24"/>
        </w:rPr>
        <w:t xml:space="preserve"> </w:t>
      </w:r>
      <w:r w:rsidRPr="001E6E9C">
        <w:rPr>
          <w:rFonts w:ascii="Arial" w:hAnsi="Arial" w:cs="Arial"/>
          <w:sz w:val="24"/>
          <w:szCs w:val="24"/>
        </w:rPr>
        <w:t>determinada</w:t>
      </w:r>
      <w:r w:rsidRPr="001E6E9C">
        <w:rPr>
          <w:rFonts w:ascii="Arial" w:hAnsi="Arial" w:cs="Arial"/>
          <w:spacing w:val="1"/>
          <w:sz w:val="24"/>
          <w:szCs w:val="24"/>
        </w:rPr>
        <w:t xml:space="preserve"> </w:t>
      </w:r>
      <w:r w:rsidRPr="001E6E9C">
        <w:rPr>
          <w:rFonts w:ascii="Arial" w:hAnsi="Arial" w:cs="Arial"/>
          <w:sz w:val="24"/>
          <w:szCs w:val="24"/>
        </w:rPr>
        <w:t>marca,</w:t>
      </w:r>
      <w:r w:rsidRPr="001E6E9C">
        <w:rPr>
          <w:rFonts w:ascii="Arial" w:hAnsi="Arial" w:cs="Arial"/>
          <w:spacing w:val="1"/>
          <w:sz w:val="24"/>
          <w:szCs w:val="24"/>
        </w:rPr>
        <w:t xml:space="preserve"> </w:t>
      </w:r>
      <w:r w:rsidRPr="001E6E9C">
        <w:rPr>
          <w:rFonts w:ascii="Arial" w:hAnsi="Arial" w:cs="Arial"/>
          <w:sz w:val="24"/>
          <w:szCs w:val="24"/>
        </w:rPr>
        <w:t>denominação</w:t>
      </w:r>
      <w:r w:rsidRPr="001E6E9C">
        <w:rPr>
          <w:rFonts w:ascii="Arial" w:hAnsi="Arial" w:cs="Arial"/>
          <w:spacing w:val="1"/>
          <w:sz w:val="24"/>
          <w:szCs w:val="24"/>
        </w:rPr>
        <w:t xml:space="preserve"> </w:t>
      </w:r>
      <w:r w:rsidRPr="001E6E9C">
        <w:rPr>
          <w:rFonts w:ascii="Arial" w:hAnsi="Arial" w:cs="Arial"/>
          <w:sz w:val="24"/>
          <w:szCs w:val="24"/>
        </w:rPr>
        <w:t>ou</w:t>
      </w:r>
      <w:r w:rsidRPr="001E6E9C">
        <w:rPr>
          <w:rFonts w:ascii="Arial" w:hAnsi="Arial" w:cs="Arial"/>
          <w:spacing w:val="1"/>
          <w:sz w:val="24"/>
          <w:szCs w:val="24"/>
        </w:rPr>
        <w:t xml:space="preserve"> </w:t>
      </w:r>
      <w:r w:rsidRPr="001E6E9C">
        <w:rPr>
          <w:rFonts w:ascii="Arial" w:hAnsi="Arial" w:cs="Arial"/>
          <w:sz w:val="24"/>
          <w:szCs w:val="24"/>
        </w:rPr>
        <w:t>fabricação,</w:t>
      </w:r>
      <w:r w:rsidRPr="001E6E9C">
        <w:rPr>
          <w:rFonts w:ascii="Arial" w:hAnsi="Arial" w:cs="Arial"/>
          <w:spacing w:val="1"/>
          <w:sz w:val="24"/>
          <w:szCs w:val="24"/>
        </w:rPr>
        <w:t xml:space="preserve"> </w:t>
      </w:r>
      <w:r w:rsidRPr="001E6E9C">
        <w:rPr>
          <w:rFonts w:ascii="Arial" w:hAnsi="Arial" w:cs="Arial"/>
          <w:sz w:val="24"/>
          <w:szCs w:val="24"/>
        </w:rPr>
        <w:t>estará</w:t>
      </w:r>
      <w:r w:rsidRPr="001E6E9C">
        <w:rPr>
          <w:rFonts w:ascii="Arial" w:hAnsi="Arial" w:cs="Arial"/>
          <w:spacing w:val="1"/>
          <w:sz w:val="24"/>
          <w:szCs w:val="24"/>
        </w:rPr>
        <w:t xml:space="preserve"> </w:t>
      </w:r>
      <w:r w:rsidRPr="001E6E9C">
        <w:rPr>
          <w:rFonts w:ascii="Arial" w:hAnsi="Arial" w:cs="Arial"/>
          <w:sz w:val="24"/>
          <w:szCs w:val="24"/>
        </w:rPr>
        <w:t>subentendido</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alternativa</w:t>
      </w:r>
      <w:r w:rsidRPr="001E6E9C">
        <w:rPr>
          <w:rFonts w:ascii="Arial" w:hAnsi="Arial" w:cs="Arial"/>
          <w:spacing w:val="1"/>
          <w:sz w:val="24"/>
          <w:szCs w:val="24"/>
        </w:rPr>
        <w:t xml:space="preserve"> </w:t>
      </w:r>
      <w:r w:rsidRPr="001E6E9C">
        <w:rPr>
          <w:rFonts w:ascii="Arial" w:hAnsi="Arial" w:cs="Arial"/>
          <w:sz w:val="24"/>
          <w:szCs w:val="24"/>
        </w:rPr>
        <w:t>“ou</w:t>
      </w:r>
      <w:r w:rsidRPr="001E6E9C">
        <w:rPr>
          <w:rFonts w:ascii="Arial" w:hAnsi="Arial" w:cs="Arial"/>
          <w:spacing w:val="1"/>
          <w:sz w:val="24"/>
          <w:szCs w:val="24"/>
        </w:rPr>
        <w:t xml:space="preserve"> </w:t>
      </w:r>
      <w:r w:rsidRPr="001E6E9C">
        <w:rPr>
          <w:rFonts w:ascii="Arial" w:hAnsi="Arial" w:cs="Arial"/>
          <w:sz w:val="24"/>
          <w:szCs w:val="24"/>
        </w:rPr>
        <w:t>rigorosamente</w:t>
      </w:r>
      <w:r w:rsidRPr="001E6E9C">
        <w:rPr>
          <w:rFonts w:ascii="Arial" w:hAnsi="Arial" w:cs="Arial"/>
          <w:spacing w:val="1"/>
          <w:sz w:val="24"/>
          <w:szCs w:val="24"/>
        </w:rPr>
        <w:t xml:space="preserve"> </w:t>
      </w:r>
      <w:r w:rsidRPr="001E6E9C">
        <w:rPr>
          <w:rFonts w:ascii="Arial" w:hAnsi="Arial" w:cs="Arial"/>
          <w:sz w:val="24"/>
          <w:szCs w:val="24"/>
        </w:rPr>
        <w:t>equivalente</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juízo</w:t>
      </w:r>
      <w:r w:rsidRPr="001E6E9C">
        <w:rPr>
          <w:rFonts w:ascii="Arial" w:hAnsi="Arial" w:cs="Arial"/>
          <w:spacing w:val="1"/>
          <w:sz w:val="24"/>
          <w:szCs w:val="24"/>
        </w:rPr>
        <w:t xml:space="preserve"> </w:t>
      </w:r>
      <w:r w:rsidRPr="001E6E9C">
        <w:rPr>
          <w:rFonts w:ascii="Arial" w:hAnsi="Arial" w:cs="Arial"/>
          <w:sz w:val="24"/>
          <w:szCs w:val="24"/>
        </w:rPr>
        <w:t>da</w:t>
      </w:r>
      <w:r w:rsidRPr="001E6E9C">
        <w:rPr>
          <w:rFonts w:ascii="Arial" w:hAnsi="Arial" w:cs="Arial"/>
          <w:spacing w:val="1"/>
          <w:sz w:val="24"/>
          <w:szCs w:val="24"/>
        </w:rPr>
        <w:t xml:space="preserve"> </w:t>
      </w:r>
      <w:r w:rsidRPr="001E6E9C">
        <w:rPr>
          <w:rFonts w:ascii="Arial" w:hAnsi="Arial" w:cs="Arial"/>
          <w:sz w:val="24"/>
          <w:szCs w:val="24"/>
        </w:rPr>
        <w:t>contratante”. A mão-de-obra será de 1ª categoria, e especializada sempre que</w:t>
      </w:r>
      <w:r w:rsidRPr="001E6E9C">
        <w:rPr>
          <w:rFonts w:ascii="Arial" w:hAnsi="Arial" w:cs="Arial"/>
          <w:spacing w:val="1"/>
          <w:sz w:val="24"/>
          <w:szCs w:val="24"/>
        </w:rPr>
        <w:t xml:space="preserve"> </w:t>
      </w:r>
      <w:r w:rsidRPr="001E6E9C">
        <w:rPr>
          <w:rFonts w:ascii="Arial" w:hAnsi="Arial" w:cs="Arial"/>
          <w:sz w:val="24"/>
          <w:szCs w:val="24"/>
        </w:rPr>
        <w:t>necessário, devendo a obra apresentar acabamento esmerado.</w:t>
      </w:r>
    </w:p>
    <w:p w:rsidR="00765121" w:rsidRPr="001E6E9C" w:rsidRDefault="00765121" w:rsidP="00765121">
      <w:pPr>
        <w:pStyle w:val="Corpodetexto"/>
        <w:spacing w:before="4"/>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6" w:name="_TOC_250022"/>
      <w:bookmarkEnd w:id="6"/>
      <w:r w:rsidRPr="001E6E9C">
        <w:rPr>
          <w:b/>
          <w:sz w:val="24"/>
          <w:szCs w:val="24"/>
        </w:rPr>
        <w:t>Seguros e Acidentes</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279"/>
        <w:rPr>
          <w:rFonts w:ascii="Arial" w:hAnsi="Arial" w:cs="Arial"/>
          <w:sz w:val="24"/>
          <w:szCs w:val="24"/>
        </w:rPr>
      </w:pP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contratada</w:t>
      </w:r>
      <w:r w:rsidRPr="001E6E9C">
        <w:rPr>
          <w:rFonts w:ascii="Arial" w:hAnsi="Arial" w:cs="Arial"/>
          <w:spacing w:val="1"/>
          <w:sz w:val="24"/>
          <w:szCs w:val="24"/>
        </w:rPr>
        <w:t xml:space="preserve"> </w:t>
      </w:r>
      <w:r w:rsidRPr="001E6E9C">
        <w:rPr>
          <w:rFonts w:ascii="Arial" w:hAnsi="Arial" w:cs="Arial"/>
          <w:sz w:val="24"/>
          <w:szCs w:val="24"/>
        </w:rPr>
        <w:t>deverá</w:t>
      </w:r>
      <w:r w:rsidRPr="001E6E9C">
        <w:rPr>
          <w:rFonts w:ascii="Arial" w:hAnsi="Arial" w:cs="Arial"/>
          <w:spacing w:val="1"/>
          <w:sz w:val="24"/>
          <w:szCs w:val="24"/>
        </w:rPr>
        <w:t xml:space="preserve"> </w:t>
      </w:r>
      <w:r w:rsidRPr="001E6E9C">
        <w:rPr>
          <w:rFonts w:ascii="Arial" w:hAnsi="Arial" w:cs="Arial"/>
          <w:sz w:val="24"/>
          <w:szCs w:val="24"/>
        </w:rPr>
        <w:t>cumprir</w:t>
      </w:r>
      <w:r w:rsidRPr="001E6E9C">
        <w:rPr>
          <w:rFonts w:ascii="Arial" w:hAnsi="Arial" w:cs="Arial"/>
          <w:spacing w:val="1"/>
          <w:sz w:val="24"/>
          <w:szCs w:val="24"/>
        </w:rPr>
        <w:t xml:space="preserve"> </w:t>
      </w:r>
      <w:r w:rsidRPr="001E6E9C">
        <w:rPr>
          <w:rFonts w:ascii="Arial" w:hAnsi="Arial" w:cs="Arial"/>
          <w:sz w:val="24"/>
          <w:szCs w:val="24"/>
        </w:rPr>
        <w:t>todas</w:t>
      </w:r>
      <w:r w:rsidRPr="001E6E9C">
        <w:rPr>
          <w:rFonts w:ascii="Arial" w:hAnsi="Arial" w:cs="Arial"/>
          <w:spacing w:val="1"/>
          <w:sz w:val="24"/>
          <w:szCs w:val="24"/>
        </w:rPr>
        <w:t xml:space="preserve"> </w:t>
      </w:r>
      <w:r w:rsidRPr="001E6E9C">
        <w:rPr>
          <w:rFonts w:ascii="Arial" w:hAnsi="Arial" w:cs="Arial"/>
          <w:sz w:val="24"/>
          <w:szCs w:val="24"/>
        </w:rPr>
        <w:t>as</w:t>
      </w:r>
      <w:r w:rsidRPr="001E6E9C">
        <w:rPr>
          <w:rFonts w:ascii="Arial" w:hAnsi="Arial" w:cs="Arial"/>
          <w:spacing w:val="1"/>
          <w:sz w:val="24"/>
          <w:szCs w:val="24"/>
        </w:rPr>
        <w:t xml:space="preserve"> </w:t>
      </w:r>
      <w:r w:rsidRPr="001E6E9C">
        <w:rPr>
          <w:rFonts w:ascii="Arial" w:hAnsi="Arial" w:cs="Arial"/>
          <w:sz w:val="24"/>
          <w:szCs w:val="24"/>
        </w:rPr>
        <w:t>exigências</w:t>
      </w:r>
      <w:r w:rsidRPr="001E6E9C">
        <w:rPr>
          <w:rFonts w:ascii="Arial" w:hAnsi="Arial" w:cs="Arial"/>
          <w:spacing w:val="1"/>
          <w:sz w:val="24"/>
          <w:szCs w:val="24"/>
        </w:rPr>
        <w:t xml:space="preserve"> </w:t>
      </w:r>
      <w:r w:rsidRPr="001E6E9C">
        <w:rPr>
          <w:rFonts w:ascii="Arial" w:hAnsi="Arial" w:cs="Arial"/>
          <w:sz w:val="24"/>
          <w:szCs w:val="24"/>
        </w:rPr>
        <w:t>das</w:t>
      </w:r>
      <w:r w:rsidRPr="001E6E9C">
        <w:rPr>
          <w:rFonts w:ascii="Arial" w:hAnsi="Arial" w:cs="Arial"/>
          <w:spacing w:val="1"/>
          <w:sz w:val="24"/>
          <w:szCs w:val="24"/>
        </w:rPr>
        <w:t xml:space="preserve"> </w:t>
      </w:r>
      <w:r w:rsidRPr="001E6E9C">
        <w:rPr>
          <w:rFonts w:ascii="Arial" w:hAnsi="Arial" w:cs="Arial"/>
          <w:sz w:val="24"/>
          <w:szCs w:val="24"/>
        </w:rPr>
        <w:t>Leis</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Normas</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Segurança</w:t>
      </w:r>
      <w:r w:rsidRPr="001E6E9C">
        <w:rPr>
          <w:rFonts w:ascii="Arial" w:hAnsi="Arial" w:cs="Arial"/>
          <w:spacing w:val="20"/>
          <w:sz w:val="24"/>
          <w:szCs w:val="24"/>
        </w:rPr>
        <w:t xml:space="preserve"> </w:t>
      </w:r>
      <w:r w:rsidRPr="001E6E9C">
        <w:rPr>
          <w:rFonts w:ascii="Arial" w:hAnsi="Arial" w:cs="Arial"/>
          <w:sz w:val="24"/>
          <w:szCs w:val="24"/>
        </w:rPr>
        <w:t>e</w:t>
      </w:r>
      <w:r w:rsidRPr="001E6E9C">
        <w:rPr>
          <w:rFonts w:ascii="Arial" w:hAnsi="Arial" w:cs="Arial"/>
          <w:spacing w:val="20"/>
          <w:sz w:val="24"/>
          <w:szCs w:val="24"/>
        </w:rPr>
        <w:t xml:space="preserve"> </w:t>
      </w:r>
      <w:r w:rsidRPr="001E6E9C">
        <w:rPr>
          <w:rFonts w:ascii="Arial" w:hAnsi="Arial" w:cs="Arial"/>
          <w:sz w:val="24"/>
          <w:szCs w:val="24"/>
        </w:rPr>
        <w:t>Higiene</w:t>
      </w:r>
      <w:r w:rsidRPr="001E6E9C">
        <w:rPr>
          <w:rFonts w:ascii="Arial" w:hAnsi="Arial" w:cs="Arial"/>
          <w:spacing w:val="20"/>
          <w:sz w:val="24"/>
          <w:szCs w:val="24"/>
        </w:rPr>
        <w:t xml:space="preserve"> </w:t>
      </w:r>
      <w:r w:rsidRPr="001E6E9C">
        <w:rPr>
          <w:rFonts w:ascii="Arial" w:hAnsi="Arial" w:cs="Arial"/>
          <w:sz w:val="24"/>
          <w:szCs w:val="24"/>
        </w:rPr>
        <w:t>do</w:t>
      </w:r>
      <w:r w:rsidRPr="001E6E9C">
        <w:rPr>
          <w:rFonts w:ascii="Arial" w:hAnsi="Arial" w:cs="Arial"/>
          <w:spacing w:val="20"/>
          <w:sz w:val="24"/>
          <w:szCs w:val="24"/>
        </w:rPr>
        <w:t xml:space="preserve"> </w:t>
      </w:r>
      <w:r w:rsidRPr="001E6E9C">
        <w:rPr>
          <w:rFonts w:ascii="Arial" w:hAnsi="Arial" w:cs="Arial"/>
          <w:sz w:val="24"/>
          <w:szCs w:val="24"/>
        </w:rPr>
        <w:t>Trabalho,</w:t>
      </w:r>
      <w:r w:rsidRPr="001E6E9C">
        <w:rPr>
          <w:rFonts w:ascii="Arial" w:hAnsi="Arial" w:cs="Arial"/>
          <w:spacing w:val="6"/>
          <w:sz w:val="24"/>
          <w:szCs w:val="24"/>
        </w:rPr>
        <w:t xml:space="preserve"> </w:t>
      </w:r>
      <w:r w:rsidRPr="001E6E9C">
        <w:rPr>
          <w:rFonts w:ascii="Arial" w:hAnsi="Arial" w:cs="Arial"/>
          <w:sz w:val="24"/>
          <w:szCs w:val="24"/>
        </w:rPr>
        <w:t>fornecendo</w:t>
      </w:r>
      <w:r w:rsidRPr="001E6E9C">
        <w:rPr>
          <w:rFonts w:ascii="Arial" w:hAnsi="Arial" w:cs="Arial"/>
          <w:spacing w:val="6"/>
          <w:sz w:val="24"/>
          <w:szCs w:val="24"/>
        </w:rPr>
        <w:t xml:space="preserve"> </w:t>
      </w:r>
      <w:r w:rsidRPr="001E6E9C">
        <w:rPr>
          <w:rFonts w:ascii="Arial" w:hAnsi="Arial" w:cs="Arial"/>
          <w:sz w:val="24"/>
          <w:szCs w:val="24"/>
        </w:rPr>
        <w:t>adequado</w:t>
      </w:r>
      <w:r w:rsidRPr="001E6E9C">
        <w:rPr>
          <w:rFonts w:ascii="Arial" w:hAnsi="Arial" w:cs="Arial"/>
          <w:spacing w:val="6"/>
          <w:sz w:val="24"/>
          <w:szCs w:val="24"/>
        </w:rPr>
        <w:t xml:space="preserve"> </w:t>
      </w:r>
      <w:r w:rsidRPr="001E6E9C">
        <w:rPr>
          <w:rFonts w:ascii="Arial" w:hAnsi="Arial" w:cs="Arial"/>
          <w:sz w:val="24"/>
          <w:szCs w:val="24"/>
        </w:rPr>
        <w:t>equipamento</w:t>
      </w:r>
      <w:r w:rsidRPr="001E6E9C">
        <w:rPr>
          <w:rFonts w:ascii="Arial" w:hAnsi="Arial" w:cs="Arial"/>
          <w:spacing w:val="6"/>
          <w:sz w:val="24"/>
          <w:szCs w:val="24"/>
        </w:rPr>
        <w:t xml:space="preserve"> </w:t>
      </w:r>
      <w:r w:rsidRPr="001E6E9C">
        <w:rPr>
          <w:rFonts w:ascii="Arial" w:hAnsi="Arial" w:cs="Arial"/>
          <w:sz w:val="24"/>
          <w:szCs w:val="24"/>
        </w:rPr>
        <w:t>de</w:t>
      </w:r>
    </w:p>
    <w:p w:rsidR="00765121" w:rsidRPr="001E6E9C" w:rsidRDefault="00765121" w:rsidP="00765121">
      <w:pPr>
        <w:jc w:val="both"/>
        <w:rPr>
          <w:sz w:val="24"/>
          <w:szCs w:val="24"/>
        </w:rPr>
        <w:sectPr w:rsidR="00765121" w:rsidRPr="001E6E9C">
          <w:pgSz w:w="11920" w:h="16840"/>
          <w:pgMar w:top="1920" w:right="1440" w:bottom="2180" w:left="1600" w:header="497" w:footer="1988" w:gutter="0"/>
          <w:cols w:space="720"/>
        </w:sectPr>
      </w:pPr>
    </w:p>
    <w:p w:rsidR="00765121" w:rsidRPr="001E6E9C" w:rsidRDefault="00765121" w:rsidP="00765121">
      <w:pPr>
        <w:pStyle w:val="Corpodetexto"/>
        <w:spacing w:before="147"/>
        <w:ind w:left="101" w:right="287"/>
        <w:rPr>
          <w:rFonts w:ascii="Arial" w:hAnsi="Arial" w:cs="Arial"/>
          <w:sz w:val="24"/>
          <w:szCs w:val="24"/>
        </w:rPr>
      </w:pPr>
      <w:proofErr w:type="gramStart"/>
      <w:r w:rsidRPr="001E6E9C">
        <w:rPr>
          <w:rFonts w:ascii="Arial" w:hAnsi="Arial" w:cs="Arial"/>
          <w:sz w:val="24"/>
          <w:szCs w:val="24"/>
        </w:rPr>
        <w:lastRenderedPageBreak/>
        <w:t>proteção</w:t>
      </w:r>
      <w:proofErr w:type="gramEnd"/>
      <w:r w:rsidRPr="001E6E9C">
        <w:rPr>
          <w:rFonts w:ascii="Arial" w:hAnsi="Arial" w:cs="Arial"/>
          <w:spacing w:val="1"/>
          <w:sz w:val="24"/>
          <w:szCs w:val="24"/>
        </w:rPr>
        <w:t xml:space="preserve"> </w:t>
      </w:r>
      <w:r w:rsidRPr="001E6E9C">
        <w:rPr>
          <w:rFonts w:ascii="Arial" w:hAnsi="Arial" w:cs="Arial"/>
          <w:sz w:val="24"/>
          <w:szCs w:val="24"/>
        </w:rPr>
        <w:t>individual</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todos</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que</w:t>
      </w:r>
      <w:r w:rsidRPr="001E6E9C">
        <w:rPr>
          <w:rFonts w:ascii="Arial" w:hAnsi="Arial" w:cs="Arial"/>
          <w:spacing w:val="1"/>
          <w:sz w:val="24"/>
          <w:szCs w:val="24"/>
        </w:rPr>
        <w:t xml:space="preserve"> </w:t>
      </w:r>
      <w:r w:rsidRPr="001E6E9C">
        <w:rPr>
          <w:rFonts w:ascii="Arial" w:hAnsi="Arial" w:cs="Arial"/>
          <w:sz w:val="24"/>
          <w:szCs w:val="24"/>
        </w:rPr>
        <w:t>trabalham</w:t>
      </w:r>
      <w:r w:rsidRPr="001E6E9C">
        <w:rPr>
          <w:rFonts w:ascii="Arial" w:hAnsi="Arial" w:cs="Arial"/>
          <w:spacing w:val="1"/>
          <w:sz w:val="24"/>
          <w:szCs w:val="24"/>
        </w:rPr>
        <w:t xml:space="preserve"> </w:t>
      </w:r>
      <w:r w:rsidRPr="001E6E9C">
        <w:rPr>
          <w:rFonts w:ascii="Arial" w:hAnsi="Arial" w:cs="Arial"/>
          <w:sz w:val="24"/>
          <w:szCs w:val="24"/>
        </w:rPr>
        <w:t>ou</w:t>
      </w:r>
      <w:r w:rsidRPr="001E6E9C">
        <w:rPr>
          <w:rFonts w:ascii="Arial" w:hAnsi="Arial" w:cs="Arial"/>
          <w:spacing w:val="1"/>
          <w:sz w:val="24"/>
          <w:szCs w:val="24"/>
        </w:rPr>
        <w:t xml:space="preserve"> </w:t>
      </w:r>
      <w:r w:rsidRPr="001E6E9C">
        <w:rPr>
          <w:rFonts w:ascii="Arial" w:hAnsi="Arial" w:cs="Arial"/>
          <w:sz w:val="24"/>
          <w:szCs w:val="24"/>
        </w:rPr>
        <w:t>por</w:t>
      </w:r>
      <w:r w:rsidRPr="001E6E9C">
        <w:rPr>
          <w:rFonts w:ascii="Arial" w:hAnsi="Arial" w:cs="Arial"/>
          <w:spacing w:val="1"/>
          <w:sz w:val="24"/>
          <w:szCs w:val="24"/>
        </w:rPr>
        <w:t xml:space="preserve"> </w:t>
      </w:r>
      <w:r w:rsidRPr="001E6E9C">
        <w:rPr>
          <w:rFonts w:ascii="Arial" w:hAnsi="Arial" w:cs="Arial"/>
          <w:sz w:val="24"/>
          <w:szCs w:val="24"/>
        </w:rPr>
        <w:t>qualquer</w:t>
      </w:r>
      <w:r w:rsidRPr="001E6E9C">
        <w:rPr>
          <w:rFonts w:ascii="Arial" w:hAnsi="Arial" w:cs="Arial"/>
          <w:spacing w:val="1"/>
          <w:sz w:val="24"/>
          <w:szCs w:val="24"/>
        </w:rPr>
        <w:t xml:space="preserve"> </w:t>
      </w:r>
      <w:r w:rsidRPr="001E6E9C">
        <w:rPr>
          <w:rFonts w:ascii="Arial" w:hAnsi="Arial" w:cs="Arial"/>
          <w:sz w:val="24"/>
          <w:szCs w:val="24"/>
        </w:rPr>
        <w:t>motivo,</w:t>
      </w:r>
      <w:r w:rsidRPr="001E6E9C">
        <w:rPr>
          <w:rFonts w:ascii="Arial" w:hAnsi="Arial" w:cs="Arial"/>
          <w:spacing w:val="1"/>
          <w:sz w:val="24"/>
          <w:szCs w:val="24"/>
        </w:rPr>
        <w:t xml:space="preserve"> </w:t>
      </w:r>
      <w:r w:rsidRPr="001E6E9C">
        <w:rPr>
          <w:rFonts w:ascii="Arial" w:hAnsi="Arial" w:cs="Arial"/>
          <w:sz w:val="24"/>
          <w:szCs w:val="24"/>
        </w:rPr>
        <w:t>permaneçam na obra.</w:t>
      </w:r>
    </w:p>
    <w:p w:rsidR="00765121" w:rsidRPr="001E6E9C" w:rsidRDefault="00765121" w:rsidP="00765121">
      <w:pPr>
        <w:pStyle w:val="Corpodetexto"/>
        <w:ind w:left="101" w:right="277"/>
        <w:rPr>
          <w:rFonts w:ascii="Arial" w:hAnsi="Arial" w:cs="Arial"/>
          <w:sz w:val="24"/>
          <w:szCs w:val="24"/>
        </w:rPr>
      </w:pPr>
      <w:r w:rsidRPr="001E6E9C">
        <w:rPr>
          <w:rFonts w:ascii="Arial" w:hAnsi="Arial" w:cs="Arial"/>
          <w:sz w:val="24"/>
          <w:szCs w:val="24"/>
        </w:rPr>
        <w:t>Correrá por conta exclusiva da contratada a responsabilidade de quaisquer</w:t>
      </w:r>
      <w:r w:rsidRPr="001E6E9C">
        <w:rPr>
          <w:rFonts w:ascii="Arial" w:hAnsi="Arial" w:cs="Arial"/>
          <w:spacing w:val="1"/>
          <w:sz w:val="24"/>
          <w:szCs w:val="24"/>
        </w:rPr>
        <w:t xml:space="preserve"> </w:t>
      </w:r>
      <w:r w:rsidRPr="001E6E9C">
        <w:rPr>
          <w:rFonts w:ascii="Arial" w:hAnsi="Arial" w:cs="Arial"/>
          <w:sz w:val="24"/>
          <w:szCs w:val="24"/>
        </w:rPr>
        <w:t>acidentes</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trabalho</w:t>
      </w:r>
      <w:r w:rsidRPr="001E6E9C">
        <w:rPr>
          <w:rFonts w:ascii="Arial" w:hAnsi="Arial" w:cs="Arial"/>
          <w:spacing w:val="1"/>
          <w:sz w:val="24"/>
          <w:szCs w:val="24"/>
        </w:rPr>
        <w:t xml:space="preserve"> </w:t>
      </w:r>
      <w:r w:rsidRPr="001E6E9C">
        <w:rPr>
          <w:rFonts w:ascii="Arial" w:hAnsi="Arial" w:cs="Arial"/>
          <w:sz w:val="24"/>
          <w:szCs w:val="24"/>
        </w:rPr>
        <w:t>na</w:t>
      </w:r>
      <w:r w:rsidRPr="001E6E9C">
        <w:rPr>
          <w:rFonts w:ascii="Arial" w:hAnsi="Arial" w:cs="Arial"/>
          <w:spacing w:val="1"/>
          <w:sz w:val="24"/>
          <w:szCs w:val="24"/>
        </w:rPr>
        <w:t xml:space="preserve"> </w:t>
      </w:r>
      <w:r w:rsidRPr="001E6E9C">
        <w:rPr>
          <w:rFonts w:ascii="Arial" w:hAnsi="Arial" w:cs="Arial"/>
          <w:sz w:val="24"/>
          <w:szCs w:val="24"/>
        </w:rPr>
        <w:t>execução</w:t>
      </w:r>
      <w:r w:rsidRPr="001E6E9C">
        <w:rPr>
          <w:rFonts w:ascii="Arial" w:hAnsi="Arial" w:cs="Arial"/>
          <w:spacing w:val="1"/>
          <w:sz w:val="24"/>
          <w:szCs w:val="24"/>
        </w:rPr>
        <w:t xml:space="preserve"> </w:t>
      </w:r>
      <w:r w:rsidRPr="001E6E9C">
        <w:rPr>
          <w:rFonts w:ascii="Arial" w:hAnsi="Arial" w:cs="Arial"/>
          <w:sz w:val="24"/>
          <w:szCs w:val="24"/>
        </w:rPr>
        <w:t>das</w:t>
      </w:r>
      <w:r w:rsidRPr="001E6E9C">
        <w:rPr>
          <w:rFonts w:ascii="Arial" w:hAnsi="Arial" w:cs="Arial"/>
          <w:spacing w:val="1"/>
          <w:sz w:val="24"/>
          <w:szCs w:val="24"/>
        </w:rPr>
        <w:t xml:space="preserve"> </w:t>
      </w:r>
      <w:r w:rsidRPr="001E6E9C">
        <w:rPr>
          <w:rFonts w:ascii="Arial" w:hAnsi="Arial" w:cs="Arial"/>
          <w:sz w:val="24"/>
          <w:szCs w:val="24"/>
        </w:rPr>
        <w:t>obras</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serviços</w:t>
      </w:r>
      <w:r w:rsidRPr="001E6E9C">
        <w:rPr>
          <w:rFonts w:ascii="Arial" w:hAnsi="Arial" w:cs="Arial"/>
          <w:spacing w:val="1"/>
          <w:sz w:val="24"/>
          <w:szCs w:val="24"/>
        </w:rPr>
        <w:t xml:space="preserve"> </w:t>
      </w:r>
      <w:r w:rsidRPr="001E6E9C">
        <w:rPr>
          <w:rFonts w:ascii="Arial" w:hAnsi="Arial" w:cs="Arial"/>
          <w:sz w:val="24"/>
          <w:szCs w:val="24"/>
        </w:rPr>
        <w:t>contratados,</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destruição ou danificação da obra em construção até a definitiva aceitação da</w:t>
      </w:r>
      <w:r w:rsidRPr="001E6E9C">
        <w:rPr>
          <w:rFonts w:ascii="Arial" w:hAnsi="Arial" w:cs="Arial"/>
          <w:spacing w:val="1"/>
          <w:sz w:val="24"/>
          <w:szCs w:val="24"/>
        </w:rPr>
        <w:t xml:space="preserve"> </w:t>
      </w:r>
      <w:r w:rsidRPr="001E6E9C">
        <w:rPr>
          <w:rFonts w:ascii="Arial" w:hAnsi="Arial" w:cs="Arial"/>
          <w:sz w:val="24"/>
          <w:szCs w:val="24"/>
        </w:rPr>
        <w:t>mesma pela contratante, bem como as indenizações que possam vir a ser</w:t>
      </w:r>
      <w:r w:rsidRPr="001E6E9C">
        <w:rPr>
          <w:rFonts w:ascii="Arial" w:hAnsi="Arial" w:cs="Arial"/>
          <w:spacing w:val="1"/>
          <w:sz w:val="24"/>
          <w:szCs w:val="24"/>
        </w:rPr>
        <w:t xml:space="preserve"> </w:t>
      </w:r>
      <w:r w:rsidRPr="001E6E9C">
        <w:rPr>
          <w:rFonts w:ascii="Arial" w:hAnsi="Arial" w:cs="Arial"/>
          <w:sz w:val="24"/>
          <w:szCs w:val="24"/>
        </w:rPr>
        <w:t>devidas</w:t>
      </w:r>
      <w:r w:rsidRPr="001E6E9C">
        <w:rPr>
          <w:rFonts w:ascii="Arial" w:hAnsi="Arial" w:cs="Arial"/>
          <w:spacing w:val="1"/>
          <w:sz w:val="24"/>
          <w:szCs w:val="24"/>
        </w:rPr>
        <w:t xml:space="preserve"> </w:t>
      </w:r>
      <w:proofErr w:type="gramStart"/>
      <w:r w:rsidRPr="001E6E9C">
        <w:rPr>
          <w:rFonts w:ascii="Arial" w:hAnsi="Arial" w:cs="Arial"/>
          <w:sz w:val="24"/>
          <w:szCs w:val="24"/>
        </w:rPr>
        <w:t>à</w:t>
      </w:r>
      <w:r w:rsidRPr="001E6E9C">
        <w:rPr>
          <w:rFonts w:ascii="Arial" w:hAnsi="Arial" w:cs="Arial"/>
          <w:spacing w:val="1"/>
          <w:sz w:val="24"/>
          <w:szCs w:val="24"/>
        </w:rPr>
        <w:t xml:space="preserve"> </w:t>
      </w:r>
      <w:r w:rsidRPr="001E6E9C">
        <w:rPr>
          <w:rFonts w:ascii="Arial" w:hAnsi="Arial" w:cs="Arial"/>
          <w:sz w:val="24"/>
          <w:szCs w:val="24"/>
        </w:rPr>
        <w:t>terceiro</w:t>
      </w:r>
      <w:proofErr w:type="gramEnd"/>
      <w:r w:rsidRPr="001E6E9C">
        <w:rPr>
          <w:rFonts w:ascii="Arial" w:hAnsi="Arial" w:cs="Arial"/>
          <w:spacing w:val="1"/>
          <w:sz w:val="24"/>
          <w:szCs w:val="24"/>
        </w:rPr>
        <w:t xml:space="preserve"> </w:t>
      </w:r>
      <w:r w:rsidRPr="001E6E9C">
        <w:rPr>
          <w:rFonts w:ascii="Arial" w:hAnsi="Arial" w:cs="Arial"/>
          <w:sz w:val="24"/>
          <w:szCs w:val="24"/>
        </w:rPr>
        <w:t>por</w:t>
      </w:r>
      <w:r w:rsidRPr="001E6E9C">
        <w:rPr>
          <w:rFonts w:ascii="Arial" w:hAnsi="Arial" w:cs="Arial"/>
          <w:spacing w:val="1"/>
          <w:sz w:val="24"/>
          <w:szCs w:val="24"/>
        </w:rPr>
        <w:t xml:space="preserve"> </w:t>
      </w:r>
      <w:r w:rsidRPr="001E6E9C">
        <w:rPr>
          <w:rFonts w:ascii="Arial" w:hAnsi="Arial" w:cs="Arial"/>
          <w:sz w:val="24"/>
          <w:szCs w:val="24"/>
        </w:rPr>
        <w:t>fatos</w:t>
      </w:r>
      <w:r w:rsidRPr="001E6E9C">
        <w:rPr>
          <w:rFonts w:ascii="Arial" w:hAnsi="Arial" w:cs="Arial"/>
          <w:spacing w:val="1"/>
          <w:sz w:val="24"/>
          <w:szCs w:val="24"/>
        </w:rPr>
        <w:t xml:space="preserve"> </w:t>
      </w:r>
      <w:r w:rsidRPr="001E6E9C">
        <w:rPr>
          <w:rFonts w:ascii="Arial" w:hAnsi="Arial" w:cs="Arial"/>
          <w:sz w:val="24"/>
          <w:szCs w:val="24"/>
        </w:rPr>
        <w:t>oriundos</w:t>
      </w:r>
      <w:r w:rsidRPr="001E6E9C">
        <w:rPr>
          <w:rFonts w:ascii="Arial" w:hAnsi="Arial" w:cs="Arial"/>
          <w:spacing w:val="1"/>
          <w:sz w:val="24"/>
          <w:szCs w:val="24"/>
        </w:rPr>
        <w:t xml:space="preserve"> </w:t>
      </w:r>
      <w:r w:rsidRPr="001E6E9C">
        <w:rPr>
          <w:rFonts w:ascii="Arial" w:hAnsi="Arial" w:cs="Arial"/>
          <w:sz w:val="24"/>
          <w:szCs w:val="24"/>
        </w:rPr>
        <w:t>dos</w:t>
      </w:r>
      <w:r w:rsidRPr="001E6E9C">
        <w:rPr>
          <w:rFonts w:ascii="Arial" w:hAnsi="Arial" w:cs="Arial"/>
          <w:spacing w:val="1"/>
          <w:sz w:val="24"/>
          <w:szCs w:val="24"/>
        </w:rPr>
        <w:t xml:space="preserve"> </w:t>
      </w:r>
      <w:r w:rsidRPr="001E6E9C">
        <w:rPr>
          <w:rFonts w:ascii="Arial" w:hAnsi="Arial" w:cs="Arial"/>
          <w:sz w:val="24"/>
          <w:szCs w:val="24"/>
        </w:rPr>
        <w:t>serviços contratados, ainda que</w:t>
      </w:r>
      <w:r w:rsidRPr="001E6E9C">
        <w:rPr>
          <w:rFonts w:ascii="Arial" w:hAnsi="Arial" w:cs="Arial"/>
          <w:spacing w:val="1"/>
          <w:sz w:val="24"/>
          <w:szCs w:val="24"/>
        </w:rPr>
        <w:t xml:space="preserve"> </w:t>
      </w:r>
      <w:r w:rsidRPr="001E6E9C">
        <w:rPr>
          <w:rFonts w:ascii="Arial" w:hAnsi="Arial" w:cs="Arial"/>
          <w:sz w:val="24"/>
          <w:szCs w:val="24"/>
        </w:rPr>
        <w:t>ocorridos na via pública.</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1" w:after="0" w:line="240" w:lineRule="auto"/>
        <w:rPr>
          <w:b/>
          <w:sz w:val="24"/>
          <w:szCs w:val="24"/>
        </w:rPr>
      </w:pPr>
      <w:bookmarkStart w:id="7" w:name="_TOC_250021"/>
      <w:bookmarkEnd w:id="7"/>
      <w:r w:rsidRPr="001E6E9C">
        <w:rPr>
          <w:b/>
          <w:sz w:val="24"/>
          <w:szCs w:val="24"/>
        </w:rPr>
        <w:t>Ordens de Serviço e Livro de Ocorrência</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273"/>
        <w:rPr>
          <w:rFonts w:ascii="Arial" w:hAnsi="Arial" w:cs="Arial"/>
          <w:sz w:val="24"/>
          <w:szCs w:val="24"/>
        </w:rPr>
      </w:pPr>
      <w:r w:rsidRPr="001E6E9C">
        <w:rPr>
          <w:rFonts w:ascii="Arial" w:hAnsi="Arial" w:cs="Arial"/>
          <w:sz w:val="24"/>
          <w:szCs w:val="24"/>
        </w:rPr>
        <w:t>A obra só poderá ser iniciada após ser inscrita no INSS – Instituto Nacional do</w:t>
      </w:r>
      <w:r w:rsidRPr="001E6E9C">
        <w:rPr>
          <w:rFonts w:ascii="Arial" w:hAnsi="Arial" w:cs="Arial"/>
          <w:spacing w:val="1"/>
          <w:sz w:val="24"/>
          <w:szCs w:val="24"/>
        </w:rPr>
        <w:t xml:space="preserve"> </w:t>
      </w:r>
      <w:r w:rsidRPr="001E6E9C">
        <w:rPr>
          <w:rFonts w:ascii="Arial" w:hAnsi="Arial" w:cs="Arial"/>
          <w:sz w:val="24"/>
          <w:szCs w:val="24"/>
        </w:rPr>
        <w:t>Seguro</w:t>
      </w:r>
      <w:r w:rsidRPr="001E6E9C">
        <w:rPr>
          <w:rFonts w:ascii="Arial" w:hAnsi="Arial" w:cs="Arial"/>
          <w:spacing w:val="1"/>
          <w:sz w:val="24"/>
          <w:szCs w:val="24"/>
        </w:rPr>
        <w:t xml:space="preserve"> </w:t>
      </w:r>
      <w:r w:rsidRPr="001E6E9C">
        <w:rPr>
          <w:rFonts w:ascii="Arial" w:hAnsi="Arial" w:cs="Arial"/>
          <w:sz w:val="24"/>
          <w:szCs w:val="24"/>
        </w:rPr>
        <w:t>Social,</w:t>
      </w:r>
      <w:r w:rsidRPr="001E6E9C">
        <w:rPr>
          <w:rFonts w:ascii="Arial" w:hAnsi="Arial" w:cs="Arial"/>
          <w:spacing w:val="1"/>
          <w:sz w:val="24"/>
          <w:szCs w:val="24"/>
        </w:rPr>
        <w:t xml:space="preserve"> </w:t>
      </w:r>
      <w:r w:rsidRPr="001E6E9C">
        <w:rPr>
          <w:rFonts w:ascii="Arial" w:hAnsi="Arial" w:cs="Arial"/>
          <w:sz w:val="24"/>
          <w:szCs w:val="24"/>
        </w:rPr>
        <w:t>pela</w:t>
      </w:r>
      <w:r w:rsidRPr="001E6E9C">
        <w:rPr>
          <w:rFonts w:ascii="Arial" w:hAnsi="Arial" w:cs="Arial"/>
          <w:spacing w:val="1"/>
          <w:sz w:val="24"/>
          <w:szCs w:val="24"/>
        </w:rPr>
        <w:t xml:space="preserve"> </w:t>
      </w:r>
      <w:r w:rsidRPr="001E6E9C">
        <w:rPr>
          <w:rFonts w:ascii="Arial" w:hAnsi="Arial" w:cs="Arial"/>
          <w:sz w:val="24"/>
          <w:szCs w:val="24"/>
        </w:rPr>
        <w:t>contratada,</w:t>
      </w:r>
      <w:r w:rsidRPr="001E6E9C">
        <w:rPr>
          <w:rFonts w:ascii="Arial" w:hAnsi="Arial" w:cs="Arial"/>
          <w:spacing w:val="1"/>
          <w:sz w:val="24"/>
          <w:szCs w:val="24"/>
        </w:rPr>
        <w:t xml:space="preserve"> </w:t>
      </w:r>
      <w:r w:rsidRPr="001E6E9C">
        <w:rPr>
          <w:rFonts w:ascii="Arial" w:hAnsi="Arial" w:cs="Arial"/>
          <w:sz w:val="24"/>
          <w:szCs w:val="24"/>
        </w:rPr>
        <w:t>que</w:t>
      </w:r>
      <w:r w:rsidRPr="001E6E9C">
        <w:rPr>
          <w:rFonts w:ascii="Arial" w:hAnsi="Arial" w:cs="Arial"/>
          <w:spacing w:val="1"/>
          <w:sz w:val="24"/>
          <w:szCs w:val="24"/>
        </w:rPr>
        <w:t xml:space="preserve"> </w:t>
      </w:r>
      <w:r w:rsidRPr="001E6E9C">
        <w:rPr>
          <w:rFonts w:ascii="Arial" w:hAnsi="Arial" w:cs="Arial"/>
          <w:sz w:val="24"/>
          <w:szCs w:val="24"/>
        </w:rPr>
        <w:t>deverá</w:t>
      </w:r>
      <w:r w:rsidRPr="001E6E9C">
        <w:rPr>
          <w:rFonts w:ascii="Arial" w:hAnsi="Arial" w:cs="Arial"/>
          <w:spacing w:val="1"/>
          <w:sz w:val="24"/>
          <w:szCs w:val="24"/>
        </w:rPr>
        <w:t xml:space="preserve"> </w:t>
      </w:r>
      <w:r w:rsidRPr="001E6E9C">
        <w:rPr>
          <w:rFonts w:ascii="Arial" w:hAnsi="Arial" w:cs="Arial"/>
          <w:sz w:val="24"/>
          <w:szCs w:val="24"/>
        </w:rPr>
        <w:t>apresentar</w:t>
      </w:r>
      <w:r w:rsidRPr="001E6E9C">
        <w:rPr>
          <w:rFonts w:ascii="Arial" w:hAnsi="Arial" w:cs="Arial"/>
          <w:spacing w:val="1"/>
          <w:sz w:val="24"/>
          <w:szCs w:val="24"/>
        </w:rPr>
        <w:t xml:space="preserve"> </w:t>
      </w:r>
      <w:r w:rsidRPr="001E6E9C">
        <w:rPr>
          <w:rFonts w:ascii="Arial" w:hAnsi="Arial" w:cs="Arial"/>
          <w:sz w:val="24"/>
          <w:szCs w:val="24"/>
        </w:rPr>
        <w:t>o</w:t>
      </w:r>
      <w:r w:rsidRPr="001E6E9C">
        <w:rPr>
          <w:rFonts w:ascii="Arial" w:hAnsi="Arial" w:cs="Arial"/>
          <w:spacing w:val="1"/>
          <w:sz w:val="24"/>
          <w:szCs w:val="24"/>
        </w:rPr>
        <w:t xml:space="preserve"> </w:t>
      </w:r>
      <w:r w:rsidRPr="001E6E9C">
        <w:rPr>
          <w:rFonts w:ascii="Arial" w:hAnsi="Arial" w:cs="Arial"/>
          <w:sz w:val="24"/>
          <w:szCs w:val="24"/>
        </w:rPr>
        <w:t>documento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matrícula à fiscalização, que só assim providenciará a ordem de serviço.</w:t>
      </w:r>
    </w:p>
    <w:p w:rsidR="00765121" w:rsidRPr="001E6E9C" w:rsidRDefault="00765121" w:rsidP="00765121">
      <w:pPr>
        <w:pStyle w:val="Corpodetexto"/>
        <w:ind w:left="101" w:right="273"/>
        <w:rPr>
          <w:rFonts w:ascii="Arial" w:hAnsi="Arial" w:cs="Arial"/>
          <w:sz w:val="24"/>
          <w:szCs w:val="24"/>
        </w:rPr>
      </w:pPr>
      <w:r w:rsidRPr="001E6E9C">
        <w:rPr>
          <w:rFonts w:ascii="Arial" w:hAnsi="Arial" w:cs="Arial"/>
          <w:sz w:val="24"/>
          <w:szCs w:val="24"/>
        </w:rPr>
        <w:t>Todas as ordens de serviços ou comunicação da fiscalização à contratada ou</w:t>
      </w:r>
      <w:r w:rsidRPr="001E6E9C">
        <w:rPr>
          <w:rFonts w:ascii="Arial" w:hAnsi="Arial" w:cs="Arial"/>
          <w:spacing w:val="1"/>
          <w:sz w:val="24"/>
          <w:szCs w:val="24"/>
        </w:rPr>
        <w:t xml:space="preserve"> </w:t>
      </w:r>
      <w:r w:rsidRPr="001E6E9C">
        <w:rPr>
          <w:rFonts w:ascii="Arial" w:hAnsi="Arial" w:cs="Arial"/>
          <w:sz w:val="24"/>
          <w:szCs w:val="24"/>
        </w:rPr>
        <w:t>vice-versa, serão transmitidas por escrito e só assim produzirão seus efeitos.</w:t>
      </w:r>
      <w:r w:rsidRPr="001E6E9C">
        <w:rPr>
          <w:rFonts w:ascii="Arial" w:hAnsi="Arial" w:cs="Arial"/>
          <w:spacing w:val="1"/>
          <w:sz w:val="24"/>
          <w:szCs w:val="24"/>
        </w:rPr>
        <w:t xml:space="preserve"> </w:t>
      </w:r>
      <w:r w:rsidRPr="001E6E9C">
        <w:rPr>
          <w:rFonts w:ascii="Arial" w:hAnsi="Arial" w:cs="Arial"/>
          <w:sz w:val="24"/>
          <w:szCs w:val="24"/>
        </w:rPr>
        <w:t>Será mantido na obra um livro diário, destinado ao registro de ocorrências e</w:t>
      </w:r>
      <w:r w:rsidRPr="001E6E9C">
        <w:rPr>
          <w:rFonts w:ascii="Arial" w:hAnsi="Arial" w:cs="Arial"/>
          <w:spacing w:val="1"/>
          <w:sz w:val="24"/>
          <w:szCs w:val="24"/>
        </w:rPr>
        <w:t xml:space="preserve"> </w:t>
      </w:r>
      <w:r w:rsidRPr="001E6E9C">
        <w:rPr>
          <w:rFonts w:ascii="Arial" w:hAnsi="Arial" w:cs="Arial"/>
          <w:sz w:val="24"/>
          <w:szCs w:val="24"/>
        </w:rPr>
        <w:t>comunicações, relativas à execução da obra e que possam futuramente vir a</w:t>
      </w:r>
      <w:r w:rsidRPr="001E6E9C">
        <w:rPr>
          <w:rFonts w:ascii="Arial" w:hAnsi="Arial" w:cs="Arial"/>
          <w:spacing w:val="1"/>
          <w:sz w:val="24"/>
          <w:szCs w:val="24"/>
        </w:rPr>
        <w:t xml:space="preserve"> </w:t>
      </w:r>
      <w:r w:rsidRPr="001E6E9C">
        <w:rPr>
          <w:rFonts w:ascii="Arial" w:hAnsi="Arial" w:cs="Arial"/>
          <w:sz w:val="24"/>
          <w:szCs w:val="24"/>
        </w:rPr>
        <w:t>esclarecer</w:t>
      </w:r>
      <w:r w:rsidRPr="001E6E9C">
        <w:rPr>
          <w:rFonts w:ascii="Arial" w:hAnsi="Arial" w:cs="Arial"/>
          <w:spacing w:val="1"/>
          <w:sz w:val="24"/>
          <w:szCs w:val="24"/>
        </w:rPr>
        <w:t xml:space="preserve"> </w:t>
      </w:r>
      <w:r w:rsidRPr="001E6E9C">
        <w:rPr>
          <w:rFonts w:ascii="Arial" w:hAnsi="Arial" w:cs="Arial"/>
          <w:sz w:val="24"/>
          <w:szCs w:val="24"/>
        </w:rPr>
        <w:t>ou</w:t>
      </w:r>
      <w:r w:rsidRPr="001E6E9C">
        <w:rPr>
          <w:rFonts w:ascii="Arial" w:hAnsi="Arial" w:cs="Arial"/>
          <w:spacing w:val="1"/>
          <w:sz w:val="24"/>
          <w:szCs w:val="24"/>
        </w:rPr>
        <w:t xml:space="preserve"> </w:t>
      </w:r>
      <w:r w:rsidRPr="001E6E9C">
        <w:rPr>
          <w:rFonts w:ascii="Arial" w:hAnsi="Arial" w:cs="Arial"/>
          <w:sz w:val="24"/>
          <w:szCs w:val="24"/>
        </w:rPr>
        <w:t>dirimir</w:t>
      </w:r>
      <w:r w:rsidRPr="001E6E9C">
        <w:rPr>
          <w:rFonts w:ascii="Arial" w:hAnsi="Arial" w:cs="Arial"/>
          <w:spacing w:val="1"/>
          <w:sz w:val="24"/>
          <w:szCs w:val="24"/>
        </w:rPr>
        <w:t xml:space="preserve"> </w:t>
      </w:r>
      <w:r w:rsidRPr="001E6E9C">
        <w:rPr>
          <w:rFonts w:ascii="Arial" w:hAnsi="Arial" w:cs="Arial"/>
          <w:sz w:val="24"/>
          <w:szCs w:val="24"/>
        </w:rPr>
        <w:t>dúvidas.</w:t>
      </w:r>
      <w:r w:rsidRPr="001E6E9C">
        <w:rPr>
          <w:rFonts w:ascii="Arial" w:hAnsi="Arial" w:cs="Arial"/>
          <w:spacing w:val="1"/>
          <w:sz w:val="24"/>
          <w:szCs w:val="24"/>
        </w:rPr>
        <w:t xml:space="preserve"> </w:t>
      </w:r>
      <w:r w:rsidRPr="001E6E9C">
        <w:rPr>
          <w:rFonts w:ascii="Arial" w:hAnsi="Arial" w:cs="Arial"/>
          <w:sz w:val="24"/>
          <w:szCs w:val="24"/>
        </w:rPr>
        <w:t>Neste</w:t>
      </w:r>
      <w:r w:rsidRPr="001E6E9C">
        <w:rPr>
          <w:rFonts w:ascii="Arial" w:hAnsi="Arial" w:cs="Arial"/>
          <w:spacing w:val="1"/>
          <w:sz w:val="24"/>
          <w:szCs w:val="24"/>
        </w:rPr>
        <w:t xml:space="preserve"> </w:t>
      </w:r>
      <w:r w:rsidRPr="001E6E9C">
        <w:rPr>
          <w:rFonts w:ascii="Arial" w:hAnsi="Arial" w:cs="Arial"/>
          <w:sz w:val="24"/>
          <w:szCs w:val="24"/>
        </w:rPr>
        <w:t>livro,</w:t>
      </w:r>
      <w:r w:rsidRPr="001E6E9C">
        <w:rPr>
          <w:rFonts w:ascii="Arial" w:hAnsi="Arial" w:cs="Arial"/>
          <w:spacing w:val="1"/>
          <w:sz w:val="24"/>
          <w:szCs w:val="24"/>
        </w:rPr>
        <w:t xml:space="preserve"> </w:t>
      </w:r>
      <w:r w:rsidRPr="001E6E9C">
        <w:rPr>
          <w:rFonts w:ascii="Arial" w:hAnsi="Arial" w:cs="Arial"/>
          <w:sz w:val="24"/>
          <w:szCs w:val="24"/>
        </w:rPr>
        <w:t>serão</w:t>
      </w:r>
      <w:r w:rsidRPr="001E6E9C">
        <w:rPr>
          <w:rFonts w:ascii="Arial" w:hAnsi="Arial" w:cs="Arial"/>
          <w:spacing w:val="1"/>
          <w:sz w:val="24"/>
          <w:szCs w:val="24"/>
        </w:rPr>
        <w:t xml:space="preserve"> </w:t>
      </w:r>
      <w:r w:rsidRPr="001E6E9C">
        <w:rPr>
          <w:rFonts w:ascii="Arial" w:hAnsi="Arial" w:cs="Arial"/>
          <w:sz w:val="24"/>
          <w:szCs w:val="24"/>
        </w:rPr>
        <w:t>anotados</w:t>
      </w:r>
      <w:r w:rsidRPr="001E6E9C">
        <w:rPr>
          <w:rFonts w:ascii="Arial" w:hAnsi="Arial" w:cs="Arial"/>
          <w:spacing w:val="1"/>
          <w:sz w:val="24"/>
          <w:szCs w:val="24"/>
        </w:rPr>
        <w:t xml:space="preserve"> </w:t>
      </w:r>
      <w:r w:rsidRPr="001E6E9C">
        <w:rPr>
          <w:rFonts w:ascii="Arial" w:hAnsi="Arial" w:cs="Arial"/>
          <w:sz w:val="24"/>
          <w:szCs w:val="24"/>
        </w:rPr>
        <w:t>diariamente</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serviços</w:t>
      </w:r>
      <w:r w:rsidRPr="001E6E9C">
        <w:rPr>
          <w:rFonts w:ascii="Arial" w:hAnsi="Arial" w:cs="Arial"/>
          <w:spacing w:val="1"/>
          <w:sz w:val="24"/>
          <w:szCs w:val="24"/>
        </w:rPr>
        <w:t xml:space="preserve"> </w:t>
      </w:r>
      <w:r w:rsidRPr="001E6E9C">
        <w:rPr>
          <w:rFonts w:ascii="Arial" w:hAnsi="Arial" w:cs="Arial"/>
          <w:sz w:val="24"/>
          <w:szCs w:val="24"/>
        </w:rPr>
        <w:t>executados</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o</w:t>
      </w:r>
      <w:r w:rsidRPr="001E6E9C">
        <w:rPr>
          <w:rFonts w:ascii="Arial" w:hAnsi="Arial" w:cs="Arial"/>
          <w:spacing w:val="1"/>
          <w:sz w:val="24"/>
          <w:szCs w:val="24"/>
        </w:rPr>
        <w:t xml:space="preserve"> </w:t>
      </w:r>
      <w:r w:rsidRPr="001E6E9C">
        <w:rPr>
          <w:rFonts w:ascii="Arial" w:hAnsi="Arial" w:cs="Arial"/>
          <w:sz w:val="24"/>
          <w:szCs w:val="24"/>
        </w:rPr>
        <w:t>efetivo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mão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obra</w:t>
      </w:r>
      <w:r w:rsidRPr="001E6E9C">
        <w:rPr>
          <w:rFonts w:ascii="Arial" w:hAnsi="Arial" w:cs="Arial"/>
          <w:spacing w:val="1"/>
          <w:sz w:val="24"/>
          <w:szCs w:val="24"/>
        </w:rPr>
        <w:t xml:space="preserve"> </w:t>
      </w:r>
      <w:r w:rsidRPr="001E6E9C">
        <w:rPr>
          <w:rFonts w:ascii="Arial" w:hAnsi="Arial" w:cs="Arial"/>
          <w:sz w:val="24"/>
          <w:szCs w:val="24"/>
        </w:rPr>
        <w:t>naquele</w:t>
      </w:r>
      <w:r w:rsidRPr="001E6E9C">
        <w:rPr>
          <w:rFonts w:ascii="Arial" w:hAnsi="Arial" w:cs="Arial"/>
          <w:spacing w:val="1"/>
          <w:sz w:val="24"/>
          <w:szCs w:val="24"/>
        </w:rPr>
        <w:t xml:space="preserve"> </w:t>
      </w:r>
      <w:r w:rsidRPr="001E6E9C">
        <w:rPr>
          <w:rFonts w:ascii="Arial" w:hAnsi="Arial" w:cs="Arial"/>
          <w:sz w:val="24"/>
          <w:szCs w:val="24"/>
        </w:rPr>
        <w:t>dia,</w:t>
      </w:r>
      <w:r w:rsidRPr="001E6E9C">
        <w:rPr>
          <w:rFonts w:ascii="Arial" w:hAnsi="Arial" w:cs="Arial"/>
          <w:spacing w:val="1"/>
          <w:sz w:val="24"/>
          <w:szCs w:val="24"/>
        </w:rPr>
        <w:t xml:space="preserve"> </w:t>
      </w:r>
      <w:r w:rsidRPr="001E6E9C">
        <w:rPr>
          <w:rFonts w:ascii="Arial" w:hAnsi="Arial" w:cs="Arial"/>
          <w:sz w:val="24"/>
          <w:szCs w:val="24"/>
        </w:rPr>
        <w:t>com</w:t>
      </w:r>
      <w:r w:rsidRPr="001E6E9C">
        <w:rPr>
          <w:rFonts w:ascii="Arial" w:hAnsi="Arial" w:cs="Arial"/>
          <w:spacing w:val="1"/>
          <w:sz w:val="24"/>
          <w:szCs w:val="24"/>
        </w:rPr>
        <w:t xml:space="preserve"> </w:t>
      </w:r>
      <w:r w:rsidRPr="001E6E9C">
        <w:rPr>
          <w:rFonts w:ascii="Arial" w:hAnsi="Arial" w:cs="Arial"/>
          <w:sz w:val="24"/>
          <w:szCs w:val="24"/>
        </w:rPr>
        <w:t>seus</w:t>
      </w:r>
      <w:r w:rsidRPr="001E6E9C">
        <w:rPr>
          <w:rFonts w:ascii="Arial" w:hAnsi="Arial" w:cs="Arial"/>
          <w:spacing w:val="1"/>
          <w:sz w:val="24"/>
          <w:szCs w:val="24"/>
        </w:rPr>
        <w:t xml:space="preserve"> </w:t>
      </w:r>
      <w:r w:rsidRPr="001E6E9C">
        <w:rPr>
          <w:rFonts w:ascii="Arial" w:hAnsi="Arial" w:cs="Arial"/>
          <w:sz w:val="24"/>
          <w:szCs w:val="24"/>
        </w:rPr>
        <w:t>respectivos cargos.</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1" w:after="0" w:line="240" w:lineRule="auto"/>
        <w:rPr>
          <w:b/>
          <w:sz w:val="24"/>
          <w:szCs w:val="24"/>
        </w:rPr>
      </w:pPr>
      <w:bookmarkStart w:id="8" w:name="_TOC_250020"/>
      <w:bookmarkEnd w:id="8"/>
      <w:r w:rsidRPr="001E6E9C">
        <w:rPr>
          <w:b/>
          <w:sz w:val="24"/>
          <w:szCs w:val="24"/>
        </w:rPr>
        <w:t>Recebimento da obra, responsabilidade e garantia</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276"/>
        <w:rPr>
          <w:rFonts w:ascii="Arial" w:hAnsi="Arial" w:cs="Arial"/>
          <w:sz w:val="24"/>
          <w:szCs w:val="24"/>
        </w:rPr>
      </w:pPr>
      <w:r w:rsidRPr="001E6E9C">
        <w:rPr>
          <w:rFonts w:ascii="Arial" w:hAnsi="Arial" w:cs="Arial"/>
          <w:sz w:val="24"/>
          <w:szCs w:val="24"/>
        </w:rPr>
        <w:t>A contratada assumirá integral responsabilidade pela boa execução e eficiência</w:t>
      </w:r>
      <w:r w:rsidRPr="001E6E9C">
        <w:rPr>
          <w:rFonts w:ascii="Arial" w:hAnsi="Arial" w:cs="Arial"/>
          <w:spacing w:val="-64"/>
          <w:sz w:val="24"/>
          <w:szCs w:val="24"/>
        </w:rPr>
        <w:t xml:space="preserve"> </w:t>
      </w:r>
      <w:r w:rsidRPr="001E6E9C">
        <w:rPr>
          <w:rFonts w:ascii="Arial" w:hAnsi="Arial" w:cs="Arial"/>
          <w:sz w:val="24"/>
          <w:szCs w:val="24"/>
        </w:rPr>
        <w:t>dos serviços a efetuar, sendo de sua incumbência o pagamento de todos os</w:t>
      </w:r>
      <w:r w:rsidRPr="001E6E9C">
        <w:rPr>
          <w:rFonts w:ascii="Arial" w:hAnsi="Arial" w:cs="Arial"/>
          <w:spacing w:val="1"/>
          <w:sz w:val="24"/>
          <w:szCs w:val="24"/>
        </w:rPr>
        <w:t xml:space="preserve"> </w:t>
      </w:r>
      <w:r w:rsidRPr="001E6E9C">
        <w:rPr>
          <w:rFonts w:ascii="Arial" w:hAnsi="Arial" w:cs="Arial"/>
          <w:sz w:val="24"/>
          <w:szCs w:val="24"/>
        </w:rPr>
        <w:t>encargos</w:t>
      </w:r>
      <w:r w:rsidRPr="001E6E9C">
        <w:rPr>
          <w:rFonts w:ascii="Arial" w:hAnsi="Arial" w:cs="Arial"/>
          <w:spacing w:val="1"/>
          <w:sz w:val="24"/>
          <w:szCs w:val="24"/>
        </w:rPr>
        <w:t xml:space="preserve"> </w:t>
      </w:r>
      <w:r w:rsidRPr="001E6E9C">
        <w:rPr>
          <w:rFonts w:ascii="Arial" w:hAnsi="Arial" w:cs="Arial"/>
          <w:sz w:val="24"/>
          <w:szCs w:val="24"/>
        </w:rPr>
        <w:t>sociais,</w:t>
      </w:r>
      <w:r w:rsidRPr="001E6E9C">
        <w:rPr>
          <w:rFonts w:ascii="Arial" w:hAnsi="Arial" w:cs="Arial"/>
          <w:spacing w:val="1"/>
          <w:sz w:val="24"/>
          <w:szCs w:val="24"/>
        </w:rPr>
        <w:t xml:space="preserve"> </w:t>
      </w:r>
      <w:r w:rsidRPr="001E6E9C">
        <w:rPr>
          <w:rFonts w:ascii="Arial" w:hAnsi="Arial" w:cs="Arial"/>
          <w:sz w:val="24"/>
          <w:szCs w:val="24"/>
        </w:rPr>
        <w:t>trabalhistas,</w:t>
      </w:r>
      <w:r w:rsidRPr="001E6E9C">
        <w:rPr>
          <w:rFonts w:ascii="Arial" w:hAnsi="Arial" w:cs="Arial"/>
          <w:spacing w:val="1"/>
          <w:sz w:val="24"/>
          <w:szCs w:val="24"/>
        </w:rPr>
        <w:t xml:space="preserve"> </w:t>
      </w:r>
      <w:r w:rsidRPr="001E6E9C">
        <w:rPr>
          <w:rFonts w:ascii="Arial" w:hAnsi="Arial" w:cs="Arial"/>
          <w:sz w:val="24"/>
          <w:szCs w:val="24"/>
        </w:rPr>
        <w:t>patronais,</w:t>
      </w:r>
      <w:r w:rsidRPr="001E6E9C">
        <w:rPr>
          <w:rFonts w:ascii="Arial" w:hAnsi="Arial" w:cs="Arial"/>
          <w:spacing w:val="1"/>
          <w:sz w:val="24"/>
          <w:szCs w:val="24"/>
        </w:rPr>
        <w:t xml:space="preserve"> </w:t>
      </w:r>
      <w:r w:rsidRPr="001E6E9C">
        <w:rPr>
          <w:rFonts w:ascii="Arial" w:hAnsi="Arial" w:cs="Arial"/>
          <w:sz w:val="24"/>
          <w:szCs w:val="24"/>
        </w:rPr>
        <w:t>taxas,</w:t>
      </w:r>
      <w:r w:rsidRPr="001E6E9C">
        <w:rPr>
          <w:rFonts w:ascii="Arial" w:hAnsi="Arial" w:cs="Arial"/>
          <w:spacing w:val="1"/>
          <w:sz w:val="24"/>
          <w:szCs w:val="24"/>
        </w:rPr>
        <w:t xml:space="preserve"> </w:t>
      </w:r>
      <w:r w:rsidRPr="001E6E9C">
        <w:rPr>
          <w:rFonts w:ascii="Arial" w:hAnsi="Arial" w:cs="Arial"/>
          <w:sz w:val="24"/>
          <w:szCs w:val="24"/>
        </w:rPr>
        <w:t>impostos</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emolumentos,</w:t>
      </w:r>
      <w:r w:rsidRPr="001E6E9C">
        <w:rPr>
          <w:rFonts w:ascii="Arial" w:hAnsi="Arial" w:cs="Arial"/>
          <w:spacing w:val="1"/>
          <w:sz w:val="24"/>
          <w:szCs w:val="24"/>
        </w:rPr>
        <w:t xml:space="preserve"> </w:t>
      </w:r>
      <w:r w:rsidRPr="001E6E9C">
        <w:rPr>
          <w:rFonts w:ascii="Arial" w:hAnsi="Arial" w:cs="Arial"/>
          <w:sz w:val="24"/>
          <w:szCs w:val="24"/>
        </w:rPr>
        <w:t>seguros,</w:t>
      </w:r>
      <w:r w:rsidRPr="001E6E9C">
        <w:rPr>
          <w:rFonts w:ascii="Arial" w:hAnsi="Arial" w:cs="Arial"/>
          <w:spacing w:val="1"/>
          <w:sz w:val="24"/>
          <w:szCs w:val="24"/>
        </w:rPr>
        <w:t xml:space="preserve"> </w:t>
      </w:r>
      <w:r w:rsidRPr="001E6E9C">
        <w:rPr>
          <w:rFonts w:ascii="Arial" w:hAnsi="Arial" w:cs="Arial"/>
          <w:sz w:val="24"/>
          <w:szCs w:val="24"/>
        </w:rPr>
        <w:t>licenças,</w:t>
      </w:r>
      <w:r w:rsidRPr="001E6E9C">
        <w:rPr>
          <w:rFonts w:ascii="Arial" w:hAnsi="Arial" w:cs="Arial"/>
          <w:spacing w:val="1"/>
          <w:sz w:val="24"/>
          <w:szCs w:val="24"/>
        </w:rPr>
        <w:t xml:space="preserve"> </w:t>
      </w:r>
      <w:r w:rsidRPr="001E6E9C">
        <w:rPr>
          <w:rFonts w:ascii="Arial" w:hAnsi="Arial" w:cs="Arial"/>
          <w:sz w:val="24"/>
          <w:szCs w:val="24"/>
        </w:rPr>
        <w:t>alvarás,</w:t>
      </w:r>
      <w:r w:rsidRPr="001E6E9C">
        <w:rPr>
          <w:rFonts w:ascii="Arial" w:hAnsi="Arial" w:cs="Arial"/>
          <w:spacing w:val="1"/>
          <w:sz w:val="24"/>
          <w:szCs w:val="24"/>
        </w:rPr>
        <w:t xml:space="preserve"> </w:t>
      </w:r>
      <w:r w:rsidRPr="001E6E9C">
        <w:rPr>
          <w:rFonts w:ascii="Arial" w:hAnsi="Arial" w:cs="Arial"/>
          <w:sz w:val="24"/>
          <w:szCs w:val="24"/>
        </w:rPr>
        <w:t>certidões,</w:t>
      </w:r>
      <w:r w:rsidRPr="001E6E9C">
        <w:rPr>
          <w:rFonts w:ascii="Arial" w:hAnsi="Arial" w:cs="Arial"/>
          <w:spacing w:val="1"/>
          <w:sz w:val="24"/>
          <w:szCs w:val="24"/>
        </w:rPr>
        <w:t xml:space="preserve"> </w:t>
      </w:r>
      <w:r w:rsidRPr="001E6E9C">
        <w:rPr>
          <w:rFonts w:ascii="Arial" w:hAnsi="Arial" w:cs="Arial"/>
          <w:sz w:val="24"/>
          <w:szCs w:val="24"/>
        </w:rPr>
        <w:t>aprovações</w:t>
      </w:r>
      <w:r w:rsidRPr="001E6E9C">
        <w:rPr>
          <w:rFonts w:ascii="Arial" w:hAnsi="Arial" w:cs="Arial"/>
          <w:spacing w:val="1"/>
          <w:sz w:val="24"/>
          <w:szCs w:val="24"/>
        </w:rPr>
        <w:t xml:space="preserve"> </w:t>
      </w:r>
      <w:r w:rsidRPr="001E6E9C">
        <w:rPr>
          <w:rFonts w:ascii="Arial" w:hAnsi="Arial" w:cs="Arial"/>
          <w:sz w:val="24"/>
          <w:szCs w:val="24"/>
        </w:rPr>
        <w:t>em</w:t>
      </w:r>
      <w:r w:rsidRPr="001E6E9C">
        <w:rPr>
          <w:rFonts w:ascii="Arial" w:hAnsi="Arial" w:cs="Arial"/>
          <w:spacing w:val="1"/>
          <w:sz w:val="24"/>
          <w:szCs w:val="24"/>
        </w:rPr>
        <w:t xml:space="preserve"> </w:t>
      </w:r>
      <w:r w:rsidRPr="001E6E9C">
        <w:rPr>
          <w:rFonts w:ascii="Arial" w:hAnsi="Arial" w:cs="Arial"/>
          <w:sz w:val="24"/>
          <w:szCs w:val="24"/>
        </w:rPr>
        <w:t>órgãos</w:t>
      </w:r>
      <w:r w:rsidRPr="001E6E9C">
        <w:rPr>
          <w:rFonts w:ascii="Arial" w:hAnsi="Arial" w:cs="Arial"/>
          <w:spacing w:val="1"/>
          <w:sz w:val="24"/>
          <w:szCs w:val="24"/>
        </w:rPr>
        <w:t xml:space="preserve"> </w:t>
      </w:r>
      <w:r w:rsidRPr="001E6E9C">
        <w:rPr>
          <w:rFonts w:ascii="Arial" w:hAnsi="Arial" w:cs="Arial"/>
          <w:sz w:val="24"/>
          <w:szCs w:val="24"/>
        </w:rPr>
        <w:t>públicos,</w:t>
      </w:r>
      <w:r w:rsidRPr="001E6E9C">
        <w:rPr>
          <w:rFonts w:ascii="Arial" w:hAnsi="Arial" w:cs="Arial"/>
          <w:spacing w:val="1"/>
          <w:sz w:val="24"/>
          <w:szCs w:val="24"/>
        </w:rPr>
        <w:t xml:space="preserve"> </w:t>
      </w:r>
      <w:r w:rsidRPr="001E6E9C">
        <w:rPr>
          <w:rFonts w:ascii="Arial" w:hAnsi="Arial" w:cs="Arial"/>
          <w:sz w:val="24"/>
          <w:szCs w:val="24"/>
        </w:rPr>
        <w:t>habite-se, cópias, placas e tudo mais que se fizer necessário para o pleno</w:t>
      </w:r>
      <w:r w:rsidRPr="001E6E9C">
        <w:rPr>
          <w:rFonts w:ascii="Arial" w:hAnsi="Arial" w:cs="Arial"/>
          <w:spacing w:val="1"/>
          <w:sz w:val="24"/>
          <w:szCs w:val="24"/>
        </w:rPr>
        <w:t xml:space="preserve"> </w:t>
      </w:r>
      <w:r w:rsidRPr="001E6E9C">
        <w:rPr>
          <w:rFonts w:ascii="Arial" w:hAnsi="Arial" w:cs="Arial"/>
          <w:sz w:val="24"/>
          <w:szCs w:val="24"/>
        </w:rPr>
        <w:t>cumprimento do objeto contratado.</w:t>
      </w:r>
    </w:p>
    <w:p w:rsidR="00765121" w:rsidRPr="001E6E9C" w:rsidRDefault="00765121" w:rsidP="00765121">
      <w:pPr>
        <w:pStyle w:val="Corpodetexto"/>
        <w:ind w:left="101" w:right="275"/>
        <w:rPr>
          <w:rFonts w:ascii="Arial" w:hAnsi="Arial" w:cs="Arial"/>
          <w:sz w:val="24"/>
          <w:szCs w:val="24"/>
        </w:rPr>
      </w:pPr>
      <w:r w:rsidRPr="001E6E9C">
        <w:rPr>
          <w:rFonts w:ascii="Arial" w:hAnsi="Arial" w:cs="Arial"/>
          <w:sz w:val="24"/>
          <w:szCs w:val="24"/>
        </w:rPr>
        <w:t>A empresa contratada deverá dispor de um responsável técnico, o qual deverá</w:t>
      </w:r>
      <w:r w:rsidRPr="001E6E9C">
        <w:rPr>
          <w:rFonts w:ascii="Arial" w:hAnsi="Arial" w:cs="Arial"/>
          <w:spacing w:val="1"/>
          <w:sz w:val="24"/>
          <w:szCs w:val="24"/>
        </w:rPr>
        <w:t xml:space="preserve"> </w:t>
      </w:r>
      <w:r w:rsidRPr="001E6E9C">
        <w:rPr>
          <w:rFonts w:ascii="Arial" w:hAnsi="Arial" w:cs="Arial"/>
          <w:sz w:val="24"/>
          <w:szCs w:val="24"/>
        </w:rPr>
        <w:t>analisar previamente todos os materiais que serão utilizados e primar pelo</w:t>
      </w:r>
      <w:r w:rsidRPr="001E6E9C">
        <w:rPr>
          <w:rFonts w:ascii="Arial" w:hAnsi="Arial" w:cs="Arial"/>
          <w:spacing w:val="1"/>
          <w:sz w:val="24"/>
          <w:szCs w:val="24"/>
        </w:rPr>
        <w:t xml:space="preserve"> </w:t>
      </w:r>
      <w:r w:rsidRPr="001E6E9C">
        <w:rPr>
          <w:rFonts w:ascii="Arial" w:hAnsi="Arial" w:cs="Arial"/>
          <w:sz w:val="24"/>
          <w:szCs w:val="24"/>
        </w:rPr>
        <w:t>respeito</w:t>
      </w:r>
      <w:r w:rsidRPr="001E6E9C">
        <w:rPr>
          <w:rFonts w:ascii="Arial" w:hAnsi="Arial" w:cs="Arial"/>
          <w:spacing w:val="1"/>
          <w:sz w:val="24"/>
          <w:szCs w:val="24"/>
        </w:rPr>
        <w:t xml:space="preserve"> </w:t>
      </w:r>
      <w:r w:rsidRPr="001E6E9C">
        <w:rPr>
          <w:rFonts w:ascii="Arial" w:hAnsi="Arial" w:cs="Arial"/>
          <w:sz w:val="24"/>
          <w:szCs w:val="24"/>
        </w:rPr>
        <w:t>ao</w:t>
      </w:r>
      <w:r w:rsidRPr="001E6E9C">
        <w:rPr>
          <w:rFonts w:ascii="Arial" w:hAnsi="Arial" w:cs="Arial"/>
          <w:spacing w:val="1"/>
          <w:sz w:val="24"/>
          <w:szCs w:val="24"/>
        </w:rPr>
        <w:t xml:space="preserve"> </w:t>
      </w:r>
      <w:r w:rsidRPr="001E6E9C">
        <w:rPr>
          <w:rFonts w:ascii="Arial" w:hAnsi="Arial" w:cs="Arial"/>
          <w:sz w:val="24"/>
          <w:szCs w:val="24"/>
        </w:rPr>
        <w:t>projeto</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às</w:t>
      </w:r>
      <w:r w:rsidRPr="001E6E9C">
        <w:rPr>
          <w:rFonts w:ascii="Arial" w:hAnsi="Arial" w:cs="Arial"/>
          <w:spacing w:val="1"/>
          <w:sz w:val="24"/>
          <w:szCs w:val="24"/>
        </w:rPr>
        <w:t xml:space="preserve"> </w:t>
      </w:r>
      <w:r w:rsidRPr="001E6E9C">
        <w:rPr>
          <w:rFonts w:ascii="Arial" w:hAnsi="Arial" w:cs="Arial"/>
          <w:sz w:val="24"/>
          <w:szCs w:val="24"/>
        </w:rPr>
        <w:t>suas</w:t>
      </w:r>
      <w:r w:rsidRPr="001E6E9C">
        <w:rPr>
          <w:rFonts w:ascii="Arial" w:hAnsi="Arial" w:cs="Arial"/>
          <w:spacing w:val="1"/>
          <w:sz w:val="24"/>
          <w:szCs w:val="24"/>
        </w:rPr>
        <w:t xml:space="preserve"> </w:t>
      </w:r>
      <w:r w:rsidRPr="001E6E9C">
        <w:rPr>
          <w:rFonts w:ascii="Arial" w:hAnsi="Arial" w:cs="Arial"/>
          <w:sz w:val="24"/>
          <w:szCs w:val="24"/>
        </w:rPr>
        <w:t>especificações,</w:t>
      </w:r>
      <w:r w:rsidRPr="001E6E9C">
        <w:rPr>
          <w:rFonts w:ascii="Arial" w:hAnsi="Arial" w:cs="Arial"/>
          <w:spacing w:val="1"/>
          <w:sz w:val="24"/>
          <w:szCs w:val="24"/>
        </w:rPr>
        <w:t xml:space="preserve"> </w:t>
      </w:r>
      <w:r w:rsidRPr="001E6E9C">
        <w:rPr>
          <w:rFonts w:ascii="Arial" w:hAnsi="Arial" w:cs="Arial"/>
          <w:sz w:val="24"/>
          <w:szCs w:val="24"/>
        </w:rPr>
        <w:t>inclusive</w:t>
      </w:r>
      <w:r w:rsidRPr="001E6E9C">
        <w:rPr>
          <w:rFonts w:ascii="Arial" w:hAnsi="Arial" w:cs="Arial"/>
          <w:spacing w:val="1"/>
          <w:sz w:val="24"/>
          <w:szCs w:val="24"/>
        </w:rPr>
        <w:t xml:space="preserve"> </w:t>
      </w:r>
      <w:r w:rsidRPr="001E6E9C">
        <w:rPr>
          <w:rFonts w:ascii="Arial" w:hAnsi="Arial" w:cs="Arial"/>
          <w:sz w:val="24"/>
          <w:szCs w:val="24"/>
        </w:rPr>
        <w:t>dando</w:t>
      </w:r>
      <w:r w:rsidRPr="001E6E9C">
        <w:rPr>
          <w:rFonts w:ascii="Arial" w:hAnsi="Arial" w:cs="Arial"/>
          <w:spacing w:val="1"/>
          <w:sz w:val="24"/>
          <w:szCs w:val="24"/>
        </w:rPr>
        <w:t xml:space="preserve"> </w:t>
      </w:r>
      <w:r w:rsidRPr="001E6E9C">
        <w:rPr>
          <w:rFonts w:ascii="Arial" w:hAnsi="Arial" w:cs="Arial"/>
          <w:sz w:val="24"/>
          <w:szCs w:val="24"/>
        </w:rPr>
        <w:t>todo</w:t>
      </w:r>
      <w:r w:rsidRPr="001E6E9C">
        <w:rPr>
          <w:rFonts w:ascii="Arial" w:hAnsi="Arial" w:cs="Arial"/>
          <w:spacing w:val="1"/>
          <w:sz w:val="24"/>
          <w:szCs w:val="24"/>
        </w:rPr>
        <w:t xml:space="preserve"> </w:t>
      </w:r>
      <w:r w:rsidRPr="001E6E9C">
        <w:rPr>
          <w:rFonts w:ascii="Arial" w:hAnsi="Arial" w:cs="Arial"/>
          <w:sz w:val="24"/>
          <w:szCs w:val="24"/>
        </w:rPr>
        <w:t>o</w:t>
      </w:r>
      <w:r w:rsidRPr="001E6E9C">
        <w:rPr>
          <w:rFonts w:ascii="Arial" w:hAnsi="Arial" w:cs="Arial"/>
          <w:spacing w:val="1"/>
          <w:sz w:val="24"/>
          <w:szCs w:val="24"/>
        </w:rPr>
        <w:t xml:space="preserve"> </w:t>
      </w:r>
      <w:r w:rsidRPr="001E6E9C">
        <w:rPr>
          <w:rFonts w:ascii="Arial" w:hAnsi="Arial" w:cs="Arial"/>
          <w:sz w:val="24"/>
          <w:szCs w:val="24"/>
        </w:rPr>
        <w:t>acompanhamento à obra, previsto em lei. Até o recebimento da obra, fica por</w:t>
      </w:r>
      <w:r w:rsidRPr="001E6E9C">
        <w:rPr>
          <w:rFonts w:ascii="Arial" w:hAnsi="Arial" w:cs="Arial"/>
          <w:spacing w:val="1"/>
          <w:sz w:val="24"/>
          <w:szCs w:val="24"/>
        </w:rPr>
        <w:t xml:space="preserve"> </w:t>
      </w:r>
      <w:r w:rsidRPr="001E6E9C">
        <w:rPr>
          <w:rFonts w:ascii="Arial" w:hAnsi="Arial" w:cs="Arial"/>
          <w:sz w:val="24"/>
          <w:szCs w:val="24"/>
        </w:rPr>
        <w:t>conta da contratada a manutenção e segurança dos equipamentos instalados.</w:t>
      </w:r>
      <w:r w:rsidRPr="001E6E9C">
        <w:rPr>
          <w:rFonts w:ascii="Arial" w:hAnsi="Arial" w:cs="Arial"/>
          <w:spacing w:val="1"/>
          <w:sz w:val="24"/>
          <w:szCs w:val="24"/>
        </w:rPr>
        <w:t xml:space="preserve"> </w:t>
      </w:r>
      <w:r w:rsidRPr="001E6E9C">
        <w:rPr>
          <w:rFonts w:ascii="Arial" w:hAnsi="Arial" w:cs="Arial"/>
          <w:sz w:val="24"/>
          <w:szCs w:val="24"/>
        </w:rPr>
        <w:t>Após a entrega da obra, a manutenção deve ser feita regularmente e fica sob</w:t>
      </w:r>
      <w:r w:rsidRPr="001E6E9C">
        <w:rPr>
          <w:rFonts w:ascii="Arial" w:hAnsi="Arial" w:cs="Arial"/>
          <w:spacing w:val="1"/>
          <w:sz w:val="24"/>
          <w:szCs w:val="24"/>
        </w:rPr>
        <w:t xml:space="preserve"> </w:t>
      </w:r>
      <w:r w:rsidRPr="001E6E9C">
        <w:rPr>
          <w:rFonts w:ascii="Arial" w:hAnsi="Arial" w:cs="Arial"/>
          <w:sz w:val="24"/>
          <w:szCs w:val="24"/>
        </w:rPr>
        <w:t>responsabilidade da Prefeitura Municipal de Laguna.</w:t>
      </w:r>
    </w:p>
    <w:p w:rsidR="00765121" w:rsidRPr="001E6E9C" w:rsidRDefault="00765121" w:rsidP="00765121">
      <w:pPr>
        <w:pStyle w:val="Corpodetexto"/>
        <w:ind w:left="101" w:right="275"/>
        <w:rPr>
          <w:rFonts w:ascii="Arial" w:hAnsi="Arial" w:cs="Arial"/>
          <w:sz w:val="24"/>
          <w:szCs w:val="24"/>
        </w:rPr>
      </w:pPr>
      <w:r w:rsidRPr="001E6E9C">
        <w:rPr>
          <w:rFonts w:ascii="Arial" w:hAnsi="Arial" w:cs="Arial"/>
          <w:sz w:val="24"/>
          <w:szCs w:val="24"/>
        </w:rPr>
        <w:t>Mesmo após o recebimento definitivo da obra, a contratada responderá por sua</w:t>
      </w:r>
      <w:r w:rsidRPr="001E6E9C">
        <w:rPr>
          <w:rFonts w:ascii="Arial" w:hAnsi="Arial" w:cs="Arial"/>
          <w:spacing w:val="-64"/>
          <w:sz w:val="24"/>
          <w:szCs w:val="24"/>
        </w:rPr>
        <w:t xml:space="preserve"> </w:t>
      </w:r>
      <w:r w:rsidRPr="001E6E9C">
        <w:rPr>
          <w:rFonts w:ascii="Arial" w:hAnsi="Arial" w:cs="Arial"/>
          <w:sz w:val="24"/>
          <w:szCs w:val="24"/>
        </w:rPr>
        <w:t>qualidade</w:t>
      </w:r>
      <w:r w:rsidRPr="001E6E9C">
        <w:rPr>
          <w:rFonts w:ascii="Arial" w:hAnsi="Arial" w:cs="Arial"/>
          <w:spacing w:val="-2"/>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segurança</w:t>
      </w:r>
      <w:r w:rsidRPr="001E6E9C">
        <w:rPr>
          <w:rFonts w:ascii="Arial" w:hAnsi="Arial" w:cs="Arial"/>
          <w:spacing w:val="-1"/>
          <w:sz w:val="24"/>
          <w:szCs w:val="24"/>
        </w:rPr>
        <w:t xml:space="preserve"> </w:t>
      </w:r>
      <w:r w:rsidRPr="001E6E9C">
        <w:rPr>
          <w:rFonts w:ascii="Arial" w:hAnsi="Arial" w:cs="Arial"/>
          <w:sz w:val="24"/>
          <w:szCs w:val="24"/>
        </w:rPr>
        <w:t>nos</w:t>
      </w:r>
      <w:r w:rsidRPr="001E6E9C">
        <w:rPr>
          <w:rFonts w:ascii="Arial" w:hAnsi="Arial" w:cs="Arial"/>
          <w:spacing w:val="-2"/>
          <w:sz w:val="24"/>
          <w:szCs w:val="24"/>
        </w:rPr>
        <w:t xml:space="preserve"> </w:t>
      </w:r>
      <w:r w:rsidRPr="001E6E9C">
        <w:rPr>
          <w:rFonts w:ascii="Arial" w:hAnsi="Arial" w:cs="Arial"/>
          <w:sz w:val="24"/>
          <w:szCs w:val="24"/>
        </w:rPr>
        <w:t>termos</w:t>
      </w:r>
      <w:r w:rsidRPr="001E6E9C">
        <w:rPr>
          <w:rFonts w:ascii="Arial" w:hAnsi="Arial" w:cs="Arial"/>
          <w:spacing w:val="-1"/>
          <w:sz w:val="24"/>
          <w:szCs w:val="24"/>
        </w:rPr>
        <w:t xml:space="preserve"> </w:t>
      </w:r>
      <w:r w:rsidRPr="001E6E9C">
        <w:rPr>
          <w:rFonts w:ascii="Arial" w:hAnsi="Arial" w:cs="Arial"/>
          <w:sz w:val="24"/>
          <w:szCs w:val="24"/>
        </w:rPr>
        <w:t>do</w:t>
      </w:r>
      <w:r w:rsidRPr="001E6E9C">
        <w:rPr>
          <w:rFonts w:ascii="Arial" w:hAnsi="Arial" w:cs="Arial"/>
          <w:spacing w:val="-1"/>
          <w:sz w:val="24"/>
          <w:szCs w:val="24"/>
        </w:rPr>
        <w:t xml:space="preserve"> </w:t>
      </w:r>
      <w:r w:rsidRPr="001E6E9C">
        <w:rPr>
          <w:rFonts w:ascii="Arial" w:hAnsi="Arial" w:cs="Arial"/>
          <w:sz w:val="24"/>
          <w:szCs w:val="24"/>
        </w:rPr>
        <w:t>Código</w:t>
      </w:r>
      <w:r w:rsidRPr="001E6E9C">
        <w:rPr>
          <w:rFonts w:ascii="Arial" w:hAnsi="Arial" w:cs="Arial"/>
          <w:spacing w:val="-1"/>
          <w:sz w:val="24"/>
          <w:szCs w:val="24"/>
        </w:rPr>
        <w:t xml:space="preserve"> </w:t>
      </w:r>
      <w:r w:rsidRPr="001E6E9C">
        <w:rPr>
          <w:rFonts w:ascii="Arial" w:hAnsi="Arial" w:cs="Arial"/>
          <w:sz w:val="24"/>
          <w:szCs w:val="24"/>
        </w:rPr>
        <w:t>Civil</w:t>
      </w:r>
      <w:r w:rsidRPr="001E6E9C">
        <w:rPr>
          <w:rFonts w:ascii="Arial" w:hAnsi="Arial" w:cs="Arial"/>
          <w:spacing w:val="-2"/>
          <w:sz w:val="24"/>
          <w:szCs w:val="24"/>
        </w:rPr>
        <w:t xml:space="preserve"> </w:t>
      </w:r>
      <w:r w:rsidRPr="001E6E9C">
        <w:rPr>
          <w:rFonts w:ascii="Arial" w:hAnsi="Arial" w:cs="Arial"/>
          <w:sz w:val="24"/>
          <w:szCs w:val="24"/>
        </w:rPr>
        <w:t>Brasileiro,</w:t>
      </w:r>
      <w:r w:rsidRPr="001E6E9C">
        <w:rPr>
          <w:rFonts w:ascii="Arial" w:hAnsi="Arial" w:cs="Arial"/>
          <w:spacing w:val="-1"/>
          <w:sz w:val="24"/>
          <w:szCs w:val="24"/>
        </w:rPr>
        <w:t xml:space="preserve"> </w:t>
      </w:r>
      <w:r w:rsidRPr="001E6E9C">
        <w:rPr>
          <w:rFonts w:ascii="Arial" w:hAnsi="Arial" w:cs="Arial"/>
          <w:sz w:val="24"/>
          <w:szCs w:val="24"/>
        </w:rPr>
        <w:t>devendo</w:t>
      </w:r>
      <w:r w:rsidRPr="001E6E9C">
        <w:rPr>
          <w:rFonts w:ascii="Arial" w:hAnsi="Arial" w:cs="Arial"/>
          <w:spacing w:val="-1"/>
          <w:sz w:val="24"/>
          <w:szCs w:val="24"/>
        </w:rPr>
        <w:t xml:space="preserve"> </w:t>
      </w:r>
      <w:r w:rsidRPr="001E6E9C">
        <w:rPr>
          <w:rFonts w:ascii="Arial" w:hAnsi="Arial" w:cs="Arial"/>
          <w:sz w:val="24"/>
          <w:szCs w:val="24"/>
        </w:rPr>
        <w:t>efetuar</w:t>
      </w:r>
      <w:r w:rsidRPr="001E6E9C">
        <w:rPr>
          <w:rFonts w:ascii="Arial" w:hAnsi="Arial" w:cs="Arial"/>
          <w:spacing w:val="-2"/>
          <w:sz w:val="24"/>
          <w:szCs w:val="24"/>
        </w:rPr>
        <w:t xml:space="preserve"> </w:t>
      </w:r>
      <w:r w:rsidRPr="001E6E9C">
        <w:rPr>
          <w:rFonts w:ascii="Arial" w:hAnsi="Arial" w:cs="Arial"/>
          <w:sz w:val="24"/>
          <w:szCs w:val="24"/>
        </w:rPr>
        <w:t>a</w:t>
      </w:r>
    </w:p>
    <w:p w:rsidR="00765121" w:rsidRPr="001E6E9C" w:rsidRDefault="00765121" w:rsidP="00765121">
      <w:pPr>
        <w:jc w:val="both"/>
        <w:rPr>
          <w:sz w:val="24"/>
          <w:szCs w:val="24"/>
        </w:rPr>
        <w:sectPr w:rsidR="00765121" w:rsidRPr="001E6E9C">
          <w:pgSz w:w="11920" w:h="16840"/>
          <w:pgMar w:top="1920" w:right="1440" w:bottom="2180" w:left="1600" w:header="497" w:footer="1988" w:gutter="0"/>
          <w:cols w:space="720"/>
        </w:sectPr>
      </w:pPr>
    </w:p>
    <w:p w:rsidR="00765121" w:rsidRPr="001E6E9C" w:rsidRDefault="00765121" w:rsidP="00765121">
      <w:pPr>
        <w:pStyle w:val="Corpodetexto"/>
        <w:spacing w:before="147"/>
        <w:ind w:left="101" w:right="275"/>
        <w:rPr>
          <w:rFonts w:ascii="Arial" w:hAnsi="Arial" w:cs="Arial"/>
          <w:sz w:val="24"/>
          <w:szCs w:val="24"/>
        </w:rPr>
      </w:pPr>
      <w:proofErr w:type="gramStart"/>
      <w:r w:rsidRPr="001E6E9C">
        <w:rPr>
          <w:rFonts w:ascii="Arial" w:hAnsi="Arial" w:cs="Arial"/>
          <w:sz w:val="24"/>
          <w:szCs w:val="24"/>
        </w:rPr>
        <w:lastRenderedPageBreak/>
        <w:t>reparação</w:t>
      </w:r>
      <w:proofErr w:type="gramEnd"/>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quaisquer</w:t>
      </w:r>
      <w:r w:rsidRPr="001E6E9C">
        <w:rPr>
          <w:rFonts w:ascii="Arial" w:hAnsi="Arial" w:cs="Arial"/>
          <w:spacing w:val="1"/>
          <w:sz w:val="24"/>
          <w:szCs w:val="24"/>
        </w:rPr>
        <w:t xml:space="preserve"> </w:t>
      </w:r>
      <w:r w:rsidRPr="001E6E9C">
        <w:rPr>
          <w:rFonts w:ascii="Arial" w:hAnsi="Arial" w:cs="Arial"/>
          <w:sz w:val="24"/>
          <w:szCs w:val="24"/>
        </w:rPr>
        <w:t>falhas,</w:t>
      </w:r>
      <w:r w:rsidRPr="001E6E9C">
        <w:rPr>
          <w:rFonts w:ascii="Arial" w:hAnsi="Arial" w:cs="Arial"/>
          <w:spacing w:val="1"/>
          <w:sz w:val="24"/>
          <w:szCs w:val="24"/>
        </w:rPr>
        <w:t xml:space="preserve"> </w:t>
      </w:r>
      <w:r w:rsidRPr="001E6E9C">
        <w:rPr>
          <w:rFonts w:ascii="Arial" w:hAnsi="Arial" w:cs="Arial"/>
          <w:sz w:val="24"/>
          <w:szCs w:val="24"/>
        </w:rPr>
        <w:t>vícios,</w:t>
      </w:r>
      <w:r w:rsidRPr="001E6E9C">
        <w:rPr>
          <w:rFonts w:ascii="Arial" w:hAnsi="Arial" w:cs="Arial"/>
          <w:spacing w:val="1"/>
          <w:sz w:val="24"/>
          <w:szCs w:val="24"/>
        </w:rPr>
        <w:t xml:space="preserve"> </w:t>
      </w:r>
      <w:r w:rsidRPr="001E6E9C">
        <w:rPr>
          <w:rFonts w:ascii="Arial" w:hAnsi="Arial" w:cs="Arial"/>
          <w:sz w:val="24"/>
          <w:szCs w:val="24"/>
        </w:rPr>
        <w:t>defeitos</w:t>
      </w:r>
      <w:r w:rsidRPr="001E6E9C">
        <w:rPr>
          <w:rFonts w:ascii="Arial" w:hAnsi="Arial" w:cs="Arial"/>
          <w:spacing w:val="1"/>
          <w:sz w:val="24"/>
          <w:szCs w:val="24"/>
        </w:rPr>
        <w:t xml:space="preserve"> </w:t>
      </w:r>
      <w:r w:rsidRPr="001E6E9C">
        <w:rPr>
          <w:rFonts w:ascii="Arial" w:hAnsi="Arial" w:cs="Arial"/>
          <w:sz w:val="24"/>
          <w:szCs w:val="24"/>
        </w:rPr>
        <w:t>ou</w:t>
      </w:r>
      <w:r w:rsidRPr="001E6E9C">
        <w:rPr>
          <w:rFonts w:ascii="Arial" w:hAnsi="Arial" w:cs="Arial"/>
          <w:spacing w:val="1"/>
          <w:sz w:val="24"/>
          <w:szCs w:val="24"/>
        </w:rPr>
        <w:t xml:space="preserve"> </w:t>
      </w:r>
      <w:r w:rsidRPr="001E6E9C">
        <w:rPr>
          <w:rFonts w:ascii="Arial" w:hAnsi="Arial" w:cs="Arial"/>
          <w:sz w:val="24"/>
          <w:szCs w:val="24"/>
        </w:rPr>
        <w:t>imperfeições</w:t>
      </w:r>
      <w:r w:rsidRPr="001E6E9C">
        <w:rPr>
          <w:rFonts w:ascii="Arial" w:hAnsi="Arial" w:cs="Arial"/>
          <w:spacing w:val="1"/>
          <w:sz w:val="24"/>
          <w:szCs w:val="24"/>
        </w:rPr>
        <w:t xml:space="preserve"> </w:t>
      </w:r>
      <w:r w:rsidRPr="001E6E9C">
        <w:rPr>
          <w:rFonts w:ascii="Arial" w:hAnsi="Arial" w:cs="Arial"/>
          <w:sz w:val="24"/>
          <w:szCs w:val="24"/>
        </w:rPr>
        <w:t>que</w:t>
      </w:r>
      <w:r w:rsidRPr="001E6E9C">
        <w:rPr>
          <w:rFonts w:ascii="Arial" w:hAnsi="Arial" w:cs="Arial"/>
          <w:spacing w:val="1"/>
          <w:sz w:val="24"/>
          <w:szCs w:val="24"/>
        </w:rPr>
        <w:t xml:space="preserve"> </w:t>
      </w:r>
      <w:r w:rsidRPr="001E6E9C">
        <w:rPr>
          <w:rFonts w:ascii="Arial" w:hAnsi="Arial" w:cs="Arial"/>
          <w:sz w:val="24"/>
          <w:szCs w:val="24"/>
        </w:rPr>
        <w:t>se</w:t>
      </w:r>
      <w:r w:rsidRPr="001E6E9C">
        <w:rPr>
          <w:rFonts w:ascii="Arial" w:hAnsi="Arial" w:cs="Arial"/>
          <w:spacing w:val="1"/>
          <w:sz w:val="24"/>
          <w:szCs w:val="24"/>
        </w:rPr>
        <w:t xml:space="preserve"> </w:t>
      </w:r>
      <w:r w:rsidRPr="001E6E9C">
        <w:rPr>
          <w:rFonts w:ascii="Arial" w:hAnsi="Arial" w:cs="Arial"/>
          <w:sz w:val="24"/>
          <w:szCs w:val="24"/>
        </w:rPr>
        <w:t>apresentarem. Será mantido pela contratada um perfeito o ininterrupto serviço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vigilância</w:t>
      </w:r>
      <w:r w:rsidRPr="001E6E9C">
        <w:rPr>
          <w:rFonts w:ascii="Arial" w:hAnsi="Arial" w:cs="Arial"/>
          <w:spacing w:val="1"/>
          <w:sz w:val="24"/>
          <w:szCs w:val="24"/>
        </w:rPr>
        <w:t xml:space="preserve"> </w:t>
      </w:r>
      <w:r w:rsidRPr="001E6E9C">
        <w:rPr>
          <w:rFonts w:ascii="Arial" w:hAnsi="Arial" w:cs="Arial"/>
          <w:sz w:val="24"/>
          <w:szCs w:val="24"/>
        </w:rPr>
        <w:t>no</w:t>
      </w:r>
      <w:r w:rsidRPr="001E6E9C">
        <w:rPr>
          <w:rFonts w:ascii="Arial" w:hAnsi="Arial" w:cs="Arial"/>
          <w:spacing w:val="1"/>
          <w:sz w:val="24"/>
          <w:szCs w:val="24"/>
        </w:rPr>
        <w:t xml:space="preserve"> </w:t>
      </w:r>
      <w:r w:rsidRPr="001E6E9C">
        <w:rPr>
          <w:rFonts w:ascii="Arial" w:hAnsi="Arial" w:cs="Arial"/>
          <w:sz w:val="24"/>
          <w:szCs w:val="24"/>
        </w:rPr>
        <w:t>recinto</w:t>
      </w:r>
      <w:r w:rsidRPr="001E6E9C">
        <w:rPr>
          <w:rFonts w:ascii="Arial" w:hAnsi="Arial" w:cs="Arial"/>
          <w:spacing w:val="1"/>
          <w:sz w:val="24"/>
          <w:szCs w:val="24"/>
        </w:rPr>
        <w:t xml:space="preserve"> </w:t>
      </w:r>
      <w:r w:rsidRPr="001E6E9C">
        <w:rPr>
          <w:rFonts w:ascii="Arial" w:hAnsi="Arial" w:cs="Arial"/>
          <w:sz w:val="24"/>
          <w:szCs w:val="24"/>
        </w:rPr>
        <w:t>da</w:t>
      </w:r>
      <w:r w:rsidRPr="001E6E9C">
        <w:rPr>
          <w:rFonts w:ascii="Arial" w:hAnsi="Arial" w:cs="Arial"/>
          <w:spacing w:val="1"/>
          <w:sz w:val="24"/>
          <w:szCs w:val="24"/>
        </w:rPr>
        <w:t xml:space="preserve"> </w:t>
      </w:r>
      <w:r w:rsidRPr="001E6E9C">
        <w:rPr>
          <w:rFonts w:ascii="Arial" w:hAnsi="Arial" w:cs="Arial"/>
          <w:sz w:val="24"/>
          <w:szCs w:val="24"/>
        </w:rPr>
        <w:t>obra,</w:t>
      </w:r>
      <w:r w:rsidRPr="001E6E9C">
        <w:rPr>
          <w:rFonts w:ascii="Arial" w:hAnsi="Arial" w:cs="Arial"/>
          <w:spacing w:val="1"/>
          <w:sz w:val="24"/>
          <w:szCs w:val="24"/>
        </w:rPr>
        <w:t xml:space="preserve"> </w:t>
      </w:r>
      <w:r w:rsidRPr="001E6E9C">
        <w:rPr>
          <w:rFonts w:ascii="Arial" w:hAnsi="Arial" w:cs="Arial"/>
          <w:sz w:val="24"/>
          <w:szCs w:val="24"/>
        </w:rPr>
        <w:t>cabendo-lhe</w:t>
      </w:r>
      <w:r w:rsidRPr="001E6E9C">
        <w:rPr>
          <w:rFonts w:ascii="Arial" w:hAnsi="Arial" w:cs="Arial"/>
          <w:spacing w:val="1"/>
          <w:sz w:val="24"/>
          <w:szCs w:val="24"/>
        </w:rPr>
        <w:t xml:space="preserve"> </w:t>
      </w:r>
      <w:r w:rsidRPr="001E6E9C">
        <w:rPr>
          <w:rFonts w:ascii="Arial" w:hAnsi="Arial" w:cs="Arial"/>
          <w:sz w:val="24"/>
          <w:szCs w:val="24"/>
        </w:rPr>
        <w:t>toda</w:t>
      </w:r>
      <w:r w:rsidRPr="001E6E9C">
        <w:rPr>
          <w:rFonts w:ascii="Arial" w:hAnsi="Arial" w:cs="Arial"/>
          <w:spacing w:val="1"/>
          <w:sz w:val="24"/>
          <w:szCs w:val="24"/>
        </w:rPr>
        <w:t xml:space="preserve"> </w:t>
      </w:r>
      <w:r w:rsidRPr="001E6E9C">
        <w:rPr>
          <w:rFonts w:ascii="Arial" w:hAnsi="Arial" w:cs="Arial"/>
          <w:sz w:val="24"/>
          <w:szCs w:val="24"/>
        </w:rPr>
        <w:t>responsabilidade</w:t>
      </w:r>
      <w:r w:rsidRPr="001E6E9C">
        <w:rPr>
          <w:rFonts w:ascii="Arial" w:hAnsi="Arial" w:cs="Arial"/>
          <w:spacing w:val="1"/>
          <w:sz w:val="24"/>
          <w:szCs w:val="24"/>
        </w:rPr>
        <w:t xml:space="preserve"> </w:t>
      </w:r>
      <w:r w:rsidRPr="001E6E9C">
        <w:rPr>
          <w:rFonts w:ascii="Arial" w:hAnsi="Arial" w:cs="Arial"/>
          <w:sz w:val="24"/>
          <w:szCs w:val="24"/>
        </w:rPr>
        <w:t>por</w:t>
      </w:r>
      <w:r w:rsidRPr="001E6E9C">
        <w:rPr>
          <w:rFonts w:ascii="Arial" w:hAnsi="Arial" w:cs="Arial"/>
          <w:spacing w:val="1"/>
          <w:sz w:val="24"/>
          <w:szCs w:val="24"/>
        </w:rPr>
        <w:t xml:space="preserve"> </w:t>
      </w:r>
      <w:r w:rsidRPr="001E6E9C">
        <w:rPr>
          <w:rFonts w:ascii="Arial" w:hAnsi="Arial" w:cs="Arial"/>
          <w:sz w:val="24"/>
          <w:szCs w:val="24"/>
        </w:rPr>
        <w:t>qualquer acontecimento que porventura venha a ocorrer na mesma.</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0"/>
          <w:numId w:val="38"/>
        </w:numPr>
        <w:tabs>
          <w:tab w:val="left" w:pos="535"/>
          <w:tab w:val="left" w:pos="536"/>
        </w:tabs>
        <w:autoSpaceDE w:val="0"/>
        <w:autoSpaceDN w:val="0"/>
        <w:spacing w:before="1" w:after="0" w:line="240" w:lineRule="auto"/>
        <w:rPr>
          <w:b/>
          <w:sz w:val="24"/>
          <w:szCs w:val="24"/>
        </w:rPr>
      </w:pPr>
      <w:bookmarkStart w:id="9" w:name="_TOC_250019"/>
      <w:r w:rsidRPr="001E6E9C">
        <w:rPr>
          <w:b/>
          <w:sz w:val="24"/>
          <w:szCs w:val="24"/>
        </w:rPr>
        <w:t>SERVIÇOS</w:t>
      </w:r>
      <w:r w:rsidRPr="001E6E9C">
        <w:rPr>
          <w:b/>
          <w:spacing w:val="-3"/>
          <w:sz w:val="24"/>
          <w:szCs w:val="24"/>
        </w:rPr>
        <w:t xml:space="preserve"> </w:t>
      </w:r>
      <w:bookmarkEnd w:id="9"/>
      <w:r w:rsidRPr="001E6E9C">
        <w:rPr>
          <w:b/>
          <w:sz w:val="24"/>
          <w:szCs w:val="24"/>
        </w:rPr>
        <w:t>INICIAIS</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10" w:name="_TOC_250018"/>
      <w:bookmarkEnd w:id="10"/>
      <w:r w:rsidRPr="001E6E9C">
        <w:rPr>
          <w:b/>
          <w:sz w:val="24"/>
          <w:szCs w:val="24"/>
        </w:rPr>
        <w:t>Precauções</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spacing w:before="1"/>
        <w:ind w:left="101" w:right="274"/>
        <w:rPr>
          <w:rFonts w:ascii="Arial" w:hAnsi="Arial" w:cs="Arial"/>
          <w:sz w:val="24"/>
          <w:szCs w:val="24"/>
        </w:rPr>
      </w:pPr>
      <w:r w:rsidRPr="001E6E9C">
        <w:rPr>
          <w:rFonts w:ascii="Arial" w:hAnsi="Arial" w:cs="Arial"/>
          <w:sz w:val="24"/>
          <w:szCs w:val="24"/>
        </w:rPr>
        <w:t>Antes do início dos serviços, a contratada deverá apresentar à fiscalização o</w:t>
      </w:r>
      <w:r w:rsidRPr="001E6E9C">
        <w:rPr>
          <w:rFonts w:ascii="Arial" w:hAnsi="Arial" w:cs="Arial"/>
          <w:spacing w:val="1"/>
          <w:sz w:val="24"/>
          <w:szCs w:val="24"/>
        </w:rPr>
        <w:t xml:space="preserve"> </w:t>
      </w:r>
      <w:r w:rsidRPr="001E6E9C">
        <w:rPr>
          <w:rFonts w:ascii="Arial" w:hAnsi="Arial" w:cs="Arial"/>
          <w:sz w:val="24"/>
          <w:szCs w:val="24"/>
        </w:rPr>
        <w:t>responsável</w:t>
      </w:r>
      <w:r w:rsidRPr="001E6E9C">
        <w:rPr>
          <w:rFonts w:ascii="Arial" w:hAnsi="Arial" w:cs="Arial"/>
          <w:spacing w:val="1"/>
          <w:sz w:val="24"/>
          <w:szCs w:val="24"/>
        </w:rPr>
        <w:t xml:space="preserve"> </w:t>
      </w:r>
      <w:r w:rsidRPr="001E6E9C">
        <w:rPr>
          <w:rFonts w:ascii="Arial" w:hAnsi="Arial" w:cs="Arial"/>
          <w:sz w:val="24"/>
          <w:szCs w:val="24"/>
        </w:rPr>
        <w:t>pela</w:t>
      </w:r>
      <w:r w:rsidRPr="001E6E9C">
        <w:rPr>
          <w:rFonts w:ascii="Arial" w:hAnsi="Arial" w:cs="Arial"/>
          <w:spacing w:val="1"/>
          <w:sz w:val="24"/>
          <w:szCs w:val="24"/>
        </w:rPr>
        <w:t xml:space="preserve"> </w:t>
      </w:r>
      <w:r w:rsidRPr="001E6E9C">
        <w:rPr>
          <w:rFonts w:ascii="Arial" w:hAnsi="Arial" w:cs="Arial"/>
          <w:sz w:val="24"/>
          <w:szCs w:val="24"/>
        </w:rPr>
        <w:t>execução</w:t>
      </w:r>
      <w:r w:rsidRPr="001E6E9C">
        <w:rPr>
          <w:rFonts w:ascii="Arial" w:hAnsi="Arial" w:cs="Arial"/>
          <w:spacing w:val="1"/>
          <w:sz w:val="24"/>
          <w:szCs w:val="24"/>
        </w:rPr>
        <w:t xml:space="preserve"> </w:t>
      </w:r>
      <w:r w:rsidRPr="001E6E9C">
        <w:rPr>
          <w:rFonts w:ascii="Arial" w:hAnsi="Arial" w:cs="Arial"/>
          <w:sz w:val="24"/>
          <w:szCs w:val="24"/>
        </w:rPr>
        <w:t xml:space="preserve">dos serviços </w:t>
      </w:r>
      <w:proofErr w:type="gramStart"/>
      <w:r w:rsidRPr="001E6E9C">
        <w:rPr>
          <w:rFonts w:ascii="Arial" w:hAnsi="Arial" w:cs="Arial"/>
          <w:sz w:val="24"/>
          <w:szCs w:val="24"/>
        </w:rPr>
        <w:t>à</w:t>
      </w:r>
      <w:proofErr w:type="gramEnd"/>
      <w:r w:rsidRPr="001E6E9C">
        <w:rPr>
          <w:rFonts w:ascii="Arial" w:hAnsi="Arial" w:cs="Arial"/>
          <w:sz w:val="24"/>
          <w:szCs w:val="24"/>
        </w:rPr>
        <w:t xml:space="preserve"> realizar, ocasião em que serão</w:t>
      </w:r>
      <w:r w:rsidRPr="001E6E9C">
        <w:rPr>
          <w:rFonts w:ascii="Arial" w:hAnsi="Arial" w:cs="Arial"/>
          <w:spacing w:val="1"/>
          <w:sz w:val="24"/>
          <w:szCs w:val="24"/>
        </w:rPr>
        <w:t xml:space="preserve"> </w:t>
      </w:r>
      <w:r w:rsidRPr="001E6E9C">
        <w:rPr>
          <w:rFonts w:ascii="Arial" w:hAnsi="Arial" w:cs="Arial"/>
          <w:sz w:val="24"/>
          <w:szCs w:val="24"/>
        </w:rPr>
        <w:t>fixadas as precauções específicas ligadas à natureza dos trabalhos, assim</w:t>
      </w:r>
      <w:r w:rsidRPr="001E6E9C">
        <w:rPr>
          <w:rFonts w:ascii="Arial" w:hAnsi="Arial" w:cs="Arial"/>
          <w:spacing w:val="1"/>
          <w:sz w:val="24"/>
          <w:szCs w:val="24"/>
        </w:rPr>
        <w:t xml:space="preserve"> </w:t>
      </w:r>
      <w:r w:rsidRPr="001E6E9C">
        <w:rPr>
          <w:rFonts w:ascii="Arial" w:hAnsi="Arial" w:cs="Arial"/>
          <w:sz w:val="24"/>
          <w:szCs w:val="24"/>
        </w:rPr>
        <w:t>como o cronograma de obras. Antes do início dos serviços deverá ser entregue</w:t>
      </w:r>
      <w:r w:rsidRPr="001E6E9C">
        <w:rPr>
          <w:rFonts w:ascii="Arial" w:hAnsi="Arial" w:cs="Arial"/>
          <w:spacing w:val="-64"/>
          <w:sz w:val="24"/>
          <w:szCs w:val="24"/>
        </w:rPr>
        <w:t xml:space="preserve"> </w:t>
      </w:r>
      <w:r w:rsidRPr="001E6E9C">
        <w:rPr>
          <w:rFonts w:ascii="Arial" w:hAnsi="Arial" w:cs="Arial"/>
          <w:sz w:val="24"/>
          <w:szCs w:val="24"/>
        </w:rPr>
        <w:t>à fiscalização os seguintes documentos:</w:t>
      </w:r>
    </w:p>
    <w:p w:rsidR="00765121" w:rsidRPr="001E6E9C" w:rsidRDefault="00765121" w:rsidP="00765121">
      <w:pPr>
        <w:pStyle w:val="PargrafodaLista"/>
        <w:widowControl w:val="0"/>
        <w:numPr>
          <w:ilvl w:val="0"/>
          <w:numId w:val="37"/>
        </w:numPr>
        <w:tabs>
          <w:tab w:val="left" w:pos="820"/>
          <w:tab w:val="left" w:pos="821"/>
        </w:tabs>
        <w:autoSpaceDE w:val="0"/>
        <w:autoSpaceDN w:val="0"/>
        <w:spacing w:line="240" w:lineRule="auto"/>
        <w:ind w:left="821"/>
        <w:contextualSpacing w:val="0"/>
        <w:rPr>
          <w:sz w:val="24"/>
          <w:szCs w:val="24"/>
        </w:rPr>
      </w:pPr>
      <w:r w:rsidRPr="001E6E9C">
        <w:rPr>
          <w:sz w:val="24"/>
          <w:szCs w:val="24"/>
        </w:rPr>
        <w:t>RRT</w:t>
      </w:r>
      <w:r w:rsidRPr="001E6E9C">
        <w:rPr>
          <w:spacing w:val="-1"/>
          <w:sz w:val="24"/>
          <w:szCs w:val="24"/>
        </w:rPr>
        <w:t xml:space="preserve"> </w:t>
      </w:r>
      <w:r w:rsidRPr="001E6E9C">
        <w:rPr>
          <w:sz w:val="24"/>
          <w:szCs w:val="24"/>
        </w:rPr>
        <w:t>ou</w:t>
      </w:r>
      <w:r w:rsidRPr="001E6E9C">
        <w:rPr>
          <w:spacing w:val="-1"/>
          <w:sz w:val="24"/>
          <w:szCs w:val="24"/>
        </w:rPr>
        <w:t xml:space="preserve"> </w:t>
      </w:r>
      <w:r w:rsidRPr="001E6E9C">
        <w:rPr>
          <w:sz w:val="24"/>
          <w:szCs w:val="24"/>
        </w:rPr>
        <w:t>ART</w:t>
      </w:r>
      <w:r w:rsidRPr="001E6E9C">
        <w:rPr>
          <w:spacing w:val="-1"/>
          <w:sz w:val="24"/>
          <w:szCs w:val="24"/>
        </w:rPr>
        <w:t xml:space="preserve"> </w:t>
      </w:r>
      <w:r w:rsidRPr="001E6E9C">
        <w:rPr>
          <w:sz w:val="24"/>
          <w:szCs w:val="24"/>
        </w:rPr>
        <w:t>de</w:t>
      </w:r>
      <w:r w:rsidRPr="001E6E9C">
        <w:rPr>
          <w:spacing w:val="-1"/>
          <w:sz w:val="24"/>
          <w:szCs w:val="24"/>
        </w:rPr>
        <w:t xml:space="preserve"> </w:t>
      </w:r>
      <w:r w:rsidRPr="001E6E9C">
        <w:rPr>
          <w:sz w:val="24"/>
          <w:szCs w:val="24"/>
        </w:rPr>
        <w:t>cargo</w:t>
      </w:r>
      <w:r w:rsidRPr="001E6E9C">
        <w:rPr>
          <w:spacing w:val="-1"/>
          <w:sz w:val="24"/>
          <w:szCs w:val="24"/>
        </w:rPr>
        <w:t xml:space="preserve"> </w:t>
      </w:r>
      <w:r w:rsidRPr="001E6E9C">
        <w:rPr>
          <w:sz w:val="24"/>
          <w:szCs w:val="24"/>
        </w:rPr>
        <w:t>e função</w:t>
      </w:r>
      <w:r w:rsidRPr="001E6E9C">
        <w:rPr>
          <w:spacing w:val="-1"/>
          <w:sz w:val="24"/>
          <w:szCs w:val="24"/>
        </w:rPr>
        <w:t xml:space="preserve"> </w:t>
      </w:r>
      <w:r w:rsidRPr="001E6E9C">
        <w:rPr>
          <w:sz w:val="24"/>
          <w:szCs w:val="24"/>
        </w:rPr>
        <w:t>do</w:t>
      </w:r>
      <w:r w:rsidRPr="001E6E9C">
        <w:rPr>
          <w:spacing w:val="-1"/>
          <w:sz w:val="24"/>
          <w:szCs w:val="24"/>
        </w:rPr>
        <w:t xml:space="preserve"> </w:t>
      </w:r>
      <w:r w:rsidRPr="001E6E9C">
        <w:rPr>
          <w:sz w:val="24"/>
          <w:szCs w:val="24"/>
        </w:rPr>
        <w:t>responsável</w:t>
      </w:r>
      <w:r w:rsidRPr="001E6E9C">
        <w:rPr>
          <w:spacing w:val="-1"/>
          <w:sz w:val="24"/>
          <w:szCs w:val="24"/>
        </w:rPr>
        <w:t xml:space="preserve"> </w:t>
      </w:r>
      <w:r w:rsidRPr="001E6E9C">
        <w:rPr>
          <w:sz w:val="24"/>
          <w:szCs w:val="24"/>
        </w:rPr>
        <w:t>técnico</w:t>
      </w:r>
      <w:r w:rsidRPr="001E6E9C">
        <w:rPr>
          <w:spacing w:val="-1"/>
          <w:sz w:val="24"/>
          <w:szCs w:val="24"/>
        </w:rPr>
        <w:t xml:space="preserve"> </w:t>
      </w:r>
      <w:r w:rsidRPr="001E6E9C">
        <w:rPr>
          <w:sz w:val="24"/>
          <w:szCs w:val="24"/>
        </w:rPr>
        <w:t>pela</w:t>
      </w:r>
      <w:r w:rsidRPr="001E6E9C">
        <w:rPr>
          <w:spacing w:val="-1"/>
          <w:sz w:val="24"/>
          <w:szCs w:val="24"/>
        </w:rPr>
        <w:t xml:space="preserve"> </w:t>
      </w:r>
      <w:r w:rsidRPr="001E6E9C">
        <w:rPr>
          <w:sz w:val="24"/>
          <w:szCs w:val="24"/>
        </w:rPr>
        <w:t>empresa;</w:t>
      </w:r>
    </w:p>
    <w:p w:rsidR="00765121" w:rsidRPr="001E6E9C" w:rsidRDefault="00765121" w:rsidP="00765121">
      <w:pPr>
        <w:pStyle w:val="PargrafodaLista"/>
        <w:widowControl w:val="0"/>
        <w:numPr>
          <w:ilvl w:val="0"/>
          <w:numId w:val="37"/>
        </w:numPr>
        <w:tabs>
          <w:tab w:val="left" w:pos="820"/>
          <w:tab w:val="left" w:pos="821"/>
        </w:tabs>
        <w:autoSpaceDE w:val="0"/>
        <w:autoSpaceDN w:val="0"/>
        <w:spacing w:before="12" w:line="244" w:lineRule="auto"/>
        <w:ind w:right="276" w:firstLine="0"/>
        <w:contextualSpacing w:val="0"/>
        <w:rPr>
          <w:sz w:val="24"/>
          <w:szCs w:val="24"/>
        </w:rPr>
      </w:pPr>
      <w:r w:rsidRPr="001E6E9C">
        <w:rPr>
          <w:sz w:val="24"/>
          <w:szCs w:val="24"/>
        </w:rPr>
        <w:t>RRT</w:t>
      </w:r>
      <w:r w:rsidRPr="001E6E9C">
        <w:rPr>
          <w:spacing w:val="36"/>
          <w:sz w:val="24"/>
          <w:szCs w:val="24"/>
        </w:rPr>
        <w:t xml:space="preserve"> </w:t>
      </w:r>
      <w:r w:rsidRPr="001E6E9C">
        <w:rPr>
          <w:sz w:val="24"/>
          <w:szCs w:val="24"/>
        </w:rPr>
        <w:t>ou</w:t>
      </w:r>
      <w:r w:rsidRPr="001E6E9C">
        <w:rPr>
          <w:spacing w:val="21"/>
          <w:sz w:val="24"/>
          <w:szCs w:val="24"/>
        </w:rPr>
        <w:t xml:space="preserve"> </w:t>
      </w:r>
      <w:r w:rsidRPr="001E6E9C">
        <w:rPr>
          <w:sz w:val="24"/>
          <w:szCs w:val="24"/>
        </w:rPr>
        <w:t>ART</w:t>
      </w:r>
      <w:r w:rsidRPr="001E6E9C">
        <w:rPr>
          <w:spacing w:val="21"/>
          <w:sz w:val="24"/>
          <w:szCs w:val="24"/>
        </w:rPr>
        <w:t xml:space="preserve"> </w:t>
      </w:r>
      <w:r w:rsidRPr="001E6E9C">
        <w:rPr>
          <w:sz w:val="24"/>
          <w:szCs w:val="24"/>
        </w:rPr>
        <w:t>de</w:t>
      </w:r>
      <w:r w:rsidRPr="001E6E9C">
        <w:rPr>
          <w:spacing w:val="21"/>
          <w:sz w:val="24"/>
          <w:szCs w:val="24"/>
        </w:rPr>
        <w:t xml:space="preserve"> </w:t>
      </w:r>
      <w:r w:rsidRPr="001E6E9C">
        <w:rPr>
          <w:sz w:val="24"/>
          <w:szCs w:val="24"/>
        </w:rPr>
        <w:t>responsabilidade</w:t>
      </w:r>
      <w:r w:rsidRPr="001E6E9C">
        <w:rPr>
          <w:spacing w:val="21"/>
          <w:sz w:val="24"/>
          <w:szCs w:val="24"/>
        </w:rPr>
        <w:t xml:space="preserve"> </w:t>
      </w:r>
      <w:r w:rsidRPr="001E6E9C">
        <w:rPr>
          <w:sz w:val="24"/>
          <w:szCs w:val="24"/>
        </w:rPr>
        <w:t>técnica</w:t>
      </w:r>
      <w:r w:rsidRPr="001E6E9C">
        <w:rPr>
          <w:spacing w:val="21"/>
          <w:sz w:val="24"/>
          <w:szCs w:val="24"/>
        </w:rPr>
        <w:t xml:space="preserve"> </w:t>
      </w:r>
      <w:r w:rsidRPr="001E6E9C">
        <w:rPr>
          <w:sz w:val="24"/>
          <w:szCs w:val="24"/>
        </w:rPr>
        <w:t>quanto</w:t>
      </w:r>
      <w:r w:rsidRPr="001E6E9C">
        <w:rPr>
          <w:spacing w:val="21"/>
          <w:sz w:val="24"/>
          <w:szCs w:val="24"/>
        </w:rPr>
        <w:t xml:space="preserve"> </w:t>
      </w:r>
      <w:r w:rsidRPr="001E6E9C">
        <w:rPr>
          <w:sz w:val="24"/>
          <w:szCs w:val="24"/>
        </w:rPr>
        <w:t>à</w:t>
      </w:r>
      <w:r w:rsidRPr="001E6E9C">
        <w:rPr>
          <w:spacing w:val="21"/>
          <w:sz w:val="24"/>
          <w:szCs w:val="24"/>
        </w:rPr>
        <w:t xml:space="preserve"> </w:t>
      </w:r>
      <w:r w:rsidRPr="001E6E9C">
        <w:rPr>
          <w:sz w:val="24"/>
          <w:szCs w:val="24"/>
        </w:rPr>
        <w:t>execução</w:t>
      </w:r>
      <w:r w:rsidRPr="001E6E9C">
        <w:rPr>
          <w:spacing w:val="21"/>
          <w:sz w:val="24"/>
          <w:szCs w:val="24"/>
        </w:rPr>
        <w:t xml:space="preserve"> </w:t>
      </w:r>
      <w:r w:rsidRPr="001E6E9C">
        <w:rPr>
          <w:sz w:val="24"/>
          <w:szCs w:val="24"/>
        </w:rPr>
        <w:t>dos</w:t>
      </w:r>
      <w:r w:rsidRPr="001E6E9C">
        <w:rPr>
          <w:spacing w:val="-64"/>
          <w:sz w:val="24"/>
          <w:szCs w:val="24"/>
        </w:rPr>
        <w:t xml:space="preserve"> </w:t>
      </w:r>
      <w:r w:rsidRPr="001E6E9C">
        <w:rPr>
          <w:sz w:val="24"/>
          <w:szCs w:val="24"/>
        </w:rPr>
        <w:t>serviços contratados;</w:t>
      </w:r>
    </w:p>
    <w:p w:rsidR="00765121" w:rsidRPr="001E6E9C" w:rsidRDefault="00765121" w:rsidP="00765121">
      <w:pPr>
        <w:pStyle w:val="PargrafodaLista"/>
        <w:widowControl w:val="0"/>
        <w:numPr>
          <w:ilvl w:val="0"/>
          <w:numId w:val="37"/>
        </w:numPr>
        <w:tabs>
          <w:tab w:val="left" w:pos="820"/>
          <w:tab w:val="left" w:pos="821"/>
        </w:tabs>
        <w:autoSpaceDE w:val="0"/>
        <w:autoSpaceDN w:val="0"/>
        <w:spacing w:before="1" w:line="240" w:lineRule="auto"/>
        <w:ind w:left="821"/>
        <w:contextualSpacing w:val="0"/>
        <w:rPr>
          <w:sz w:val="24"/>
          <w:szCs w:val="24"/>
        </w:rPr>
      </w:pPr>
      <w:r w:rsidRPr="001E6E9C">
        <w:rPr>
          <w:sz w:val="24"/>
          <w:szCs w:val="24"/>
        </w:rPr>
        <w:t>Cronograma físico-financeiro dos serviços a serem executados;</w:t>
      </w:r>
    </w:p>
    <w:p w:rsidR="00765121" w:rsidRPr="001E6E9C" w:rsidRDefault="00765121" w:rsidP="00765121">
      <w:pPr>
        <w:pStyle w:val="PargrafodaLista"/>
        <w:widowControl w:val="0"/>
        <w:numPr>
          <w:ilvl w:val="0"/>
          <w:numId w:val="37"/>
        </w:numPr>
        <w:tabs>
          <w:tab w:val="left" w:pos="820"/>
          <w:tab w:val="left" w:pos="821"/>
        </w:tabs>
        <w:autoSpaceDE w:val="0"/>
        <w:autoSpaceDN w:val="0"/>
        <w:spacing w:before="12" w:line="240" w:lineRule="auto"/>
        <w:ind w:left="821"/>
        <w:contextualSpacing w:val="0"/>
        <w:rPr>
          <w:sz w:val="24"/>
          <w:szCs w:val="24"/>
        </w:rPr>
      </w:pPr>
      <w:r w:rsidRPr="001E6E9C">
        <w:rPr>
          <w:sz w:val="24"/>
          <w:szCs w:val="24"/>
        </w:rPr>
        <w:t>Matrícula de inscrição no INSS;</w:t>
      </w:r>
    </w:p>
    <w:p w:rsidR="00765121" w:rsidRPr="001E6E9C" w:rsidRDefault="00765121" w:rsidP="00765121">
      <w:pPr>
        <w:pStyle w:val="Corpodetexto"/>
        <w:spacing w:before="7"/>
        <w:ind w:left="101"/>
        <w:rPr>
          <w:rFonts w:ascii="Arial" w:hAnsi="Arial" w:cs="Arial"/>
          <w:sz w:val="24"/>
          <w:szCs w:val="24"/>
        </w:rPr>
      </w:pPr>
      <w:r w:rsidRPr="001E6E9C">
        <w:rPr>
          <w:rFonts w:ascii="Arial" w:hAnsi="Arial" w:cs="Arial"/>
          <w:sz w:val="24"/>
          <w:szCs w:val="24"/>
        </w:rPr>
        <w:t>Após o início dos serviços deverá ser entregue à fiscalização:</w:t>
      </w:r>
    </w:p>
    <w:p w:rsidR="00765121" w:rsidRPr="001E6E9C" w:rsidRDefault="00765121" w:rsidP="00765121">
      <w:pPr>
        <w:pStyle w:val="PargrafodaLista"/>
        <w:widowControl w:val="0"/>
        <w:numPr>
          <w:ilvl w:val="0"/>
          <w:numId w:val="37"/>
        </w:numPr>
        <w:tabs>
          <w:tab w:val="left" w:pos="820"/>
          <w:tab w:val="left" w:pos="821"/>
        </w:tabs>
        <w:autoSpaceDE w:val="0"/>
        <w:autoSpaceDN w:val="0"/>
        <w:spacing w:before="5" w:line="240" w:lineRule="auto"/>
        <w:ind w:left="821"/>
        <w:contextualSpacing w:val="0"/>
        <w:rPr>
          <w:sz w:val="24"/>
          <w:szCs w:val="24"/>
        </w:rPr>
      </w:pPr>
      <w:r w:rsidRPr="001E6E9C">
        <w:rPr>
          <w:sz w:val="24"/>
          <w:szCs w:val="24"/>
        </w:rPr>
        <w:t>Diário de obras;</w:t>
      </w:r>
    </w:p>
    <w:p w:rsidR="00765121" w:rsidRPr="001E6E9C" w:rsidRDefault="00765121" w:rsidP="00765121">
      <w:pPr>
        <w:pStyle w:val="PargrafodaLista"/>
        <w:widowControl w:val="0"/>
        <w:numPr>
          <w:ilvl w:val="0"/>
          <w:numId w:val="37"/>
        </w:numPr>
        <w:tabs>
          <w:tab w:val="left" w:pos="820"/>
          <w:tab w:val="left" w:pos="821"/>
        </w:tabs>
        <w:autoSpaceDE w:val="0"/>
        <w:autoSpaceDN w:val="0"/>
        <w:spacing w:before="12" w:line="244" w:lineRule="auto"/>
        <w:ind w:right="285" w:firstLine="0"/>
        <w:contextualSpacing w:val="0"/>
        <w:rPr>
          <w:sz w:val="24"/>
          <w:szCs w:val="24"/>
        </w:rPr>
      </w:pPr>
      <w:proofErr w:type="spellStart"/>
      <w:r w:rsidRPr="001E6E9C">
        <w:rPr>
          <w:sz w:val="24"/>
          <w:szCs w:val="24"/>
        </w:rPr>
        <w:t>Parecer</w:t>
      </w:r>
      <w:proofErr w:type="spellEnd"/>
      <w:r w:rsidRPr="001E6E9C">
        <w:rPr>
          <w:spacing w:val="28"/>
          <w:sz w:val="24"/>
          <w:szCs w:val="24"/>
        </w:rPr>
        <w:t xml:space="preserve"> </w:t>
      </w:r>
      <w:r w:rsidRPr="001E6E9C">
        <w:rPr>
          <w:sz w:val="24"/>
          <w:szCs w:val="24"/>
        </w:rPr>
        <w:t>de</w:t>
      </w:r>
      <w:r w:rsidRPr="001E6E9C">
        <w:rPr>
          <w:spacing w:val="28"/>
          <w:sz w:val="24"/>
          <w:szCs w:val="24"/>
        </w:rPr>
        <w:t xml:space="preserve"> </w:t>
      </w:r>
      <w:r w:rsidRPr="001E6E9C">
        <w:rPr>
          <w:sz w:val="24"/>
          <w:szCs w:val="24"/>
        </w:rPr>
        <w:t>vistoria</w:t>
      </w:r>
      <w:r w:rsidRPr="001E6E9C">
        <w:rPr>
          <w:spacing w:val="28"/>
          <w:sz w:val="24"/>
          <w:szCs w:val="24"/>
        </w:rPr>
        <w:t xml:space="preserve"> </w:t>
      </w:r>
      <w:r w:rsidRPr="001E6E9C">
        <w:rPr>
          <w:sz w:val="24"/>
          <w:szCs w:val="24"/>
        </w:rPr>
        <w:t>e</w:t>
      </w:r>
      <w:r w:rsidRPr="001E6E9C">
        <w:rPr>
          <w:spacing w:val="13"/>
          <w:sz w:val="24"/>
          <w:szCs w:val="24"/>
        </w:rPr>
        <w:t xml:space="preserve"> </w:t>
      </w:r>
      <w:r w:rsidRPr="001E6E9C">
        <w:rPr>
          <w:sz w:val="24"/>
          <w:szCs w:val="24"/>
        </w:rPr>
        <w:t>acompanhamento</w:t>
      </w:r>
      <w:r w:rsidRPr="001E6E9C">
        <w:rPr>
          <w:spacing w:val="13"/>
          <w:sz w:val="24"/>
          <w:szCs w:val="24"/>
        </w:rPr>
        <w:t xml:space="preserve"> </w:t>
      </w:r>
      <w:r w:rsidRPr="001E6E9C">
        <w:rPr>
          <w:sz w:val="24"/>
          <w:szCs w:val="24"/>
        </w:rPr>
        <w:t>do</w:t>
      </w:r>
      <w:r w:rsidRPr="001E6E9C">
        <w:rPr>
          <w:spacing w:val="14"/>
          <w:sz w:val="24"/>
          <w:szCs w:val="24"/>
        </w:rPr>
        <w:t xml:space="preserve"> </w:t>
      </w:r>
      <w:r w:rsidRPr="001E6E9C">
        <w:rPr>
          <w:sz w:val="24"/>
          <w:szCs w:val="24"/>
        </w:rPr>
        <w:t>responsável</w:t>
      </w:r>
      <w:r w:rsidRPr="001E6E9C">
        <w:rPr>
          <w:spacing w:val="13"/>
          <w:sz w:val="24"/>
          <w:szCs w:val="24"/>
        </w:rPr>
        <w:t xml:space="preserve"> </w:t>
      </w:r>
      <w:r w:rsidRPr="001E6E9C">
        <w:rPr>
          <w:sz w:val="24"/>
          <w:szCs w:val="24"/>
        </w:rPr>
        <w:t>técnico</w:t>
      </w:r>
      <w:r w:rsidRPr="001E6E9C">
        <w:rPr>
          <w:spacing w:val="13"/>
          <w:sz w:val="24"/>
          <w:szCs w:val="24"/>
        </w:rPr>
        <w:t xml:space="preserve"> </w:t>
      </w:r>
      <w:r w:rsidRPr="001E6E9C">
        <w:rPr>
          <w:sz w:val="24"/>
          <w:szCs w:val="24"/>
        </w:rPr>
        <w:t>da</w:t>
      </w:r>
      <w:r w:rsidRPr="001E6E9C">
        <w:rPr>
          <w:spacing w:val="14"/>
          <w:sz w:val="24"/>
          <w:szCs w:val="24"/>
        </w:rPr>
        <w:t xml:space="preserve"> </w:t>
      </w:r>
      <w:r w:rsidRPr="001E6E9C">
        <w:rPr>
          <w:sz w:val="24"/>
          <w:szCs w:val="24"/>
        </w:rPr>
        <w:t>obra</w:t>
      </w:r>
      <w:r w:rsidRPr="001E6E9C">
        <w:rPr>
          <w:spacing w:val="-64"/>
          <w:sz w:val="24"/>
          <w:szCs w:val="24"/>
        </w:rPr>
        <w:t xml:space="preserve"> </w:t>
      </w:r>
      <w:r w:rsidRPr="001E6E9C">
        <w:rPr>
          <w:sz w:val="24"/>
          <w:szCs w:val="24"/>
        </w:rPr>
        <w:t>acerca dos serviços executados;</w:t>
      </w:r>
    </w:p>
    <w:p w:rsidR="00765121" w:rsidRPr="001E6E9C" w:rsidRDefault="00765121" w:rsidP="00765121">
      <w:pPr>
        <w:pStyle w:val="PargrafodaLista"/>
        <w:widowControl w:val="0"/>
        <w:numPr>
          <w:ilvl w:val="0"/>
          <w:numId w:val="37"/>
        </w:numPr>
        <w:tabs>
          <w:tab w:val="left" w:pos="820"/>
          <w:tab w:val="left" w:pos="821"/>
        </w:tabs>
        <w:autoSpaceDE w:val="0"/>
        <w:autoSpaceDN w:val="0"/>
        <w:spacing w:before="1" w:line="244" w:lineRule="auto"/>
        <w:ind w:right="285" w:firstLine="0"/>
        <w:contextualSpacing w:val="0"/>
        <w:rPr>
          <w:sz w:val="24"/>
          <w:szCs w:val="24"/>
        </w:rPr>
      </w:pPr>
      <w:r w:rsidRPr="001E6E9C">
        <w:rPr>
          <w:sz w:val="24"/>
          <w:szCs w:val="24"/>
        </w:rPr>
        <w:t>Laudo</w:t>
      </w:r>
      <w:r w:rsidRPr="001E6E9C">
        <w:rPr>
          <w:spacing w:val="37"/>
          <w:sz w:val="24"/>
          <w:szCs w:val="24"/>
        </w:rPr>
        <w:t xml:space="preserve"> </w:t>
      </w:r>
      <w:r w:rsidRPr="001E6E9C">
        <w:rPr>
          <w:sz w:val="24"/>
          <w:szCs w:val="24"/>
        </w:rPr>
        <w:t>técnico</w:t>
      </w:r>
      <w:r w:rsidRPr="001E6E9C">
        <w:rPr>
          <w:spacing w:val="37"/>
          <w:sz w:val="24"/>
          <w:szCs w:val="24"/>
        </w:rPr>
        <w:t xml:space="preserve"> </w:t>
      </w:r>
      <w:r w:rsidRPr="001E6E9C">
        <w:rPr>
          <w:sz w:val="24"/>
          <w:szCs w:val="24"/>
        </w:rPr>
        <w:t>atestando</w:t>
      </w:r>
      <w:r w:rsidRPr="001E6E9C">
        <w:rPr>
          <w:spacing w:val="37"/>
          <w:sz w:val="24"/>
          <w:szCs w:val="24"/>
        </w:rPr>
        <w:t xml:space="preserve"> </w:t>
      </w:r>
      <w:r w:rsidRPr="001E6E9C">
        <w:rPr>
          <w:sz w:val="24"/>
          <w:szCs w:val="24"/>
        </w:rPr>
        <w:t>a</w:t>
      </w:r>
      <w:r w:rsidRPr="001E6E9C">
        <w:rPr>
          <w:spacing w:val="37"/>
          <w:sz w:val="24"/>
          <w:szCs w:val="24"/>
        </w:rPr>
        <w:t xml:space="preserve"> </w:t>
      </w:r>
      <w:r w:rsidRPr="001E6E9C">
        <w:rPr>
          <w:sz w:val="24"/>
          <w:szCs w:val="24"/>
        </w:rPr>
        <w:t>correta</w:t>
      </w:r>
      <w:r w:rsidRPr="001E6E9C">
        <w:rPr>
          <w:spacing w:val="22"/>
          <w:sz w:val="24"/>
          <w:szCs w:val="24"/>
        </w:rPr>
        <w:t xml:space="preserve"> </w:t>
      </w:r>
      <w:r w:rsidRPr="001E6E9C">
        <w:rPr>
          <w:sz w:val="24"/>
          <w:szCs w:val="24"/>
        </w:rPr>
        <w:t>execução</w:t>
      </w:r>
      <w:r w:rsidRPr="001E6E9C">
        <w:rPr>
          <w:spacing w:val="22"/>
          <w:sz w:val="24"/>
          <w:szCs w:val="24"/>
        </w:rPr>
        <w:t xml:space="preserve"> </w:t>
      </w:r>
      <w:r w:rsidRPr="001E6E9C">
        <w:rPr>
          <w:sz w:val="24"/>
          <w:szCs w:val="24"/>
        </w:rPr>
        <w:t>e</w:t>
      </w:r>
      <w:r w:rsidRPr="001E6E9C">
        <w:rPr>
          <w:spacing w:val="22"/>
          <w:sz w:val="24"/>
          <w:szCs w:val="24"/>
        </w:rPr>
        <w:t xml:space="preserve"> </w:t>
      </w:r>
      <w:r w:rsidRPr="001E6E9C">
        <w:rPr>
          <w:sz w:val="24"/>
          <w:szCs w:val="24"/>
        </w:rPr>
        <w:t>funcionalidade</w:t>
      </w:r>
      <w:r w:rsidRPr="001E6E9C">
        <w:rPr>
          <w:spacing w:val="22"/>
          <w:sz w:val="24"/>
          <w:szCs w:val="24"/>
        </w:rPr>
        <w:t xml:space="preserve"> </w:t>
      </w:r>
      <w:r w:rsidRPr="001E6E9C">
        <w:rPr>
          <w:sz w:val="24"/>
          <w:szCs w:val="24"/>
        </w:rPr>
        <w:t>das</w:t>
      </w:r>
      <w:r w:rsidRPr="001E6E9C">
        <w:rPr>
          <w:spacing w:val="-64"/>
          <w:sz w:val="24"/>
          <w:szCs w:val="24"/>
        </w:rPr>
        <w:t xml:space="preserve"> </w:t>
      </w:r>
      <w:r w:rsidRPr="001E6E9C">
        <w:rPr>
          <w:sz w:val="24"/>
          <w:szCs w:val="24"/>
        </w:rPr>
        <w:t>camadas do pavimento executado.</w:t>
      </w:r>
    </w:p>
    <w:p w:rsidR="00765121" w:rsidRPr="001E6E9C" w:rsidRDefault="00765121" w:rsidP="00765121">
      <w:pPr>
        <w:pStyle w:val="Corpodetexto"/>
        <w:spacing w:before="11"/>
        <w:rPr>
          <w:rFonts w:ascii="Arial" w:hAnsi="Arial" w:cs="Arial"/>
          <w:b/>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11" w:name="_TOC_250017"/>
      <w:bookmarkEnd w:id="11"/>
      <w:r w:rsidRPr="001E6E9C">
        <w:rPr>
          <w:b/>
          <w:sz w:val="24"/>
          <w:szCs w:val="24"/>
        </w:rPr>
        <w:t>Segurança</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spacing w:before="1"/>
        <w:ind w:left="101" w:right="273"/>
        <w:rPr>
          <w:rFonts w:ascii="Arial" w:hAnsi="Arial" w:cs="Arial"/>
          <w:sz w:val="24"/>
          <w:szCs w:val="24"/>
        </w:rPr>
      </w:pP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contratada</w:t>
      </w:r>
      <w:r w:rsidRPr="001E6E9C">
        <w:rPr>
          <w:rFonts w:ascii="Arial" w:hAnsi="Arial" w:cs="Arial"/>
          <w:spacing w:val="1"/>
          <w:sz w:val="24"/>
          <w:szCs w:val="24"/>
        </w:rPr>
        <w:t xml:space="preserve"> </w:t>
      </w:r>
      <w:r w:rsidRPr="001E6E9C">
        <w:rPr>
          <w:rFonts w:ascii="Arial" w:hAnsi="Arial" w:cs="Arial"/>
          <w:sz w:val="24"/>
          <w:szCs w:val="24"/>
        </w:rPr>
        <w:t>fornecerá</w:t>
      </w:r>
      <w:r w:rsidRPr="001E6E9C">
        <w:rPr>
          <w:rFonts w:ascii="Arial" w:hAnsi="Arial" w:cs="Arial"/>
          <w:spacing w:val="1"/>
          <w:sz w:val="24"/>
          <w:szCs w:val="24"/>
        </w:rPr>
        <w:t xml:space="preserve"> </w:t>
      </w:r>
      <w:r w:rsidRPr="001E6E9C">
        <w:rPr>
          <w:rFonts w:ascii="Arial" w:hAnsi="Arial" w:cs="Arial"/>
          <w:sz w:val="24"/>
          <w:szCs w:val="24"/>
        </w:rPr>
        <w:t>aos</w:t>
      </w:r>
      <w:r w:rsidRPr="001E6E9C">
        <w:rPr>
          <w:rFonts w:ascii="Arial" w:hAnsi="Arial" w:cs="Arial"/>
          <w:spacing w:val="1"/>
          <w:sz w:val="24"/>
          <w:szCs w:val="24"/>
        </w:rPr>
        <w:t xml:space="preserve"> </w:t>
      </w:r>
      <w:r w:rsidRPr="001E6E9C">
        <w:rPr>
          <w:rFonts w:ascii="Arial" w:hAnsi="Arial" w:cs="Arial"/>
          <w:sz w:val="24"/>
          <w:szCs w:val="24"/>
        </w:rPr>
        <w:t>seus</w:t>
      </w:r>
      <w:r w:rsidRPr="001E6E9C">
        <w:rPr>
          <w:rFonts w:ascii="Arial" w:hAnsi="Arial" w:cs="Arial"/>
          <w:spacing w:val="1"/>
          <w:sz w:val="24"/>
          <w:szCs w:val="24"/>
        </w:rPr>
        <w:t xml:space="preserve"> </w:t>
      </w:r>
      <w:r w:rsidRPr="001E6E9C">
        <w:rPr>
          <w:rFonts w:ascii="Arial" w:hAnsi="Arial" w:cs="Arial"/>
          <w:sz w:val="24"/>
          <w:szCs w:val="24"/>
        </w:rPr>
        <w:t>empregados</w:t>
      </w:r>
      <w:r w:rsidRPr="001E6E9C">
        <w:rPr>
          <w:rFonts w:ascii="Arial" w:hAnsi="Arial" w:cs="Arial"/>
          <w:spacing w:val="1"/>
          <w:sz w:val="24"/>
          <w:szCs w:val="24"/>
        </w:rPr>
        <w:t xml:space="preserve"> </w:t>
      </w:r>
      <w:r w:rsidRPr="001E6E9C">
        <w:rPr>
          <w:rFonts w:ascii="Arial" w:hAnsi="Arial" w:cs="Arial"/>
          <w:sz w:val="24"/>
          <w:szCs w:val="24"/>
        </w:rPr>
        <w:t>todos</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equipamentos</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proteção</w:t>
      </w:r>
      <w:r w:rsidRPr="001E6E9C">
        <w:rPr>
          <w:rFonts w:ascii="Arial" w:hAnsi="Arial" w:cs="Arial"/>
          <w:spacing w:val="1"/>
          <w:sz w:val="24"/>
          <w:szCs w:val="24"/>
        </w:rPr>
        <w:t xml:space="preserve"> </w:t>
      </w:r>
      <w:r w:rsidRPr="001E6E9C">
        <w:rPr>
          <w:rFonts w:ascii="Arial" w:hAnsi="Arial" w:cs="Arial"/>
          <w:sz w:val="24"/>
          <w:szCs w:val="24"/>
        </w:rPr>
        <w:t>individual</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caráter</w:t>
      </w:r>
      <w:r w:rsidRPr="001E6E9C">
        <w:rPr>
          <w:rFonts w:ascii="Arial" w:hAnsi="Arial" w:cs="Arial"/>
          <w:spacing w:val="1"/>
          <w:sz w:val="24"/>
          <w:szCs w:val="24"/>
        </w:rPr>
        <w:t xml:space="preserve"> </w:t>
      </w:r>
      <w:r w:rsidRPr="001E6E9C">
        <w:rPr>
          <w:rFonts w:ascii="Arial" w:hAnsi="Arial" w:cs="Arial"/>
          <w:sz w:val="24"/>
          <w:szCs w:val="24"/>
        </w:rPr>
        <w:t>rotineiro,</w:t>
      </w:r>
      <w:r w:rsidRPr="001E6E9C">
        <w:rPr>
          <w:rFonts w:ascii="Arial" w:hAnsi="Arial" w:cs="Arial"/>
          <w:spacing w:val="1"/>
          <w:sz w:val="24"/>
          <w:szCs w:val="24"/>
        </w:rPr>
        <w:t xml:space="preserve"> </w:t>
      </w:r>
      <w:r w:rsidRPr="001E6E9C">
        <w:rPr>
          <w:rFonts w:ascii="Arial" w:hAnsi="Arial" w:cs="Arial"/>
          <w:sz w:val="24"/>
          <w:szCs w:val="24"/>
        </w:rPr>
        <w:t>assim</w:t>
      </w:r>
      <w:r w:rsidRPr="001E6E9C">
        <w:rPr>
          <w:rFonts w:ascii="Arial" w:hAnsi="Arial" w:cs="Arial"/>
          <w:spacing w:val="1"/>
          <w:sz w:val="24"/>
          <w:szCs w:val="24"/>
        </w:rPr>
        <w:t xml:space="preserve"> </w:t>
      </w:r>
      <w:r w:rsidRPr="001E6E9C">
        <w:rPr>
          <w:rFonts w:ascii="Arial" w:hAnsi="Arial" w:cs="Arial"/>
          <w:sz w:val="24"/>
          <w:szCs w:val="24"/>
        </w:rPr>
        <w:t>como</w:t>
      </w:r>
      <w:r w:rsidRPr="001E6E9C">
        <w:rPr>
          <w:rFonts w:ascii="Arial" w:hAnsi="Arial" w:cs="Arial"/>
          <w:spacing w:val="1"/>
          <w:sz w:val="24"/>
          <w:szCs w:val="24"/>
        </w:rPr>
        <w:t xml:space="preserve"> </w:t>
      </w:r>
      <w:r w:rsidRPr="001E6E9C">
        <w:rPr>
          <w:rFonts w:ascii="Arial" w:hAnsi="Arial" w:cs="Arial"/>
          <w:sz w:val="24"/>
          <w:szCs w:val="24"/>
        </w:rPr>
        <w:t>o</w:t>
      </w:r>
      <w:r w:rsidRPr="001E6E9C">
        <w:rPr>
          <w:rFonts w:ascii="Arial" w:hAnsi="Arial" w:cs="Arial"/>
          <w:spacing w:val="1"/>
          <w:sz w:val="24"/>
          <w:szCs w:val="24"/>
        </w:rPr>
        <w:t xml:space="preserve"> </w:t>
      </w:r>
      <w:r w:rsidRPr="001E6E9C">
        <w:rPr>
          <w:rFonts w:ascii="Arial" w:hAnsi="Arial" w:cs="Arial"/>
          <w:sz w:val="24"/>
          <w:szCs w:val="24"/>
        </w:rPr>
        <w:t>PCMSO (Programa</w:t>
      </w:r>
      <w:r w:rsidRPr="001E6E9C">
        <w:rPr>
          <w:rFonts w:ascii="Arial" w:hAnsi="Arial" w:cs="Arial"/>
          <w:spacing w:val="1"/>
          <w:sz w:val="24"/>
          <w:szCs w:val="24"/>
        </w:rPr>
        <w:t xml:space="preserve"> </w:t>
      </w:r>
      <w:r w:rsidRPr="001E6E9C">
        <w:rPr>
          <w:rFonts w:ascii="Arial" w:hAnsi="Arial" w:cs="Arial"/>
          <w:sz w:val="24"/>
          <w:szCs w:val="24"/>
        </w:rPr>
        <w:t>Médico</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Saúde</w:t>
      </w:r>
      <w:r w:rsidRPr="001E6E9C">
        <w:rPr>
          <w:rFonts w:ascii="Arial" w:hAnsi="Arial" w:cs="Arial"/>
          <w:spacing w:val="1"/>
          <w:sz w:val="24"/>
          <w:szCs w:val="24"/>
        </w:rPr>
        <w:t xml:space="preserve"> </w:t>
      </w:r>
      <w:r w:rsidRPr="001E6E9C">
        <w:rPr>
          <w:rFonts w:ascii="Arial" w:hAnsi="Arial" w:cs="Arial"/>
          <w:sz w:val="24"/>
          <w:szCs w:val="24"/>
        </w:rPr>
        <w:t>Ocupacional),</w:t>
      </w:r>
      <w:r w:rsidRPr="001E6E9C">
        <w:rPr>
          <w:rFonts w:ascii="Arial" w:hAnsi="Arial" w:cs="Arial"/>
          <w:spacing w:val="1"/>
          <w:sz w:val="24"/>
          <w:szCs w:val="24"/>
        </w:rPr>
        <w:t xml:space="preserve"> </w:t>
      </w:r>
      <w:r w:rsidRPr="001E6E9C">
        <w:rPr>
          <w:rFonts w:ascii="Arial" w:hAnsi="Arial" w:cs="Arial"/>
          <w:sz w:val="24"/>
          <w:szCs w:val="24"/>
        </w:rPr>
        <w:t>PPRA</w:t>
      </w:r>
      <w:r w:rsidRPr="001E6E9C">
        <w:rPr>
          <w:rFonts w:ascii="Arial" w:hAnsi="Arial" w:cs="Arial"/>
          <w:spacing w:val="1"/>
          <w:sz w:val="24"/>
          <w:szCs w:val="24"/>
        </w:rPr>
        <w:t xml:space="preserve"> </w:t>
      </w:r>
      <w:r w:rsidRPr="001E6E9C">
        <w:rPr>
          <w:rFonts w:ascii="Arial" w:hAnsi="Arial" w:cs="Arial"/>
          <w:sz w:val="24"/>
          <w:szCs w:val="24"/>
        </w:rPr>
        <w:t>(Programa</w:t>
      </w:r>
      <w:r w:rsidRPr="001E6E9C">
        <w:rPr>
          <w:rFonts w:ascii="Arial" w:hAnsi="Arial" w:cs="Arial"/>
          <w:spacing w:val="1"/>
          <w:sz w:val="24"/>
          <w:szCs w:val="24"/>
        </w:rPr>
        <w:t xml:space="preserve"> </w:t>
      </w:r>
      <w:r w:rsidRPr="001E6E9C">
        <w:rPr>
          <w:rFonts w:ascii="Arial" w:hAnsi="Arial" w:cs="Arial"/>
          <w:sz w:val="24"/>
          <w:szCs w:val="24"/>
        </w:rPr>
        <w:t>de Prevenção de Riscos</w:t>
      </w:r>
      <w:r w:rsidRPr="001E6E9C">
        <w:rPr>
          <w:rFonts w:ascii="Arial" w:hAnsi="Arial" w:cs="Arial"/>
          <w:spacing w:val="1"/>
          <w:sz w:val="24"/>
          <w:szCs w:val="24"/>
        </w:rPr>
        <w:t xml:space="preserve"> </w:t>
      </w:r>
      <w:r w:rsidRPr="001E6E9C">
        <w:rPr>
          <w:rFonts w:ascii="Arial" w:hAnsi="Arial" w:cs="Arial"/>
          <w:sz w:val="24"/>
          <w:szCs w:val="24"/>
        </w:rPr>
        <w:t>Ambientais), PCMAT (Programa de Condições e Meio Ambiente na Indústria da</w:t>
      </w:r>
      <w:r w:rsidRPr="001E6E9C">
        <w:rPr>
          <w:rFonts w:ascii="Arial" w:hAnsi="Arial" w:cs="Arial"/>
          <w:spacing w:val="-64"/>
          <w:sz w:val="24"/>
          <w:szCs w:val="24"/>
        </w:rPr>
        <w:t xml:space="preserve"> </w:t>
      </w:r>
      <w:r w:rsidRPr="001E6E9C">
        <w:rPr>
          <w:rFonts w:ascii="Arial" w:hAnsi="Arial" w:cs="Arial"/>
          <w:sz w:val="24"/>
          <w:szCs w:val="24"/>
        </w:rPr>
        <w:t>Construção), se necessário conforme as normativas vigentes. Atentar também</w:t>
      </w:r>
      <w:r w:rsidRPr="001E6E9C">
        <w:rPr>
          <w:rFonts w:ascii="Arial" w:hAnsi="Arial" w:cs="Arial"/>
          <w:spacing w:val="1"/>
          <w:sz w:val="24"/>
          <w:szCs w:val="24"/>
        </w:rPr>
        <w:t xml:space="preserve"> </w:t>
      </w:r>
      <w:r w:rsidRPr="001E6E9C">
        <w:rPr>
          <w:rFonts w:ascii="Arial" w:hAnsi="Arial" w:cs="Arial"/>
          <w:sz w:val="24"/>
          <w:szCs w:val="24"/>
        </w:rPr>
        <w:t>às normas técnicas relativas às condições sanitárias de conforto nos locais de</w:t>
      </w:r>
      <w:r w:rsidRPr="001E6E9C">
        <w:rPr>
          <w:rFonts w:ascii="Arial" w:hAnsi="Arial" w:cs="Arial"/>
          <w:spacing w:val="1"/>
          <w:sz w:val="24"/>
          <w:szCs w:val="24"/>
        </w:rPr>
        <w:t xml:space="preserve"> </w:t>
      </w:r>
      <w:r w:rsidRPr="001E6E9C">
        <w:rPr>
          <w:rFonts w:ascii="Arial" w:hAnsi="Arial" w:cs="Arial"/>
          <w:sz w:val="24"/>
          <w:szCs w:val="24"/>
        </w:rPr>
        <w:t>trabalho, as sinalizações de segurança e o trabalho em altura.</w:t>
      </w:r>
    </w:p>
    <w:p w:rsidR="00765121" w:rsidRPr="001E6E9C" w:rsidRDefault="00765121" w:rsidP="00765121">
      <w:pPr>
        <w:pStyle w:val="Corpodetexto"/>
        <w:ind w:left="101" w:right="278"/>
        <w:rPr>
          <w:rFonts w:ascii="Arial" w:hAnsi="Arial" w:cs="Arial"/>
          <w:sz w:val="24"/>
          <w:szCs w:val="24"/>
        </w:rPr>
      </w:pPr>
      <w:r w:rsidRPr="001E6E9C">
        <w:rPr>
          <w:rFonts w:ascii="Arial" w:hAnsi="Arial" w:cs="Arial"/>
          <w:sz w:val="24"/>
          <w:szCs w:val="24"/>
        </w:rPr>
        <w:t>É de responsabilidade da contratada manter em estado de higiene o Canteiro</w:t>
      </w:r>
      <w:r w:rsidRPr="001E6E9C">
        <w:rPr>
          <w:rFonts w:ascii="Arial" w:hAnsi="Arial" w:cs="Arial"/>
          <w:spacing w:val="1"/>
          <w:sz w:val="24"/>
          <w:szCs w:val="24"/>
        </w:rPr>
        <w:t xml:space="preserve"> </w:t>
      </w:r>
      <w:r w:rsidRPr="001E6E9C">
        <w:rPr>
          <w:rFonts w:ascii="Arial" w:hAnsi="Arial" w:cs="Arial"/>
          <w:sz w:val="24"/>
          <w:szCs w:val="24"/>
        </w:rPr>
        <w:t>de Obras, devendo permanecer limpas, isentas de lixo. Deverá também primar</w:t>
      </w:r>
      <w:r w:rsidRPr="001E6E9C">
        <w:rPr>
          <w:rFonts w:ascii="Arial" w:hAnsi="Arial" w:cs="Arial"/>
          <w:spacing w:val="1"/>
          <w:sz w:val="24"/>
          <w:szCs w:val="24"/>
        </w:rPr>
        <w:t xml:space="preserve"> </w:t>
      </w:r>
      <w:r w:rsidRPr="001E6E9C">
        <w:rPr>
          <w:rFonts w:ascii="Arial" w:hAnsi="Arial" w:cs="Arial"/>
          <w:sz w:val="24"/>
          <w:szCs w:val="24"/>
        </w:rPr>
        <w:t>pela segurança dos usuários e transeuntes, por se tratar de espaço público.</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12" w:name="_TOC_250016"/>
      <w:bookmarkEnd w:id="12"/>
      <w:r w:rsidRPr="001E6E9C">
        <w:rPr>
          <w:b/>
          <w:sz w:val="24"/>
          <w:szCs w:val="24"/>
        </w:rPr>
        <w:lastRenderedPageBreak/>
        <w:t>Placa de Obra</w:t>
      </w:r>
    </w:p>
    <w:p w:rsidR="00765121" w:rsidRPr="001E6E9C" w:rsidRDefault="00765121" w:rsidP="00765121">
      <w:pPr>
        <w:pStyle w:val="Corpodetexto"/>
        <w:spacing w:before="147"/>
        <w:ind w:left="101" w:right="398"/>
        <w:rPr>
          <w:rFonts w:ascii="Arial" w:hAnsi="Arial" w:cs="Arial"/>
          <w:sz w:val="24"/>
          <w:szCs w:val="24"/>
        </w:rPr>
      </w:pPr>
      <w:r w:rsidRPr="001E6E9C">
        <w:rPr>
          <w:rFonts w:ascii="Arial" w:hAnsi="Arial" w:cs="Arial"/>
          <w:sz w:val="24"/>
          <w:szCs w:val="24"/>
        </w:rPr>
        <w:t>A Placa deverá ser confeccionada no padrão municipal e constar todos os</w:t>
      </w:r>
      <w:r w:rsidRPr="001E6E9C">
        <w:rPr>
          <w:rFonts w:ascii="Arial" w:hAnsi="Arial" w:cs="Arial"/>
          <w:spacing w:val="1"/>
          <w:sz w:val="24"/>
          <w:szCs w:val="24"/>
        </w:rPr>
        <w:t xml:space="preserve"> </w:t>
      </w:r>
      <w:r w:rsidRPr="001E6E9C">
        <w:rPr>
          <w:rFonts w:ascii="Arial" w:hAnsi="Arial" w:cs="Arial"/>
          <w:sz w:val="24"/>
          <w:szCs w:val="24"/>
        </w:rPr>
        <w:t>dados</w:t>
      </w:r>
      <w:r w:rsidRPr="001E6E9C">
        <w:rPr>
          <w:rFonts w:ascii="Arial" w:hAnsi="Arial" w:cs="Arial"/>
          <w:spacing w:val="1"/>
          <w:sz w:val="24"/>
          <w:szCs w:val="24"/>
        </w:rPr>
        <w:t xml:space="preserve"> </w:t>
      </w:r>
      <w:r w:rsidRPr="001E6E9C">
        <w:rPr>
          <w:rFonts w:ascii="Arial" w:hAnsi="Arial" w:cs="Arial"/>
          <w:sz w:val="24"/>
          <w:szCs w:val="24"/>
        </w:rPr>
        <w:t>referente</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identificação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serviços</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órgãos</w:t>
      </w:r>
      <w:r w:rsidRPr="001E6E9C">
        <w:rPr>
          <w:rFonts w:ascii="Arial" w:hAnsi="Arial" w:cs="Arial"/>
          <w:spacing w:val="1"/>
          <w:sz w:val="24"/>
          <w:szCs w:val="24"/>
        </w:rPr>
        <w:t xml:space="preserve"> </w:t>
      </w:r>
      <w:r w:rsidRPr="001E6E9C">
        <w:rPr>
          <w:rFonts w:ascii="Arial" w:hAnsi="Arial" w:cs="Arial"/>
          <w:sz w:val="24"/>
          <w:szCs w:val="24"/>
        </w:rPr>
        <w:t>responsáveis,</w:t>
      </w:r>
      <w:r w:rsidRPr="001E6E9C">
        <w:rPr>
          <w:rFonts w:ascii="Arial" w:hAnsi="Arial" w:cs="Arial"/>
          <w:spacing w:val="1"/>
          <w:sz w:val="24"/>
          <w:szCs w:val="24"/>
        </w:rPr>
        <w:t xml:space="preserve"> </w:t>
      </w:r>
      <w:r w:rsidRPr="001E6E9C">
        <w:rPr>
          <w:rFonts w:ascii="Arial" w:hAnsi="Arial" w:cs="Arial"/>
          <w:sz w:val="24"/>
          <w:szCs w:val="24"/>
        </w:rPr>
        <w:t>considerando</w:t>
      </w:r>
      <w:r w:rsidRPr="001E6E9C">
        <w:rPr>
          <w:rFonts w:ascii="Arial" w:hAnsi="Arial" w:cs="Arial"/>
          <w:spacing w:val="1"/>
          <w:sz w:val="24"/>
          <w:szCs w:val="24"/>
        </w:rPr>
        <w:t xml:space="preserve"> </w:t>
      </w:r>
      <w:r w:rsidRPr="001E6E9C">
        <w:rPr>
          <w:rFonts w:ascii="Arial" w:hAnsi="Arial" w:cs="Arial"/>
          <w:sz w:val="24"/>
          <w:szCs w:val="24"/>
        </w:rPr>
        <w:t>as seguintes informações: identificação dos órgãos federais,</w:t>
      </w:r>
      <w:r w:rsidRPr="001E6E9C">
        <w:rPr>
          <w:rFonts w:ascii="Arial" w:hAnsi="Arial" w:cs="Arial"/>
          <w:spacing w:val="1"/>
          <w:sz w:val="24"/>
          <w:szCs w:val="24"/>
        </w:rPr>
        <w:t xml:space="preserve"> </w:t>
      </w:r>
      <w:r w:rsidRPr="001E6E9C">
        <w:rPr>
          <w:rFonts w:ascii="Arial" w:hAnsi="Arial" w:cs="Arial"/>
          <w:sz w:val="24"/>
          <w:szCs w:val="24"/>
        </w:rPr>
        <w:t>estaduais e municipais; programas institucionais em que a obra se encontra</w:t>
      </w:r>
      <w:r w:rsidRPr="001E6E9C">
        <w:rPr>
          <w:rFonts w:ascii="Arial" w:hAnsi="Arial" w:cs="Arial"/>
          <w:spacing w:val="1"/>
          <w:sz w:val="24"/>
          <w:szCs w:val="24"/>
        </w:rPr>
        <w:t xml:space="preserve"> </w:t>
      </w:r>
      <w:r w:rsidRPr="001E6E9C">
        <w:rPr>
          <w:rFonts w:ascii="Arial" w:hAnsi="Arial" w:cs="Arial"/>
          <w:sz w:val="24"/>
          <w:szCs w:val="24"/>
        </w:rPr>
        <w:t>inserida;</w:t>
      </w:r>
      <w:r w:rsidRPr="001E6E9C">
        <w:rPr>
          <w:rFonts w:ascii="Arial" w:hAnsi="Arial" w:cs="Arial"/>
          <w:spacing w:val="1"/>
          <w:sz w:val="24"/>
          <w:szCs w:val="24"/>
        </w:rPr>
        <w:t xml:space="preserve"> </w:t>
      </w:r>
      <w:r w:rsidRPr="001E6E9C">
        <w:rPr>
          <w:rFonts w:ascii="Arial" w:hAnsi="Arial" w:cs="Arial"/>
          <w:sz w:val="24"/>
          <w:szCs w:val="24"/>
        </w:rPr>
        <w:t>título</w:t>
      </w:r>
      <w:r w:rsidRPr="001E6E9C">
        <w:rPr>
          <w:rFonts w:ascii="Arial" w:hAnsi="Arial" w:cs="Arial"/>
          <w:spacing w:val="1"/>
          <w:sz w:val="24"/>
          <w:szCs w:val="24"/>
        </w:rPr>
        <w:t xml:space="preserve"> </w:t>
      </w:r>
      <w:r w:rsidRPr="001E6E9C">
        <w:rPr>
          <w:rFonts w:ascii="Arial" w:hAnsi="Arial" w:cs="Arial"/>
          <w:sz w:val="24"/>
          <w:szCs w:val="24"/>
        </w:rPr>
        <w:t>da</w:t>
      </w:r>
      <w:r w:rsidRPr="001E6E9C">
        <w:rPr>
          <w:rFonts w:ascii="Arial" w:hAnsi="Arial" w:cs="Arial"/>
          <w:spacing w:val="66"/>
          <w:sz w:val="24"/>
          <w:szCs w:val="24"/>
        </w:rPr>
        <w:t xml:space="preserve"> </w:t>
      </w:r>
      <w:r w:rsidRPr="001E6E9C">
        <w:rPr>
          <w:rFonts w:ascii="Arial" w:hAnsi="Arial" w:cs="Arial"/>
          <w:sz w:val="24"/>
          <w:szCs w:val="24"/>
        </w:rPr>
        <w:t>obra, aspectos básicos da obra, instituição responsável</w:t>
      </w:r>
      <w:r w:rsidRPr="001E6E9C">
        <w:rPr>
          <w:rFonts w:ascii="Arial" w:hAnsi="Arial" w:cs="Arial"/>
          <w:spacing w:val="1"/>
          <w:sz w:val="24"/>
          <w:szCs w:val="24"/>
        </w:rPr>
        <w:t xml:space="preserve"> </w:t>
      </w:r>
      <w:r w:rsidRPr="001E6E9C">
        <w:rPr>
          <w:rFonts w:ascii="Arial" w:hAnsi="Arial" w:cs="Arial"/>
          <w:sz w:val="24"/>
          <w:szCs w:val="24"/>
        </w:rPr>
        <w:t>pelos recursos e valor dos recursos, responsável técnico, data e início da</w:t>
      </w:r>
      <w:r w:rsidRPr="001E6E9C">
        <w:rPr>
          <w:rFonts w:ascii="Arial" w:hAnsi="Arial" w:cs="Arial"/>
          <w:spacing w:val="1"/>
          <w:sz w:val="24"/>
          <w:szCs w:val="24"/>
        </w:rPr>
        <w:t xml:space="preserve"> </w:t>
      </w:r>
      <w:r w:rsidRPr="001E6E9C">
        <w:rPr>
          <w:rFonts w:ascii="Arial" w:hAnsi="Arial" w:cs="Arial"/>
          <w:sz w:val="24"/>
          <w:szCs w:val="24"/>
        </w:rPr>
        <w:t>conclusão da obra.</w:t>
      </w:r>
    </w:p>
    <w:p w:rsidR="00765121" w:rsidRPr="001E6E9C" w:rsidRDefault="00765121" w:rsidP="00765121">
      <w:pPr>
        <w:pStyle w:val="Corpodetexto"/>
        <w:ind w:left="101" w:right="394"/>
        <w:rPr>
          <w:rFonts w:ascii="Arial" w:hAnsi="Arial" w:cs="Arial"/>
          <w:sz w:val="24"/>
          <w:szCs w:val="24"/>
        </w:rPr>
      </w:pP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placa</w:t>
      </w:r>
      <w:r w:rsidRPr="001E6E9C">
        <w:rPr>
          <w:rFonts w:ascii="Arial" w:hAnsi="Arial" w:cs="Arial"/>
          <w:spacing w:val="1"/>
          <w:sz w:val="24"/>
          <w:szCs w:val="24"/>
        </w:rPr>
        <w:t xml:space="preserve"> </w:t>
      </w:r>
      <w:r w:rsidRPr="001E6E9C">
        <w:rPr>
          <w:rFonts w:ascii="Arial" w:hAnsi="Arial" w:cs="Arial"/>
          <w:sz w:val="24"/>
          <w:szCs w:val="24"/>
        </w:rPr>
        <w:t>deverá</w:t>
      </w:r>
      <w:r w:rsidRPr="001E6E9C">
        <w:rPr>
          <w:rFonts w:ascii="Arial" w:hAnsi="Arial" w:cs="Arial"/>
          <w:spacing w:val="1"/>
          <w:sz w:val="24"/>
          <w:szCs w:val="24"/>
        </w:rPr>
        <w:t xml:space="preserve"> </w:t>
      </w:r>
      <w:r w:rsidRPr="001E6E9C">
        <w:rPr>
          <w:rFonts w:ascii="Arial" w:hAnsi="Arial" w:cs="Arial"/>
          <w:sz w:val="24"/>
          <w:szCs w:val="24"/>
        </w:rPr>
        <w:t>ser</w:t>
      </w:r>
      <w:r w:rsidRPr="001E6E9C">
        <w:rPr>
          <w:rFonts w:ascii="Arial" w:hAnsi="Arial" w:cs="Arial"/>
          <w:spacing w:val="1"/>
          <w:sz w:val="24"/>
          <w:szCs w:val="24"/>
        </w:rPr>
        <w:t xml:space="preserve"> </w:t>
      </w:r>
      <w:r w:rsidRPr="001E6E9C">
        <w:rPr>
          <w:rFonts w:ascii="Arial" w:hAnsi="Arial" w:cs="Arial"/>
          <w:sz w:val="24"/>
          <w:szCs w:val="24"/>
        </w:rPr>
        <w:t>confeccionada</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acordo</w:t>
      </w:r>
      <w:r w:rsidRPr="001E6E9C">
        <w:rPr>
          <w:rFonts w:ascii="Arial" w:hAnsi="Arial" w:cs="Arial"/>
          <w:spacing w:val="1"/>
          <w:sz w:val="24"/>
          <w:szCs w:val="24"/>
        </w:rPr>
        <w:t xml:space="preserve"> </w:t>
      </w:r>
      <w:r w:rsidRPr="001E6E9C">
        <w:rPr>
          <w:rFonts w:ascii="Arial" w:hAnsi="Arial" w:cs="Arial"/>
          <w:sz w:val="24"/>
          <w:szCs w:val="24"/>
        </w:rPr>
        <w:t>com</w:t>
      </w:r>
      <w:r w:rsidRPr="001E6E9C">
        <w:rPr>
          <w:rFonts w:ascii="Arial" w:hAnsi="Arial" w:cs="Arial"/>
          <w:spacing w:val="1"/>
          <w:sz w:val="24"/>
          <w:szCs w:val="24"/>
        </w:rPr>
        <w:t xml:space="preserve"> </w:t>
      </w:r>
      <w:r w:rsidRPr="001E6E9C">
        <w:rPr>
          <w:rFonts w:ascii="Arial" w:hAnsi="Arial" w:cs="Arial"/>
          <w:sz w:val="24"/>
          <w:szCs w:val="24"/>
        </w:rPr>
        <w:t>as</w:t>
      </w:r>
      <w:r w:rsidRPr="001E6E9C">
        <w:rPr>
          <w:rFonts w:ascii="Arial" w:hAnsi="Arial" w:cs="Arial"/>
          <w:spacing w:val="67"/>
          <w:sz w:val="24"/>
          <w:szCs w:val="24"/>
        </w:rPr>
        <w:t xml:space="preserve"> </w:t>
      </w:r>
      <w:r w:rsidRPr="001E6E9C">
        <w:rPr>
          <w:rFonts w:ascii="Arial" w:hAnsi="Arial" w:cs="Arial"/>
          <w:sz w:val="24"/>
          <w:szCs w:val="24"/>
        </w:rPr>
        <w:t>orientações</w:t>
      </w:r>
      <w:r w:rsidRPr="001E6E9C">
        <w:rPr>
          <w:rFonts w:ascii="Arial" w:hAnsi="Arial" w:cs="Arial"/>
          <w:spacing w:val="1"/>
          <w:sz w:val="24"/>
          <w:szCs w:val="24"/>
        </w:rPr>
        <w:t xml:space="preserve"> </w:t>
      </w:r>
      <w:r w:rsidRPr="001E6E9C">
        <w:rPr>
          <w:rFonts w:ascii="Arial" w:hAnsi="Arial" w:cs="Arial"/>
          <w:sz w:val="24"/>
          <w:szCs w:val="24"/>
        </w:rPr>
        <w:t>estabelecidas</w:t>
      </w:r>
      <w:r w:rsidRPr="001E6E9C">
        <w:rPr>
          <w:rFonts w:ascii="Arial" w:hAnsi="Arial" w:cs="Arial"/>
          <w:spacing w:val="1"/>
          <w:sz w:val="24"/>
          <w:szCs w:val="24"/>
        </w:rPr>
        <w:t xml:space="preserve"> </w:t>
      </w:r>
      <w:r w:rsidRPr="001E6E9C">
        <w:rPr>
          <w:rFonts w:ascii="Arial" w:hAnsi="Arial" w:cs="Arial"/>
          <w:sz w:val="24"/>
          <w:szCs w:val="24"/>
        </w:rPr>
        <w:t>pelo</w:t>
      </w:r>
      <w:r w:rsidRPr="001E6E9C">
        <w:rPr>
          <w:rFonts w:ascii="Arial" w:hAnsi="Arial" w:cs="Arial"/>
          <w:spacing w:val="1"/>
          <w:sz w:val="24"/>
          <w:szCs w:val="24"/>
        </w:rPr>
        <w:t xml:space="preserve"> </w:t>
      </w:r>
      <w:r w:rsidRPr="001E6E9C">
        <w:rPr>
          <w:rFonts w:ascii="Arial" w:hAnsi="Arial" w:cs="Arial"/>
          <w:sz w:val="24"/>
          <w:szCs w:val="24"/>
        </w:rPr>
        <w:t>fiscal</w:t>
      </w:r>
      <w:r w:rsidRPr="001E6E9C">
        <w:rPr>
          <w:rFonts w:ascii="Arial" w:hAnsi="Arial" w:cs="Arial"/>
          <w:spacing w:val="1"/>
          <w:sz w:val="24"/>
          <w:szCs w:val="24"/>
        </w:rPr>
        <w:t xml:space="preserve"> </w:t>
      </w:r>
      <w:r w:rsidRPr="001E6E9C">
        <w:rPr>
          <w:rFonts w:ascii="Arial" w:hAnsi="Arial" w:cs="Arial"/>
          <w:sz w:val="24"/>
          <w:szCs w:val="24"/>
        </w:rPr>
        <w:t>da</w:t>
      </w:r>
      <w:r w:rsidRPr="001E6E9C">
        <w:rPr>
          <w:rFonts w:ascii="Arial" w:hAnsi="Arial" w:cs="Arial"/>
          <w:spacing w:val="1"/>
          <w:sz w:val="24"/>
          <w:szCs w:val="24"/>
        </w:rPr>
        <w:t xml:space="preserve"> </w:t>
      </w:r>
      <w:r w:rsidRPr="001E6E9C">
        <w:rPr>
          <w:rFonts w:ascii="Arial" w:hAnsi="Arial" w:cs="Arial"/>
          <w:sz w:val="24"/>
          <w:szCs w:val="24"/>
        </w:rPr>
        <w:t>obra.</w:t>
      </w:r>
      <w:r w:rsidRPr="001E6E9C">
        <w:rPr>
          <w:rFonts w:ascii="Arial" w:hAnsi="Arial" w:cs="Arial"/>
          <w:spacing w:val="1"/>
          <w:sz w:val="24"/>
          <w:szCs w:val="24"/>
        </w:rPr>
        <w:t xml:space="preserve"> </w:t>
      </w:r>
      <w:r w:rsidRPr="001E6E9C">
        <w:rPr>
          <w:rFonts w:ascii="Arial" w:hAnsi="Arial" w:cs="Arial"/>
          <w:sz w:val="24"/>
          <w:szCs w:val="24"/>
        </w:rPr>
        <w:t>Ela deverá ser executada com chapas</w:t>
      </w:r>
      <w:r w:rsidRPr="001E6E9C">
        <w:rPr>
          <w:rFonts w:ascii="Arial" w:hAnsi="Arial" w:cs="Arial"/>
          <w:spacing w:val="1"/>
          <w:sz w:val="24"/>
          <w:szCs w:val="24"/>
        </w:rPr>
        <w:t xml:space="preserve"> </w:t>
      </w:r>
      <w:r w:rsidRPr="001E6E9C">
        <w:rPr>
          <w:rFonts w:ascii="Arial" w:hAnsi="Arial" w:cs="Arial"/>
          <w:sz w:val="24"/>
          <w:szCs w:val="24"/>
        </w:rPr>
        <w:t>planas, metálicas e galvanizadas, em material resistente às intempéries. As</w:t>
      </w:r>
      <w:r w:rsidRPr="001E6E9C">
        <w:rPr>
          <w:rFonts w:ascii="Arial" w:hAnsi="Arial" w:cs="Arial"/>
          <w:spacing w:val="1"/>
          <w:sz w:val="24"/>
          <w:szCs w:val="24"/>
        </w:rPr>
        <w:t xml:space="preserve"> </w:t>
      </w:r>
      <w:r w:rsidRPr="001E6E9C">
        <w:rPr>
          <w:rFonts w:ascii="Arial" w:hAnsi="Arial" w:cs="Arial"/>
          <w:sz w:val="24"/>
          <w:szCs w:val="24"/>
        </w:rPr>
        <w:t>informações deverão estar em material plástico (poliestireno), para fixação ou</w:t>
      </w:r>
      <w:r w:rsidRPr="001E6E9C">
        <w:rPr>
          <w:rFonts w:ascii="Arial" w:hAnsi="Arial" w:cs="Arial"/>
          <w:spacing w:val="1"/>
          <w:sz w:val="24"/>
          <w:szCs w:val="24"/>
        </w:rPr>
        <w:t xml:space="preserve"> </w:t>
      </w:r>
      <w:proofErr w:type="spellStart"/>
      <w:r w:rsidRPr="001E6E9C">
        <w:rPr>
          <w:rFonts w:ascii="Arial" w:hAnsi="Arial" w:cs="Arial"/>
          <w:sz w:val="24"/>
          <w:szCs w:val="24"/>
        </w:rPr>
        <w:t>adesivação</w:t>
      </w:r>
      <w:proofErr w:type="spellEnd"/>
      <w:r w:rsidRPr="001E6E9C">
        <w:rPr>
          <w:rFonts w:ascii="Arial" w:hAnsi="Arial" w:cs="Arial"/>
          <w:spacing w:val="1"/>
          <w:sz w:val="24"/>
          <w:szCs w:val="24"/>
        </w:rPr>
        <w:t xml:space="preserve"> </w:t>
      </w:r>
      <w:r w:rsidRPr="001E6E9C">
        <w:rPr>
          <w:rFonts w:ascii="Arial" w:hAnsi="Arial" w:cs="Arial"/>
          <w:sz w:val="24"/>
          <w:szCs w:val="24"/>
        </w:rPr>
        <w:t>nas</w:t>
      </w:r>
      <w:r w:rsidRPr="001E6E9C">
        <w:rPr>
          <w:rFonts w:ascii="Arial" w:hAnsi="Arial" w:cs="Arial"/>
          <w:spacing w:val="1"/>
          <w:sz w:val="24"/>
          <w:szCs w:val="24"/>
        </w:rPr>
        <w:t xml:space="preserve"> </w:t>
      </w:r>
      <w:r w:rsidRPr="001E6E9C">
        <w:rPr>
          <w:rFonts w:ascii="Arial" w:hAnsi="Arial" w:cs="Arial"/>
          <w:sz w:val="24"/>
          <w:szCs w:val="24"/>
        </w:rPr>
        <w:t>placas.</w:t>
      </w:r>
      <w:r w:rsidRPr="001E6E9C">
        <w:rPr>
          <w:rFonts w:ascii="Arial" w:hAnsi="Arial" w:cs="Arial"/>
          <w:spacing w:val="1"/>
          <w:sz w:val="24"/>
          <w:szCs w:val="24"/>
        </w:rPr>
        <w:t xml:space="preserve"> </w:t>
      </w:r>
      <w:r w:rsidRPr="001E6E9C">
        <w:rPr>
          <w:rFonts w:ascii="Arial" w:hAnsi="Arial" w:cs="Arial"/>
          <w:sz w:val="24"/>
          <w:szCs w:val="24"/>
        </w:rPr>
        <w:t>Dá-se</w:t>
      </w:r>
      <w:r w:rsidRPr="001E6E9C">
        <w:rPr>
          <w:rFonts w:ascii="Arial" w:hAnsi="Arial" w:cs="Arial"/>
          <w:spacing w:val="1"/>
          <w:sz w:val="24"/>
          <w:szCs w:val="24"/>
        </w:rPr>
        <w:t xml:space="preserve"> </w:t>
      </w:r>
      <w:r w:rsidRPr="001E6E9C">
        <w:rPr>
          <w:rFonts w:ascii="Arial" w:hAnsi="Arial" w:cs="Arial"/>
          <w:sz w:val="24"/>
          <w:szCs w:val="24"/>
        </w:rPr>
        <w:t>preferência</w:t>
      </w:r>
      <w:r w:rsidRPr="001E6E9C">
        <w:rPr>
          <w:rFonts w:ascii="Arial" w:hAnsi="Arial" w:cs="Arial"/>
          <w:spacing w:val="1"/>
          <w:sz w:val="24"/>
          <w:szCs w:val="24"/>
        </w:rPr>
        <w:t xml:space="preserve"> </w:t>
      </w:r>
      <w:r w:rsidRPr="001E6E9C">
        <w:rPr>
          <w:rFonts w:ascii="Arial" w:hAnsi="Arial" w:cs="Arial"/>
          <w:sz w:val="24"/>
          <w:szCs w:val="24"/>
        </w:rPr>
        <w:t>ao</w:t>
      </w:r>
      <w:r w:rsidRPr="001E6E9C">
        <w:rPr>
          <w:rFonts w:ascii="Arial" w:hAnsi="Arial" w:cs="Arial"/>
          <w:spacing w:val="1"/>
          <w:sz w:val="24"/>
          <w:szCs w:val="24"/>
        </w:rPr>
        <w:t xml:space="preserve"> </w:t>
      </w:r>
      <w:r w:rsidRPr="001E6E9C">
        <w:rPr>
          <w:rFonts w:ascii="Arial" w:hAnsi="Arial" w:cs="Arial"/>
          <w:sz w:val="24"/>
          <w:szCs w:val="24"/>
        </w:rPr>
        <w:t>material</w:t>
      </w:r>
      <w:r w:rsidRPr="001E6E9C">
        <w:rPr>
          <w:rFonts w:ascii="Arial" w:hAnsi="Arial" w:cs="Arial"/>
          <w:spacing w:val="1"/>
          <w:sz w:val="24"/>
          <w:szCs w:val="24"/>
        </w:rPr>
        <w:t xml:space="preserve"> </w:t>
      </w:r>
      <w:r w:rsidRPr="001E6E9C">
        <w:rPr>
          <w:rFonts w:ascii="Arial" w:hAnsi="Arial" w:cs="Arial"/>
          <w:sz w:val="24"/>
          <w:szCs w:val="24"/>
        </w:rPr>
        <w:t>plástico,</w:t>
      </w:r>
      <w:r w:rsidRPr="001E6E9C">
        <w:rPr>
          <w:rFonts w:ascii="Arial" w:hAnsi="Arial" w:cs="Arial"/>
          <w:spacing w:val="1"/>
          <w:sz w:val="24"/>
          <w:szCs w:val="24"/>
        </w:rPr>
        <w:t xml:space="preserve"> </w:t>
      </w:r>
      <w:r w:rsidRPr="001E6E9C">
        <w:rPr>
          <w:rFonts w:ascii="Arial" w:hAnsi="Arial" w:cs="Arial"/>
          <w:sz w:val="24"/>
          <w:szCs w:val="24"/>
        </w:rPr>
        <w:t>pela</w:t>
      </w:r>
      <w:r w:rsidRPr="001E6E9C">
        <w:rPr>
          <w:rFonts w:ascii="Arial" w:hAnsi="Arial" w:cs="Arial"/>
          <w:spacing w:val="1"/>
          <w:sz w:val="24"/>
          <w:szCs w:val="24"/>
        </w:rPr>
        <w:t xml:space="preserve"> </w:t>
      </w:r>
      <w:r w:rsidRPr="001E6E9C">
        <w:rPr>
          <w:rFonts w:ascii="Arial" w:hAnsi="Arial" w:cs="Arial"/>
          <w:sz w:val="24"/>
          <w:szCs w:val="24"/>
        </w:rPr>
        <w:t>sua</w:t>
      </w:r>
      <w:r w:rsidRPr="001E6E9C">
        <w:rPr>
          <w:rFonts w:ascii="Arial" w:hAnsi="Arial" w:cs="Arial"/>
          <w:spacing w:val="1"/>
          <w:sz w:val="24"/>
          <w:szCs w:val="24"/>
        </w:rPr>
        <w:t xml:space="preserve"> </w:t>
      </w:r>
      <w:r w:rsidRPr="001E6E9C">
        <w:rPr>
          <w:rFonts w:ascii="Arial" w:hAnsi="Arial" w:cs="Arial"/>
          <w:sz w:val="24"/>
          <w:szCs w:val="24"/>
        </w:rPr>
        <w:t>durabilidade</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qualidade.</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placa</w:t>
      </w:r>
      <w:r w:rsidRPr="001E6E9C">
        <w:rPr>
          <w:rFonts w:ascii="Arial" w:hAnsi="Arial" w:cs="Arial"/>
          <w:spacing w:val="1"/>
          <w:sz w:val="24"/>
          <w:szCs w:val="24"/>
        </w:rPr>
        <w:t xml:space="preserve"> </w:t>
      </w:r>
      <w:r w:rsidRPr="001E6E9C">
        <w:rPr>
          <w:rFonts w:ascii="Arial" w:hAnsi="Arial" w:cs="Arial"/>
          <w:sz w:val="24"/>
          <w:szCs w:val="24"/>
        </w:rPr>
        <w:t>deverá</w:t>
      </w:r>
      <w:r w:rsidRPr="001E6E9C">
        <w:rPr>
          <w:rFonts w:ascii="Arial" w:hAnsi="Arial" w:cs="Arial"/>
          <w:spacing w:val="1"/>
          <w:sz w:val="24"/>
          <w:szCs w:val="24"/>
        </w:rPr>
        <w:t xml:space="preserve"> </w:t>
      </w:r>
      <w:r w:rsidRPr="001E6E9C">
        <w:rPr>
          <w:rFonts w:ascii="Arial" w:hAnsi="Arial" w:cs="Arial"/>
          <w:sz w:val="24"/>
          <w:szCs w:val="24"/>
        </w:rPr>
        <w:t>ser</w:t>
      </w:r>
      <w:r w:rsidRPr="001E6E9C">
        <w:rPr>
          <w:rFonts w:ascii="Arial" w:hAnsi="Arial" w:cs="Arial"/>
          <w:spacing w:val="1"/>
          <w:sz w:val="24"/>
          <w:szCs w:val="24"/>
        </w:rPr>
        <w:t xml:space="preserve"> </w:t>
      </w:r>
      <w:r w:rsidRPr="001E6E9C">
        <w:rPr>
          <w:rFonts w:ascii="Arial" w:hAnsi="Arial" w:cs="Arial"/>
          <w:sz w:val="24"/>
          <w:szCs w:val="24"/>
        </w:rPr>
        <w:t>fixada</w:t>
      </w:r>
      <w:r w:rsidRPr="001E6E9C">
        <w:rPr>
          <w:rFonts w:ascii="Arial" w:hAnsi="Arial" w:cs="Arial"/>
          <w:spacing w:val="1"/>
          <w:sz w:val="24"/>
          <w:szCs w:val="24"/>
        </w:rPr>
        <w:t xml:space="preserve"> </w:t>
      </w:r>
      <w:r w:rsidRPr="001E6E9C">
        <w:rPr>
          <w:rFonts w:ascii="Arial" w:hAnsi="Arial" w:cs="Arial"/>
          <w:sz w:val="24"/>
          <w:szCs w:val="24"/>
        </w:rPr>
        <w:t>em</w:t>
      </w:r>
      <w:r w:rsidRPr="001E6E9C">
        <w:rPr>
          <w:rFonts w:ascii="Arial" w:hAnsi="Arial" w:cs="Arial"/>
          <w:spacing w:val="1"/>
          <w:sz w:val="24"/>
          <w:szCs w:val="24"/>
        </w:rPr>
        <w:t xml:space="preserve"> </w:t>
      </w:r>
      <w:r w:rsidRPr="001E6E9C">
        <w:rPr>
          <w:rFonts w:ascii="Arial" w:hAnsi="Arial" w:cs="Arial"/>
          <w:sz w:val="24"/>
          <w:szCs w:val="24"/>
        </w:rPr>
        <w:t>local</w:t>
      </w:r>
      <w:r w:rsidRPr="001E6E9C">
        <w:rPr>
          <w:rFonts w:ascii="Arial" w:hAnsi="Arial" w:cs="Arial"/>
          <w:spacing w:val="1"/>
          <w:sz w:val="24"/>
          <w:szCs w:val="24"/>
        </w:rPr>
        <w:t xml:space="preserve"> </w:t>
      </w:r>
      <w:r w:rsidRPr="001E6E9C">
        <w:rPr>
          <w:rFonts w:ascii="Arial" w:hAnsi="Arial" w:cs="Arial"/>
          <w:sz w:val="24"/>
          <w:szCs w:val="24"/>
        </w:rPr>
        <w:t>visível,</w:t>
      </w:r>
      <w:r w:rsidRPr="001E6E9C">
        <w:rPr>
          <w:rFonts w:ascii="Arial" w:hAnsi="Arial" w:cs="Arial"/>
          <w:spacing w:val="1"/>
          <w:sz w:val="24"/>
          <w:szCs w:val="24"/>
        </w:rPr>
        <w:t xml:space="preserve"> </w:t>
      </w:r>
      <w:r w:rsidRPr="001E6E9C">
        <w:rPr>
          <w:rFonts w:ascii="Arial" w:hAnsi="Arial" w:cs="Arial"/>
          <w:sz w:val="24"/>
          <w:szCs w:val="24"/>
        </w:rPr>
        <w:t>preferencialmente</w:t>
      </w:r>
      <w:r w:rsidRPr="001E6E9C">
        <w:rPr>
          <w:rFonts w:ascii="Arial" w:hAnsi="Arial" w:cs="Arial"/>
          <w:spacing w:val="1"/>
          <w:sz w:val="24"/>
          <w:szCs w:val="24"/>
        </w:rPr>
        <w:t xml:space="preserve"> </w:t>
      </w:r>
      <w:r w:rsidRPr="001E6E9C">
        <w:rPr>
          <w:rFonts w:ascii="Arial" w:hAnsi="Arial" w:cs="Arial"/>
          <w:sz w:val="24"/>
          <w:szCs w:val="24"/>
        </w:rPr>
        <w:t>em</w:t>
      </w:r>
      <w:r w:rsidRPr="001E6E9C">
        <w:rPr>
          <w:rFonts w:ascii="Arial" w:hAnsi="Arial" w:cs="Arial"/>
          <w:spacing w:val="1"/>
          <w:sz w:val="24"/>
          <w:szCs w:val="24"/>
        </w:rPr>
        <w:t xml:space="preserve"> </w:t>
      </w:r>
      <w:r w:rsidRPr="001E6E9C">
        <w:rPr>
          <w:rFonts w:ascii="Arial" w:hAnsi="Arial" w:cs="Arial"/>
          <w:sz w:val="24"/>
          <w:szCs w:val="24"/>
        </w:rPr>
        <w:t>locais</w:t>
      </w:r>
      <w:r w:rsidRPr="001E6E9C">
        <w:rPr>
          <w:rFonts w:ascii="Arial" w:hAnsi="Arial" w:cs="Arial"/>
          <w:spacing w:val="1"/>
          <w:sz w:val="24"/>
          <w:szCs w:val="24"/>
        </w:rPr>
        <w:t xml:space="preserve"> </w:t>
      </w:r>
      <w:r w:rsidRPr="001E6E9C">
        <w:rPr>
          <w:rFonts w:ascii="Arial" w:hAnsi="Arial" w:cs="Arial"/>
          <w:sz w:val="24"/>
          <w:szCs w:val="24"/>
        </w:rPr>
        <w:t>que</w:t>
      </w:r>
      <w:r w:rsidRPr="001E6E9C">
        <w:rPr>
          <w:rFonts w:ascii="Arial" w:hAnsi="Arial" w:cs="Arial"/>
          <w:spacing w:val="1"/>
          <w:sz w:val="24"/>
          <w:szCs w:val="24"/>
        </w:rPr>
        <w:t xml:space="preserve"> </w:t>
      </w:r>
      <w:r w:rsidRPr="001E6E9C">
        <w:rPr>
          <w:rFonts w:ascii="Arial" w:hAnsi="Arial" w:cs="Arial"/>
          <w:sz w:val="24"/>
          <w:szCs w:val="24"/>
        </w:rPr>
        <w:t>favoreçam</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melhor</w:t>
      </w:r>
      <w:r w:rsidRPr="001E6E9C">
        <w:rPr>
          <w:rFonts w:ascii="Arial" w:hAnsi="Arial" w:cs="Arial"/>
          <w:spacing w:val="1"/>
          <w:sz w:val="24"/>
          <w:szCs w:val="24"/>
        </w:rPr>
        <w:t xml:space="preserve"> </w:t>
      </w:r>
      <w:r w:rsidRPr="001E6E9C">
        <w:rPr>
          <w:rFonts w:ascii="Arial" w:hAnsi="Arial" w:cs="Arial"/>
          <w:sz w:val="24"/>
          <w:szCs w:val="24"/>
        </w:rPr>
        <w:t>visualização.</w:t>
      </w:r>
      <w:r w:rsidRPr="001E6E9C">
        <w:rPr>
          <w:rFonts w:ascii="Arial" w:hAnsi="Arial" w:cs="Arial"/>
          <w:spacing w:val="1"/>
          <w:sz w:val="24"/>
          <w:szCs w:val="24"/>
        </w:rPr>
        <w:t xml:space="preserve"> </w:t>
      </w:r>
      <w:r w:rsidRPr="001E6E9C">
        <w:rPr>
          <w:rFonts w:ascii="Arial" w:hAnsi="Arial" w:cs="Arial"/>
          <w:sz w:val="24"/>
          <w:szCs w:val="24"/>
        </w:rPr>
        <w:t>Recomenda-se</w:t>
      </w:r>
      <w:r w:rsidRPr="001E6E9C">
        <w:rPr>
          <w:rFonts w:ascii="Arial" w:hAnsi="Arial" w:cs="Arial"/>
          <w:spacing w:val="1"/>
          <w:sz w:val="24"/>
          <w:szCs w:val="24"/>
        </w:rPr>
        <w:t xml:space="preserve"> </w:t>
      </w:r>
      <w:r w:rsidRPr="001E6E9C">
        <w:rPr>
          <w:rFonts w:ascii="Arial" w:hAnsi="Arial" w:cs="Arial"/>
          <w:sz w:val="24"/>
          <w:szCs w:val="24"/>
        </w:rPr>
        <w:t>que</w:t>
      </w:r>
      <w:r w:rsidRPr="001E6E9C">
        <w:rPr>
          <w:rFonts w:ascii="Arial" w:hAnsi="Arial" w:cs="Arial"/>
          <w:spacing w:val="1"/>
          <w:sz w:val="24"/>
          <w:szCs w:val="24"/>
        </w:rPr>
        <w:t xml:space="preserve"> </w:t>
      </w:r>
      <w:r w:rsidRPr="001E6E9C">
        <w:rPr>
          <w:rFonts w:ascii="Arial" w:hAnsi="Arial" w:cs="Arial"/>
          <w:sz w:val="24"/>
          <w:szCs w:val="24"/>
        </w:rPr>
        <w:t>as</w:t>
      </w:r>
      <w:r w:rsidRPr="001E6E9C">
        <w:rPr>
          <w:rFonts w:ascii="Arial" w:hAnsi="Arial" w:cs="Arial"/>
          <w:spacing w:val="1"/>
          <w:sz w:val="24"/>
          <w:szCs w:val="24"/>
        </w:rPr>
        <w:t xml:space="preserve"> </w:t>
      </w:r>
      <w:r w:rsidRPr="001E6E9C">
        <w:rPr>
          <w:rFonts w:ascii="Arial" w:hAnsi="Arial" w:cs="Arial"/>
          <w:sz w:val="24"/>
          <w:szCs w:val="24"/>
        </w:rPr>
        <w:t>placas</w:t>
      </w:r>
      <w:r w:rsidRPr="001E6E9C">
        <w:rPr>
          <w:rFonts w:ascii="Arial" w:hAnsi="Arial" w:cs="Arial"/>
          <w:spacing w:val="1"/>
          <w:sz w:val="24"/>
          <w:szCs w:val="24"/>
        </w:rPr>
        <w:t xml:space="preserve"> </w:t>
      </w:r>
      <w:r w:rsidRPr="001E6E9C">
        <w:rPr>
          <w:rFonts w:ascii="Arial" w:hAnsi="Arial" w:cs="Arial"/>
          <w:sz w:val="24"/>
          <w:szCs w:val="24"/>
        </w:rPr>
        <w:t>sejam</w:t>
      </w:r>
      <w:r w:rsidRPr="001E6E9C">
        <w:rPr>
          <w:rFonts w:ascii="Arial" w:hAnsi="Arial" w:cs="Arial"/>
          <w:spacing w:val="1"/>
          <w:sz w:val="24"/>
          <w:szCs w:val="24"/>
        </w:rPr>
        <w:t xml:space="preserve"> </w:t>
      </w:r>
      <w:r w:rsidRPr="001E6E9C">
        <w:rPr>
          <w:rFonts w:ascii="Arial" w:hAnsi="Arial" w:cs="Arial"/>
          <w:sz w:val="24"/>
          <w:szCs w:val="24"/>
        </w:rPr>
        <w:t>mantidas</w:t>
      </w:r>
      <w:r w:rsidRPr="001E6E9C">
        <w:rPr>
          <w:rFonts w:ascii="Arial" w:hAnsi="Arial" w:cs="Arial"/>
          <w:spacing w:val="1"/>
          <w:sz w:val="24"/>
          <w:szCs w:val="24"/>
        </w:rPr>
        <w:t xml:space="preserve"> </w:t>
      </w:r>
      <w:r w:rsidRPr="001E6E9C">
        <w:rPr>
          <w:rFonts w:ascii="Arial" w:hAnsi="Arial" w:cs="Arial"/>
          <w:sz w:val="24"/>
          <w:szCs w:val="24"/>
        </w:rPr>
        <w:t>em</w:t>
      </w:r>
      <w:r w:rsidRPr="001E6E9C">
        <w:rPr>
          <w:rFonts w:ascii="Arial" w:hAnsi="Arial" w:cs="Arial"/>
          <w:spacing w:val="1"/>
          <w:sz w:val="24"/>
          <w:szCs w:val="24"/>
        </w:rPr>
        <w:t xml:space="preserve"> </w:t>
      </w:r>
      <w:r w:rsidRPr="001E6E9C">
        <w:rPr>
          <w:rFonts w:ascii="Arial" w:hAnsi="Arial" w:cs="Arial"/>
          <w:sz w:val="24"/>
          <w:szCs w:val="24"/>
        </w:rPr>
        <w:t>bom</w:t>
      </w:r>
      <w:r w:rsidRPr="001E6E9C">
        <w:rPr>
          <w:rFonts w:ascii="Arial" w:hAnsi="Arial" w:cs="Arial"/>
          <w:spacing w:val="1"/>
          <w:sz w:val="24"/>
          <w:szCs w:val="24"/>
        </w:rPr>
        <w:t xml:space="preserve"> </w:t>
      </w:r>
      <w:r w:rsidRPr="001E6E9C">
        <w:rPr>
          <w:rFonts w:ascii="Arial" w:hAnsi="Arial" w:cs="Arial"/>
          <w:sz w:val="24"/>
          <w:szCs w:val="24"/>
        </w:rPr>
        <w:t>estado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conservação,</w:t>
      </w:r>
      <w:r w:rsidRPr="001E6E9C">
        <w:rPr>
          <w:rFonts w:ascii="Arial" w:hAnsi="Arial" w:cs="Arial"/>
          <w:spacing w:val="1"/>
          <w:sz w:val="24"/>
          <w:szCs w:val="24"/>
        </w:rPr>
        <w:t xml:space="preserve"> </w:t>
      </w:r>
      <w:r w:rsidRPr="001E6E9C">
        <w:rPr>
          <w:rFonts w:ascii="Arial" w:hAnsi="Arial" w:cs="Arial"/>
          <w:sz w:val="24"/>
          <w:szCs w:val="24"/>
        </w:rPr>
        <w:t>inclusive</w:t>
      </w:r>
      <w:r w:rsidRPr="001E6E9C">
        <w:rPr>
          <w:rFonts w:ascii="Arial" w:hAnsi="Arial" w:cs="Arial"/>
          <w:spacing w:val="1"/>
          <w:sz w:val="24"/>
          <w:szCs w:val="24"/>
        </w:rPr>
        <w:t xml:space="preserve"> </w:t>
      </w:r>
      <w:r w:rsidRPr="001E6E9C">
        <w:rPr>
          <w:rFonts w:ascii="Arial" w:hAnsi="Arial" w:cs="Arial"/>
          <w:sz w:val="24"/>
          <w:szCs w:val="24"/>
        </w:rPr>
        <w:t>quanto</w:t>
      </w:r>
      <w:r w:rsidRPr="001E6E9C">
        <w:rPr>
          <w:rFonts w:ascii="Arial" w:hAnsi="Arial" w:cs="Arial"/>
          <w:spacing w:val="1"/>
          <w:sz w:val="24"/>
          <w:szCs w:val="24"/>
        </w:rPr>
        <w:t xml:space="preserve"> </w:t>
      </w:r>
      <w:r w:rsidRPr="001E6E9C">
        <w:rPr>
          <w:rFonts w:ascii="Arial" w:hAnsi="Arial" w:cs="Arial"/>
          <w:sz w:val="24"/>
          <w:szCs w:val="24"/>
        </w:rPr>
        <w:t>à</w:t>
      </w:r>
      <w:r w:rsidRPr="001E6E9C">
        <w:rPr>
          <w:rFonts w:ascii="Arial" w:hAnsi="Arial" w:cs="Arial"/>
          <w:spacing w:val="1"/>
          <w:sz w:val="24"/>
          <w:szCs w:val="24"/>
        </w:rPr>
        <w:t xml:space="preserve"> </w:t>
      </w:r>
      <w:r w:rsidRPr="001E6E9C">
        <w:rPr>
          <w:rFonts w:ascii="Arial" w:hAnsi="Arial" w:cs="Arial"/>
          <w:sz w:val="24"/>
          <w:szCs w:val="24"/>
        </w:rPr>
        <w:t>integridade</w:t>
      </w:r>
      <w:r w:rsidRPr="001E6E9C">
        <w:rPr>
          <w:rFonts w:ascii="Arial" w:hAnsi="Arial" w:cs="Arial"/>
          <w:spacing w:val="1"/>
          <w:sz w:val="24"/>
          <w:szCs w:val="24"/>
        </w:rPr>
        <w:t xml:space="preserve"> </w:t>
      </w:r>
      <w:r w:rsidRPr="001E6E9C">
        <w:rPr>
          <w:rFonts w:ascii="Arial" w:hAnsi="Arial" w:cs="Arial"/>
          <w:sz w:val="24"/>
          <w:szCs w:val="24"/>
        </w:rPr>
        <w:t>do</w:t>
      </w:r>
      <w:r w:rsidRPr="001E6E9C">
        <w:rPr>
          <w:rFonts w:ascii="Arial" w:hAnsi="Arial" w:cs="Arial"/>
          <w:spacing w:val="1"/>
          <w:sz w:val="24"/>
          <w:szCs w:val="24"/>
        </w:rPr>
        <w:t xml:space="preserve"> </w:t>
      </w:r>
      <w:r w:rsidRPr="001E6E9C">
        <w:rPr>
          <w:rFonts w:ascii="Arial" w:hAnsi="Arial" w:cs="Arial"/>
          <w:sz w:val="24"/>
          <w:szCs w:val="24"/>
        </w:rPr>
        <w:t>padrão</w:t>
      </w:r>
      <w:r w:rsidRPr="001E6E9C">
        <w:rPr>
          <w:rFonts w:ascii="Arial" w:hAnsi="Arial" w:cs="Arial"/>
          <w:spacing w:val="66"/>
          <w:sz w:val="24"/>
          <w:szCs w:val="24"/>
        </w:rPr>
        <w:t xml:space="preserve"> </w:t>
      </w:r>
      <w:r w:rsidRPr="001E6E9C">
        <w:rPr>
          <w:rFonts w:ascii="Arial" w:hAnsi="Arial" w:cs="Arial"/>
          <w:sz w:val="24"/>
          <w:szCs w:val="24"/>
        </w:rPr>
        <w:t>das cores, durante</w:t>
      </w:r>
      <w:r w:rsidRPr="001E6E9C">
        <w:rPr>
          <w:rFonts w:ascii="Arial" w:hAnsi="Arial" w:cs="Arial"/>
          <w:spacing w:val="-64"/>
          <w:sz w:val="24"/>
          <w:szCs w:val="24"/>
        </w:rPr>
        <w:t xml:space="preserve"> </w:t>
      </w:r>
      <w:r w:rsidRPr="001E6E9C">
        <w:rPr>
          <w:rFonts w:ascii="Arial" w:hAnsi="Arial" w:cs="Arial"/>
          <w:sz w:val="24"/>
          <w:szCs w:val="24"/>
        </w:rPr>
        <w:t>todo o período de execução das obras.</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0"/>
          <w:numId w:val="38"/>
        </w:numPr>
        <w:tabs>
          <w:tab w:val="left" w:pos="535"/>
          <w:tab w:val="left" w:pos="536"/>
        </w:tabs>
        <w:autoSpaceDE w:val="0"/>
        <w:autoSpaceDN w:val="0"/>
        <w:spacing w:before="1" w:after="0" w:line="240" w:lineRule="auto"/>
        <w:rPr>
          <w:b/>
          <w:sz w:val="24"/>
          <w:szCs w:val="24"/>
        </w:rPr>
      </w:pPr>
      <w:bookmarkStart w:id="13" w:name="_TOC_250015"/>
      <w:bookmarkEnd w:id="13"/>
      <w:r w:rsidRPr="001E6E9C">
        <w:rPr>
          <w:b/>
          <w:sz w:val="24"/>
          <w:szCs w:val="24"/>
        </w:rPr>
        <w:t>CARACTERÍSTICAS DA VIA</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404"/>
        <w:rPr>
          <w:rFonts w:ascii="Arial" w:hAnsi="Arial" w:cs="Arial"/>
          <w:sz w:val="24"/>
          <w:szCs w:val="24"/>
        </w:rPr>
      </w:pPr>
      <w:r w:rsidRPr="001E6E9C">
        <w:rPr>
          <w:rFonts w:ascii="Arial" w:hAnsi="Arial" w:cs="Arial"/>
          <w:sz w:val="24"/>
          <w:szCs w:val="24"/>
        </w:rPr>
        <w:t>Rodovia pavimentada significa mais conforto, maior segurança, maior fluidez</w:t>
      </w:r>
      <w:r w:rsidRPr="001E6E9C">
        <w:rPr>
          <w:rFonts w:ascii="Arial" w:hAnsi="Arial" w:cs="Arial"/>
          <w:spacing w:val="1"/>
          <w:sz w:val="24"/>
          <w:szCs w:val="24"/>
        </w:rPr>
        <w:t xml:space="preserve"> </w:t>
      </w:r>
      <w:r w:rsidRPr="001E6E9C">
        <w:rPr>
          <w:rFonts w:ascii="Arial" w:hAnsi="Arial" w:cs="Arial"/>
          <w:sz w:val="24"/>
          <w:szCs w:val="24"/>
        </w:rPr>
        <w:t>no tráfego e também maior riqueza. As propriedades lindeiras serão mais</w:t>
      </w:r>
      <w:r w:rsidRPr="001E6E9C">
        <w:rPr>
          <w:rFonts w:ascii="Arial" w:hAnsi="Arial" w:cs="Arial"/>
          <w:spacing w:val="1"/>
          <w:sz w:val="24"/>
          <w:szCs w:val="24"/>
        </w:rPr>
        <w:t xml:space="preserve"> </w:t>
      </w:r>
      <w:r w:rsidRPr="001E6E9C">
        <w:rPr>
          <w:rFonts w:ascii="Arial" w:hAnsi="Arial" w:cs="Arial"/>
          <w:sz w:val="24"/>
          <w:szCs w:val="24"/>
        </w:rPr>
        <w:t>valorizadas.</w:t>
      </w:r>
    </w:p>
    <w:p w:rsidR="00765121" w:rsidRPr="001E6E9C" w:rsidRDefault="00765121" w:rsidP="00765121">
      <w:pPr>
        <w:pStyle w:val="Corpodetexto"/>
        <w:ind w:left="101" w:right="398"/>
        <w:rPr>
          <w:rFonts w:ascii="Arial" w:hAnsi="Arial" w:cs="Arial"/>
          <w:sz w:val="24"/>
          <w:szCs w:val="24"/>
        </w:rPr>
      </w:pPr>
      <w:r w:rsidRPr="001E6E9C">
        <w:rPr>
          <w:rFonts w:ascii="Arial" w:hAnsi="Arial" w:cs="Arial"/>
          <w:sz w:val="24"/>
          <w:szCs w:val="24"/>
        </w:rPr>
        <w:t>Por se tratar de uma via já consolidada a muito tempo, sua largura e passeio</w:t>
      </w:r>
      <w:r w:rsidRPr="001E6E9C">
        <w:rPr>
          <w:rFonts w:ascii="Arial" w:hAnsi="Arial" w:cs="Arial"/>
          <w:spacing w:val="1"/>
          <w:sz w:val="24"/>
          <w:szCs w:val="24"/>
        </w:rPr>
        <w:t xml:space="preserve"> </w:t>
      </w:r>
      <w:r w:rsidRPr="001E6E9C">
        <w:rPr>
          <w:rFonts w:ascii="Arial" w:hAnsi="Arial" w:cs="Arial"/>
          <w:sz w:val="24"/>
          <w:szCs w:val="24"/>
        </w:rPr>
        <w:t>apresentaram</w:t>
      </w:r>
      <w:r w:rsidRPr="001E6E9C">
        <w:rPr>
          <w:rFonts w:ascii="Arial" w:hAnsi="Arial" w:cs="Arial"/>
          <w:spacing w:val="1"/>
          <w:sz w:val="24"/>
          <w:szCs w:val="24"/>
        </w:rPr>
        <w:t xml:space="preserve"> </w:t>
      </w:r>
      <w:r w:rsidRPr="001E6E9C">
        <w:rPr>
          <w:rFonts w:ascii="Arial" w:hAnsi="Arial" w:cs="Arial"/>
          <w:sz w:val="24"/>
          <w:szCs w:val="24"/>
        </w:rPr>
        <w:t>desvio</w:t>
      </w:r>
      <w:r w:rsidRPr="001E6E9C">
        <w:rPr>
          <w:rFonts w:ascii="Arial" w:hAnsi="Arial" w:cs="Arial"/>
          <w:spacing w:val="1"/>
          <w:sz w:val="24"/>
          <w:szCs w:val="24"/>
        </w:rPr>
        <w:t xml:space="preserve"> </w:t>
      </w:r>
      <w:r w:rsidRPr="001E6E9C">
        <w:rPr>
          <w:rFonts w:ascii="Arial" w:hAnsi="Arial" w:cs="Arial"/>
          <w:sz w:val="24"/>
          <w:szCs w:val="24"/>
        </w:rPr>
        <w:t>do</w:t>
      </w:r>
      <w:r w:rsidRPr="001E6E9C">
        <w:rPr>
          <w:rFonts w:ascii="Arial" w:hAnsi="Arial" w:cs="Arial"/>
          <w:spacing w:val="1"/>
          <w:sz w:val="24"/>
          <w:szCs w:val="24"/>
        </w:rPr>
        <w:t xml:space="preserve"> </w:t>
      </w:r>
      <w:r w:rsidRPr="001E6E9C">
        <w:rPr>
          <w:rFonts w:ascii="Arial" w:hAnsi="Arial" w:cs="Arial"/>
          <w:sz w:val="24"/>
          <w:szCs w:val="24"/>
        </w:rPr>
        <w:t>padrão</w:t>
      </w:r>
      <w:r w:rsidRPr="001E6E9C">
        <w:rPr>
          <w:rFonts w:ascii="Arial" w:hAnsi="Arial" w:cs="Arial"/>
          <w:spacing w:val="1"/>
          <w:sz w:val="24"/>
          <w:szCs w:val="24"/>
        </w:rPr>
        <w:t xml:space="preserve"> </w:t>
      </w:r>
      <w:r w:rsidRPr="001E6E9C">
        <w:rPr>
          <w:rFonts w:ascii="Arial" w:hAnsi="Arial" w:cs="Arial"/>
          <w:sz w:val="24"/>
          <w:szCs w:val="24"/>
        </w:rPr>
        <w:t>das</w:t>
      </w:r>
      <w:r w:rsidRPr="001E6E9C">
        <w:rPr>
          <w:rFonts w:ascii="Arial" w:hAnsi="Arial" w:cs="Arial"/>
          <w:spacing w:val="66"/>
          <w:sz w:val="24"/>
          <w:szCs w:val="24"/>
        </w:rPr>
        <w:t xml:space="preserve"> </w:t>
      </w:r>
      <w:r w:rsidRPr="001E6E9C">
        <w:rPr>
          <w:rFonts w:ascii="Arial" w:hAnsi="Arial" w:cs="Arial"/>
          <w:sz w:val="24"/>
          <w:szCs w:val="24"/>
        </w:rPr>
        <w:t>dimensões estabelecidas por norma, e</w:t>
      </w:r>
      <w:r w:rsidRPr="001E6E9C">
        <w:rPr>
          <w:rFonts w:ascii="Arial" w:hAnsi="Arial" w:cs="Arial"/>
          <w:spacing w:val="-64"/>
          <w:sz w:val="24"/>
          <w:szCs w:val="24"/>
        </w:rPr>
        <w:t xml:space="preserve"> </w:t>
      </w:r>
      <w:r w:rsidRPr="001E6E9C">
        <w:rPr>
          <w:rFonts w:ascii="Arial" w:hAnsi="Arial" w:cs="Arial"/>
          <w:sz w:val="24"/>
          <w:szCs w:val="24"/>
        </w:rPr>
        <w:t>em alguns casos é inviável retificar essas irregularidades. Para esses casos, é</w:t>
      </w:r>
      <w:r w:rsidRPr="001E6E9C">
        <w:rPr>
          <w:rFonts w:ascii="Arial" w:hAnsi="Arial" w:cs="Arial"/>
          <w:spacing w:val="-64"/>
          <w:sz w:val="24"/>
          <w:szCs w:val="24"/>
        </w:rPr>
        <w:t xml:space="preserve"> </w:t>
      </w:r>
      <w:r w:rsidRPr="001E6E9C">
        <w:rPr>
          <w:rFonts w:ascii="Arial" w:hAnsi="Arial" w:cs="Arial"/>
          <w:sz w:val="24"/>
          <w:szCs w:val="24"/>
        </w:rPr>
        <w:t>imprescindível buscar orientação junto ao fiscal da obra a fim de obter a</w:t>
      </w:r>
      <w:r w:rsidRPr="001E6E9C">
        <w:rPr>
          <w:rFonts w:ascii="Arial" w:hAnsi="Arial" w:cs="Arial"/>
          <w:spacing w:val="1"/>
          <w:sz w:val="24"/>
          <w:szCs w:val="24"/>
        </w:rPr>
        <w:t xml:space="preserve"> </w:t>
      </w:r>
      <w:r w:rsidRPr="001E6E9C">
        <w:rPr>
          <w:rFonts w:ascii="Arial" w:hAnsi="Arial" w:cs="Arial"/>
          <w:sz w:val="24"/>
          <w:szCs w:val="24"/>
        </w:rPr>
        <w:t>melhor solução.</w:t>
      </w:r>
    </w:p>
    <w:p w:rsidR="00765121" w:rsidRPr="001E6E9C" w:rsidRDefault="00765121" w:rsidP="00765121">
      <w:pPr>
        <w:pStyle w:val="Corpodetexto"/>
        <w:ind w:left="101" w:right="395"/>
        <w:rPr>
          <w:rFonts w:ascii="Arial" w:hAnsi="Arial" w:cs="Arial"/>
          <w:sz w:val="24"/>
          <w:szCs w:val="24"/>
        </w:rPr>
      </w:pPr>
      <w:r w:rsidRPr="001E6E9C">
        <w:rPr>
          <w:rFonts w:ascii="Arial" w:hAnsi="Arial" w:cs="Arial"/>
          <w:sz w:val="24"/>
          <w:szCs w:val="24"/>
        </w:rPr>
        <w:t xml:space="preserve">Com o objetivo de ajustar o </w:t>
      </w:r>
      <w:proofErr w:type="spellStart"/>
      <w:r w:rsidRPr="001E6E9C">
        <w:rPr>
          <w:rFonts w:ascii="Arial" w:hAnsi="Arial" w:cs="Arial"/>
          <w:sz w:val="24"/>
          <w:szCs w:val="24"/>
        </w:rPr>
        <w:t>greide</w:t>
      </w:r>
      <w:proofErr w:type="spellEnd"/>
      <w:r w:rsidRPr="001E6E9C">
        <w:rPr>
          <w:rFonts w:ascii="Arial" w:hAnsi="Arial" w:cs="Arial"/>
          <w:sz w:val="24"/>
          <w:szCs w:val="24"/>
        </w:rPr>
        <w:t xml:space="preserve"> definitivo para a execução dos serviços de</w:t>
      </w:r>
      <w:r w:rsidRPr="001E6E9C">
        <w:rPr>
          <w:rFonts w:ascii="Arial" w:hAnsi="Arial" w:cs="Arial"/>
          <w:spacing w:val="1"/>
          <w:sz w:val="24"/>
          <w:szCs w:val="24"/>
        </w:rPr>
        <w:t xml:space="preserve"> </w:t>
      </w:r>
      <w:r w:rsidRPr="001E6E9C">
        <w:rPr>
          <w:rFonts w:ascii="Arial" w:hAnsi="Arial" w:cs="Arial"/>
          <w:sz w:val="24"/>
          <w:szCs w:val="24"/>
        </w:rPr>
        <w:t>pavimentação propriamente, será executada a terraplenagem do trecho a ser</w:t>
      </w:r>
      <w:r w:rsidRPr="001E6E9C">
        <w:rPr>
          <w:rFonts w:ascii="Arial" w:hAnsi="Arial" w:cs="Arial"/>
          <w:spacing w:val="1"/>
          <w:sz w:val="24"/>
          <w:szCs w:val="24"/>
        </w:rPr>
        <w:t xml:space="preserve"> </w:t>
      </w:r>
      <w:r w:rsidRPr="001E6E9C">
        <w:rPr>
          <w:rFonts w:ascii="Arial" w:hAnsi="Arial" w:cs="Arial"/>
          <w:sz w:val="24"/>
          <w:szCs w:val="24"/>
        </w:rPr>
        <w:t>pavimentado</w:t>
      </w:r>
      <w:r w:rsidRPr="001E6E9C">
        <w:rPr>
          <w:rFonts w:ascii="Arial" w:hAnsi="Arial" w:cs="Arial"/>
          <w:spacing w:val="1"/>
          <w:sz w:val="24"/>
          <w:szCs w:val="24"/>
        </w:rPr>
        <w:t xml:space="preserve"> </w:t>
      </w:r>
      <w:r w:rsidRPr="001E6E9C">
        <w:rPr>
          <w:rFonts w:ascii="Arial" w:hAnsi="Arial" w:cs="Arial"/>
          <w:sz w:val="24"/>
          <w:szCs w:val="24"/>
        </w:rPr>
        <w:t>com</w:t>
      </w:r>
      <w:r w:rsidRPr="001E6E9C">
        <w:rPr>
          <w:rFonts w:ascii="Arial" w:hAnsi="Arial" w:cs="Arial"/>
          <w:spacing w:val="1"/>
          <w:sz w:val="24"/>
          <w:szCs w:val="24"/>
        </w:rPr>
        <w:t xml:space="preserve"> </w:t>
      </w:r>
      <w:proofErr w:type="spellStart"/>
      <w:r w:rsidRPr="001E6E9C">
        <w:rPr>
          <w:rFonts w:ascii="Arial" w:hAnsi="Arial" w:cs="Arial"/>
          <w:sz w:val="24"/>
          <w:szCs w:val="24"/>
        </w:rPr>
        <w:t>motoniveladora</w:t>
      </w:r>
      <w:proofErr w:type="spellEnd"/>
      <w:r w:rsidRPr="001E6E9C">
        <w:rPr>
          <w:rFonts w:ascii="Arial" w:hAnsi="Arial" w:cs="Arial"/>
          <w:sz w:val="24"/>
          <w:szCs w:val="24"/>
        </w:rPr>
        <w:t>.</w:t>
      </w:r>
      <w:r w:rsidRPr="001E6E9C">
        <w:rPr>
          <w:rFonts w:ascii="Arial" w:hAnsi="Arial" w:cs="Arial"/>
          <w:spacing w:val="1"/>
          <w:sz w:val="24"/>
          <w:szCs w:val="24"/>
        </w:rPr>
        <w:t xml:space="preserve"> </w:t>
      </w:r>
      <w:r w:rsidRPr="001E6E9C">
        <w:rPr>
          <w:rFonts w:ascii="Arial" w:hAnsi="Arial" w:cs="Arial"/>
          <w:sz w:val="24"/>
          <w:szCs w:val="24"/>
        </w:rPr>
        <w:t>Se</w:t>
      </w:r>
      <w:r w:rsidRPr="001E6E9C">
        <w:rPr>
          <w:rFonts w:ascii="Arial" w:hAnsi="Arial" w:cs="Arial"/>
          <w:spacing w:val="1"/>
          <w:sz w:val="24"/>
          <w:szCs w:val="24"/>
        </w:rPr>
        <w:t xml:space="preserve"> </w:t>
      </w:r>
      <w:r w:rsidRPr="001E6E9C">
        <w:rPr>
          <w:rFonts w:ascii="Arial" w:hAnsi="Arial" w:cs="Arial"/>
          <w:sz w:val="24"/>
          <w:szCs w:val="24"/>
        </w:rPr>
        <w:t>durante</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terraplenagem</w:t>
      </w:r>
      <w:r w:rsidRPr="001E6E9C">
        <w:rPr>
          <w:rFonts w:ascii="Arial" w:hAnsi="Arial" w:cs="Arial"/>
          <w:spacing w:val="1"/>
          <w:sz w:val="24"/>
          <w:szCs w:val="24"/>
        </w:rPr>
        <w:t xml:space="preserve"> </w:t>
      </w:r>
      <w:r w:rsidRPr="001E6E9C">
        <w:rPr>
          <w:rFonts w:ascii="Arial" w:hAnsi="Arial" w:cs="Arial"/>
          <w:sz w:val="24"/>
          <w:szCs w:val="24"/>
        </w:rPr>
        <w:t>forem</w:t>
      </w:r>
      <w:r w:rsidRPr="001E6E9C">
        <w:rPr>
          <w:rFonts w:ascii="Arial" w:hAnsi="Arial" w:cs="Arial"/>
          <w:spacing w:val="-64"/>
          <w:sz w:val="24"/>
          <w:szCs w:val="24"/>
        </w:rPr>
        <w:t xml:space="preserve"> </w:t>
      </w:r>
      <w:r w:rsidRPr="001E6E9C">
        <w:rPr>
          <w:rFonts w:ascii="Arial" w:hAnsi="Arial" w:cs="Arial"/>
          <w:sz w:val="24"/>
          <w:szCs w:val="24"/>
        </w:rPr>
        <w:t>constatados pontos com solos de características inservíveis como subleito, os</w:t>
      </w:r>
      <w:r w:rsidRPr="001E6E9C">
        <w:rPr>
          <w:rFonts w:ascii="Arial" w:hAnsi="Arial" w:cs="Arial"/>
          <w:spacing w:val="1"/>
          <w:sz w:val="24"/>
          <w:szCs w:val="24"/>
        </w:rPr>
        <w:t xml:space="preserve"> </w:t>
      </w:r>
      <w:r w:rsidRPr="001E6E9C">
        <w:rPr>
          <w:rFonts w:ascii="Arial" w:hAnsi="Arial" w:cs="Arial"/>
          <w:sz w:val="24"/>
          <w:szCs w:val="24"/>
        </w:rPr>
        <w:t xml:space="preserve">mesmos devem ser removidos até uma espessura de 0,60m abaixo do </w:t>
      </w:r>
      <w:proofErr w:type="spellStart"/>
      <w:r w:rsidRPr="001E6E9C">
        <w:rPr>
          <w:rFonts w:ascii="Arial" w:hAnsi="Arial" w:cs="Arial"/>
          <w:sz w:val="24"/>
          <w:szCs w:val="24"/>
        </w:rPr>
        <w:t>greide</w:t>
      </w:r>
      <w:proofErr w:type="spellEnd"/>
      <w:r w:rsidRPr="001E6E9C">
        <w:rPr>
          <w:rFonts w:ascii="Arial" w:hAnsi="Arial" w:cs="Arial"/>
          <w:sz w:val="24"/>
          <w:szCs w:val="24"/>
        </w:rPr>
        <w:t>,</w:t>
      </w:r>
      <w:r w:rsidRPr="001E6E9C">
        <w:rPr>
          <w:rFonts w:ascii="Arial" w:hAnsi="Arial" w:cs="Arial"/>
          <w:spacing w:val="-64"/>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substituído</w:t>
      </w:r>
      <w:r w:rsidRPr="001E6E9C">
        <w:rPr>
          <w:rFonts w:ascii="Arial" w:hAnsi="Arial" w:cs="Arial"/>
          <w:spacing w:val="1"/>
          <w:sz w:val="24"/>
          <w:szCs w:val="24"/>
        </w:rPr>
        <w:t xml:space="preserve"> </w:t>
      </w:r>
      <w:r w:rsidRPr="001E6E9C">
        <w:rPr>
          <w:rFonts w:ascii="Arial" w:hAnsi="Arial" w:cs="Arial"/>
          <w:sz w:val="24"/>
          <w:szCs w:val="24"/>
        </w:rPr>
        <w:t>por</w:t>
      </w:r>
      <w:r w:rsidRPr="001E6E9C">
        <w:rPr>
          <w:rFonts w:ascii="Arial" w:hAnsi="Arial" w:cs="Arial"/>
          <w:spacing w:val="1"/>
          <w:sz w:val="24"/>
          <w:szCs w:val="24"/>
        </w:rPr>
        <w:t xml:space="preserve"> </w:t>
      </w:r>
      <w:r w:rsidRPr="001E6E9C">
        <w:rPr>
          <w:rFonts w:ascii="Arial" w:hAnsi="Arial" w:cs="Arial"/>
          <w:sz w:val="24"/>
          <w:szCs w:val="24"/>
        </w:rPr>
        <w:t>um</w:t>
      </w:r>
      <w:r w:rsidRPr="001E6E9C">
        <w:rPr>
          <w:rFonts w:ascii="Arial" w:hAnsi="Arial" w:cs="Arial"/>
          <w:spacing w:val="1"/>
          <w:sz w:val="24"/>
          <w:szCs w:val="24"/>
        </w:rPr>
        <w:t xml:space="preserve"> </w:t>
      </w:r>
      <w:r w:rsidRPr="001E6E9C">
        <w:rPr>
          <w:rFonts w:ascii="Arial" w:hAnsi="Arial" w:cs="Arial"/>
          <w:sz w:val="24"/>
          <w:szCs w:val="24"/>
        </w:rPr>
        <w:t>material</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boas</w:t>
      </w:r>
      <w:r w:rsidRPr="001E6E9C">
        <w:rPr>
          <w:rFonts w:ascii="Arial" w:hAnsi="Arial" w:cs="Arial"/>
          <w:spacing w:val="1"/>
          <w:sz w:val="24"/>
          <w:szCs w:val="24"/>
        </w:rPr>
        <w:t xml:space="preserve"> </w:t>
      </w:r>
      <w:r w:rsidRPr="001E6E9C">
        <w:rPr>
          <w:rFonts w:ascii="Arial" w:hAnsi="Arial" w:cs="Arial"/>
          <w:sz w:val="24"/>
          <w:szCs w:val="24"/>
        </w:rPr>
        <w:t>características</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aprovado</w:t>
      </w:r>
      <w:r w:rsidRPr="001E6E9C">
        <w:rPr>
          <w:rFonts w:ascii="Arial" w:hAnsi="Arial" w:cs="Arial"/>
          <w:spacing w:val="1"/>
          <w:sz w:val="24"/>
          <w:szCs w:val="24"/>
        </w:rPr>
        <w:t xml:space="preserve"> </w:t>
      </w:r>
      <w:r w:rsidRPr="001E6E9C">
        <w:rPr>
          <w:rFonts w:ascii="Arial" w:hAnsi="Arial" w:cs="Arial"/>
          <w:sz w:val="24"/>
          <w:szCs w:val="24"/>
        </w:rPr>
        <w:t>pela</w:t>
      </w:r>
      <w:r w:rsidRPr="001E6E9C">
        <w:rPr>
          <w:rFonts w:ascii="Arial" w:hAnsi="Arial" w:cs="Arial"/>
          <w:spacing w:val="1"/>
          <w:sz w:val="24"/>
          <w:szCs w:val="24"/>
        </w:rPr>
        <w:t xml:space="preserve"> </w:t>
      </w:r>
      <w:r w:rsidRPr="001E6E9C">
        <w:rPr>
          <w:rFonts w:ascii="Arial" w:hAnsi="Arial" w:cs="Arial"/>
          <w:sz w:val="24"/>
          <w:szCs w:val="24"/>
        </w:rPr>
        <w:t>fiscalização,</w:t>
      </w:r>
      <w:r w:rsidRPr="001E6E9C">
        <w:rPr>
          <w:rFonts w:ascii="Arial" w:hAnsi="Arial" w:cs="Arial"/>
          <w:spacing w:val="66"/>
          <w:sz w:val="24"/>
          <w:szCs w:val="24"/>
        </w:rPr>
        <w:t xml:space="preserve"> </w:t>
      </w:r>
      <w:r w:rsidRPr="001E6E9C">
        <w:rPr>
          <w:rFonts w:ascii="Arial" w:hAnsi="Arial" w:cs="Arial"/>
          <w:sz w:val="24"/>
          <w:szCs w:val="24"/>
        </w:rPr>
        <w:t>fornecido e transportado pelo Município. O material removido</w:t>
      </w:r>
      <w:r w:rsidRPr="001E6E9C">
        <w:rPr>
          <w:rFonts w:ascii="Arial" w:hAnsi="Arial" w:cs="Arial"/>
          <w:spacing w:val="1"/>
          <w:sz w:val="24"/>
          <w:szCs w:val="24"/>
        </w:rPr>
        <w:t xml:space="preserve"> </w:t>
      </w:r>
      <w:r w:rsidRPr="001E6E9C">
        <w:rPr>
          <w:rFonts w:ascii="Arial" w:hAnsi="Arial" w:cs="Arial"/>
          <w:sz w:val="24"/>
          <w:szCs w:val="24"/>
        </w:rPr>
        <w:t>será transportado para local pré-determinado pela FISCALIZAÇÃO.</w:t>
      </w:r>
    </w:p>
    <w:p w:rsidR="00765121" w:rsidRPr="001E6E9C" w:rsidRDefault="00765121" w:rsidP="00765121">
      <w:pPr>
        <w:pStyle w:val="Corpodetexto"/>
        <w:ind w:left="101" w:right="407"/>
        <w:rPr>
          <w:rFonts w:ascii="Arial" w:hAnsi="Arial" w:cs="Arial"/>
          <w:sz w:val="24"/>
          <w:szCs w:val="24"/>
        </w:rPr>
      </w:pPr>
      <w:r w:rsidRPr="001E6E9C">
        <w:rPr>
          <w:rFonts w:ascii="Arial" w:hAnsi="Arial" w:cs="Arial"/>
          <w:sz w:val="24"/>
          <w:szCs w:val="24"/>
        </w:rPr>
        <w:t>Os custos referentes à remoção e substituição dos solos moles serão arcados</w:t>
      </w:r>
      <w:r w:rsidRPr="001E6E9C">
        <w:rPr>
          <w:rFonts w:ascii="Arial" w:hAnsi="Arial" w:cs="Arial"/>
          <w:spacing w:val="-64"/>
          <w:sz w:val="24"/>
          <w:szCs w:val="24"/>
        </w:rPr>
        <w:t xml:space="preserve"> </w:t>
      </w:r>
      <w:r w:rsidRPr="001E6E9C">
        <w:rPr>
          <w:rFonts w:ascii="Arial" w:hAnsi="Arial" w:cs="Arial"/>
          <w:sz w:val="24"/>
          <w:szCs w:val="24"/>
        </w:rPr>
        <w:t>pela municipalidade, não fazendo parte da planilha orçamentária.</w:t>
      </w:r>
    </w:p>
    <w:p w:rsidR="00765121" w:rsidRPr="001E6E9C" w:rsidRDefault="00765121" w:rsidP="00765121">
      <w:pPr>
        <w:jc w:val="both"/>
        <w:rPr>
          <w:sz w:val="24"/>
          <w:szCs w:val="24"/>
        </w:rPr>
        <w:sectPr w:rsidR="00765121" w:rsidRPr="001E6E9C">
          <w:pgSz w:w="11920" w:h="16840"/>
          <w:pgMar w:top="1920" w:right="1440" w:bottom="2180" w:left="1600" w:header="497" w:footer="1988" w:gutter="0"/>
          <w:cols w:space="720"/>
        </w:sectPr>
      </w:pPr>
    </w:p>
    <w:p w:rsidR="00765121" w:rsidRPr="001E6E9C" w:rsidRDefault="00765121" w:rsidP="00765121">
      <w:pPr>
        <w:pStyle w:val="Corpodetexto"/>
        <w:spacing w:before="147"/>
        <w:ind w:left="101" w:right="402"/>
        <w:rPr>
          <w:rFonts w:ascii="Arial" w:hAnsi="Arial" w:cs="Arial"/>
          <w:sz w:val="24"/>
          <w:szCs w:val="24"/>
        </w:rPr>
      </w:pPr>
      <w:r w:rsidRPr="001E6E9C">
        <w:rPr>
          <w:rFonts w:ascii="Arial" w:hAnsi="Arial" w:cs="Arial"/>
          <w:sz w:val="24"/>
          <w:szCs w:val="24"/>
        </w:rPr>
        <w:lastRenderedPageBreak/>
        <w:t>Tanto</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solos</w:t>
      </w:r>
      <w:r w:rsidRPr="001E6E9C">
        <w:rPr>
          <w:rFonts w:ascii="Arial" w:hAnsi="Arial" w:cs="Arial"/>
          <w:spacing w:val="1"/>
          <w:sz w:val="24"/>
          <w:szCs w:val="24"/>
        </w:rPr>
        <w:t xml:space="preserve"> </w:t>
      </w:r>
      <w:r w:rsidRPr="001E6E9C">
        <w:rPr>
          <w:rFonts w:ascii="Arial" w:hAnsi="Arial" w:cs="Arial"/>
          <w:sz w:val="24"/>
          <w:szCs w:val="24"/>
        </w:rPr>
        <w:t>substituídos,</w:t>
      </w:r>
      <w:r w:rsidRPr="001E6E9C">
        <w:rPr>
          <w:rFonts w:ascii="Arial" w:hAnsi="Arial" w:cs="Arial"/>
          <w:spacing w:val="1"/>
          <w:sz w:val="24"/>
          <w:szCs w:val="24"/>
        </w:rPr>
        <w:t xml:space="preserve"> </w:t>
      </w:r>
      <w:r w:rsidRPr="001E6E9C">
        <w:rPr>
          <w:rFonts w:ascii="Arial" w:hAnsi="Arial" w:cs="Arial"/>
          <w:sz w:val="24"/>
          <w:szCs w:val="24"/>
        </w:rPr>
        <w:t>quanto</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aterros</w:t>
      </w:r>
      <w:r w:rsidRPr="001E6E9C">
        <w:rPr>
          <w:rFonts w:ascii="Arial" w:hAnsi="Arial" w:cs="Arial"/>
          <w:spacing w:val="1"/>
          <w:sz w:val="24"/>
          <w:szCs w:val="24"/>
        </w:rPr>
        <w:t xml:space="preserve"> </w:t>
      </w:r>
      <w:r w:rsidRPr="001E6E9C">
        <w:rPr>
          <w:rFonts w:ascii="Arial" w:hAnsi="Arial" w:cs="Arial"/>
          <w:sz w:val="24"/>
          <w:szCs w:val="24"/>
        </w:rPr>
        <w:t>serão</w:t>
      </w:r>
      <w:r w:rsidRPr="001E6E9C">
        <w:rPr>
          <w:rFonts w:ascii="Arial" w:hAnsi="Arial" w:cs="Arial"/>
          <w:spacing w:val="1"/>
          <w:sz w:val="24"/>
          <w:szCs w:val="24"/>
        </w:rPr>
        <w:t xml:space="preserve"> </w:t>
      </w:r>
      <w:r w:rsidRPr="001E6E9C">
        <w:rPr>
          <w:rFonts w:ascii="Arial" w:hAnsi="Arial" w:cs="Arial"/>
          <w:sz w:val="24"/>
          <w:szCs w:val="24"/>
        </w:rPr>
        <w:t>compactados</w:t>
      </w:r>
      <w:r w:rsidRPr="001E6E9C">
        <w:rPr>
          <w:rFonts w:ascii="Arial" w:hAnsi="Arial" w:cs="Arial"/>
          <w:spacing w:val="1"/>
          <w:sz w:val="24"/>
          <w:szCs w:val="24"/>
        </w:rPr>
        <w:t xml:space="preserve"> </w:t>
      </w:r>
      <w:r w:rsidRPr="001E6E9C">
        <w:rPr>
          <w:rFonts w:ascii="Arial" w:hAnsi="Arial" w:cs="Arial"/>
          <w:sz w:val="24"/>
          <w:szCs w:val="24"/>
        </w:rPr>
        <w:t>em</w:t>
      </w:r>
      <w:r w:rsidRPr="001E6E9C">
        <w:rPr>
          <w:rFonts w:ascii="Arial" w:hAnsi="Arial" w:cs="Arial"/>
          <w:spacing w:val="1"/>
          <w:sz w:val="24"/>
          <w:szCs w:val="24"/>
        </w:rPr>
        <w:t xml:space="preserve"> </w:t>
      </w:r>
      <w:r w:rsidRPr="001E6E9C">
        <w:rPr>
          <w:rFonts w:ascii="Arial" w:hAnsi="Arial" w:cs="Arial"/>
          <w:sz w:val="24"/>
          <w:szCs w:val="24"/>
        </w:rPr>
        <w:t>camadas máximas de 0,25 m, até atingirem 95% do grau de densidade dado</w:t>
      </w:r>
      <w:r w:rsidRPr="001E6E9C">
        <w:rPr>
          <w:rFonts w:ascii="Arial" w:hAnsi="Arial" w:cs="Arial"/>
          <w:spacing w:val="1"/>
          <w:sz w:val="24"/>
          <w:szCs w:val="24"/>
        </w:rPr>
        <w:t xml:space="preserve"> </w:t>
      </w:r>
      <w:r w:rsidRPr="001E6E9C">
        <w:rPr>
          <w:rFonts w:ascii="Arial" w:hAnsi="Arial" w:cs="Arial"/>
          <w:sz w:val="24"/>
          <w:szCs w:val="24"/>
        </w:rPr>
        <w:t>pelo</w:t>
      </w:r>
      <w:r w:rsidRPr="001E6E9C">
        <w:rPr>
          <w:rFonts w:ascii="Arial" w:hAnsi="Arial" w:cs="Arial"/>
          <w:spacing w:val="-1"/>
          <w:sz w:val="24"/>
          <w:szCs w:val="24"/>
        </w:rPr>
        <w:t xml:space="preserve"> </w:t>
      </w:r>
      <w:r w:rsidRPr="001E6E9C">
        <w:rPr>
          <w:rFonts w:ascii="Arial" w:hAnsi="Arial" w:cs="Arial"/>
          <w:sz w:val="24"/>
          <w:szCs w:val="24"/>
        </w:rPr>
        <w:t>ensaio DPT-ME-47/64.</w:t>
      </w:r>
    </w:p>
    <w:p w:rsidR="00765121" w:rsidRPr="001E6E9C" w:rsidRDefault="00765121" w:rsidP="00765121">
      <w:pPr>
        <w:pStyle w:val="Corpodetexto"/>
        <w:ind w:left="101" w:right="396"/>
        <w:rPr>
          <w:rFonts w:ascii="Arial" w:hAnsi="Arial" w:cs="Arial"/>
          <w:sz w:val="24"/>
          <w:szCs w:val="24"/>
        </w:rPr>
      </w:pPr>
      <w:r w:rsidRPr="001E6E9C">
        <w:rPr>
          <w:rFonts w:ascii="Arial" w:hAnsi="Arial" w:cs="Arial"/>
          <w:sz w:val="24"/>
          <w:szCs w:val="24"/>
        </w:rPr>
        <w:t>Nas camadas finais dos aterros serão utilizados os materiais relacionados,</w:t>
      </w:r>
      <w:r w:rsidRPr="001E6E9C">
        <w:rPr>
          <w:rFonts w:ascii="Arial" w:hAnsi="Arial" w:cs="Arial"/>
          <w:spacing w:val="1"/>
          <w:sz w:val="24"/>
          <w:szCs w:val="24"/>
        </w:rPr>
        <w:t xml:space="preserve"> </w:t>
      </w:r>
      <w:r w:rsidRPr="001E6E9C">
        <w:rPr>
          <w:rFonts w:ascii="Arial" w:hAnsi="Arial" w:cs="Arial"/>
          <w:sz w:val="24"/>
          <w:szCs w:val="24"/>
        </w:rPr>
        <w:t>utilizando-se</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melhores</w:t>
      </w:r>
      <w:r w:rsidRPr="001E6E9C">
        <w:rPr>
          <w:rFonts w:ascii="Arial" w:hAnsi="Arial" w:cs="Arial"/>
          <w:spacing w:val="1"/>
          <w:sz w:val="24"/>
          <w:szCs w:val="24"/>
        </w:rPr>
        <w:t xml:space="preserve"> </w:t>
      </w:r>
      <w:r w:rsidRPr="001E6E9C">
        <w:rPr>
          <w:rFonts w:ascii="Arial" w:hAnsi="Arial" w:cs="Arial"/>
          <w:sz w:val="24"/>
          <w:szCs w:val="24"/>
        </w:rPr>
        <w:t>dentre</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disponíveis,</w:t>
      </w:r>
      <w:r w:rsidRPr="001E6E9C">
        <w:rPr>
          <w:rFonts w:ascii="Arial" w:hAnsi="Arial" w:cs="Arial"/>
          <w:spacing w:val="1"/>
          <w:sz w:val="24"/>
          <w:szCs w:val="24"/>
        </w:rPr>
        <w:t xml:space="preserve"> </w:t>
      </w:r>
      <w:r w:rsidRPr="001E6E9C">
        <w:rPr>
          <w:rFonts w:ascii="Arial" w:hAnsi="Arial" w:cs="Arial"/>
          <w:sz w:val="24"/>
          <w:szCs w:val="24"/>
        </w:rPr>
        <w:t>não</w:t>
      </w:r>
      <w:r w:rsidRPr="001E6E9C">
        <w:rPr>
          <w:rFonts w:ascii="Arial" w:hAnsi="Arial" w:cs="Arial"/>
          <w:spacing w:val="1"/>
          <w:sz w:val="24"/>
          <w:szCs w:val="24"/>
        </w:rPr>
        <w:t xml:space="preserve"> </w:t>
      </w:r>
      <w:r w:rsidRPr="001E6E9C">
        <w:rPr>
          <w:rFonts w:ascii="Arial" w:hAnsi="Arial" w:cs="Arial"/>
          <w:sz w:val="24"/>
          <w:szCs w:val="24"/>
        </w:rPr>
        <w:t>sendo</w:t>
      </w:r>
      <w:r w:rsidRPr="001E6E9C">
        <w:rPr>
          <w:rFonts w:ascii="Arial" w:hAnsi="Arial" w:cs="Arial"/>
          <w:spacing w:val="1"/>
          <w:sz w:val="24"/>
          <w:szCs w:val="24"/>
        </w:rPr>
        <w:t xml:space="preserve"> </w:t>
      </w:r>
      <w:r w:rsidRPr="001E6E9C">
        <w:rPr>
          <w:rFonts w:ascii="Arial" w:hAnsi="Arial" w:cs="Arial"/>
          <w:sz w:val="24"/>
          <w:szCs w:val="24"/>
        </w:rPr>
        <w:t>permitida</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utilização de solos com expansão maior que 2% ou solos com IS de projeto</w:t>
      </w:r>
      <w:r w:rsidRPr="001E6E9C">
        <w:rPr>
          <w:rFonts w:ascii="Arial" w:hAnsi="Arial" w:cs="Arial"/>
          <w:spacing w:val="1"/>
          <w:sz w:val="24"/>
          <w:szCs w:val="24"/>
        </w:rPr>
        <w:t xml:space="preserve"> </w:t>
      </w:r>
      <w:r w:rsidRPr="001E6E9C">
        <w:rPr>
          <w:rFonts w:ascii="Arial" w:hAnsi="Arial" w:cs="Arial"/>
          <w:sz w:val="24"/>
          <w:szCs w:val="24"/>
        </w:rPr>
        <w:t>menor</w:t>
      </w:r>
      <w:r w:rsidRPr="001E6E9C">
        <w:rPr>
          <w:rFonts w:ascii="Arial" w:hAnsi="Arial" w:cs="Arial"/>
          <w:spacing w:val="1"/>
          <w:sz w:val="24"/>
          <w:szCs w:val="24"/>
        </w:rPr>
        <w:t xml:space="preserve"> </w:t>
      </w:r>
      <w:r w:rsidRPr="001E6E9C">
        <w:rPr>
          <w:rFonts w:ascii="Arial" w:hAnsi="Arial" w:cs="Arial"/>
          <w:sz w:val="24"/>
          <w:szCs w:val="24"/>
        </w:rPr>
        <w:t>que</w:t>
      </w:r>
      <w:r w:rsidRPr="001E6E9C">
        <w:rPr>
          <w:rFonts w:ascii="Arial" w:hAnsi="Arial" w:cs="Arial"/>
          <w:spacing w:val="1"/>
          <w:sz w:val="24"/>
          <w:szCs w:val="24"/>
        </w:rPr>
        <w:t xml:space="preserve"> </w:t>
      </w:r>
      <w:r w:rsidRPr="001E6E9C">
        <w:rPr>
          <w:rFonts w:ascii="Arial" w:hAnsi="Arial" w:cs="Arial"/>
          <w:sz w:val="24"/>
          <w:szCs w:val="24"/>
        </w:rPr>
        <w:t>4%,</w:t>
      </w:r>
      <w:r w:rsidRPr="001E6E9C">
        <w:rPr>
          <w:rFonts w:ascii="Arial" w:hAnsi="Arial" w:cs="Arial"/>
          <w:spacing w:val="1"/>
          <w:sz w:val="24"/>
          <w:szCs w:val="24"/>
        </w:rPr>
        <w:t xml:space="preserve"> </w:t>
      </w:r>
      <w:r w:rsidRPr="001E6E9C">
        <w:rPr>
          <w:rFonts w:ascii="Arial" w:hAnsi="Arial" w:cs="Arial"/>
          <w:sz w:val="24"/>
          <w:szCs w:val="24"/>
        </w:rPr>
        <w:t>considerados</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elementos</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amostragem.</w:t>
      </w:r>
      <w:r w:rsidRPr="001E6E9C">
        <w:rPr>
          <w:rFonts w:ascii="Arial" w:hAnsi="Arial" w:cs="Arial"/>
          <w:spacing w:val="1"/>
          <w:sz w:val="24"/>
          <w:szCs w:val="24"/>
        </w:rPr>
        <w:t xml:space="preserve"> </w:t>
      </w:r>
      <w:r w:rsidRPr="001E6E9C">
        <w:rPr>
          <w:rFonts w:ascii="Arial" w:hAnsi="Arial" w:cs="Arial"/>
          <w:sz w:val="24"/>
          <w:szCs w:val="24"/>
        </w:rPr>
        <w:t>Quando</w:t>
      </w:r>
      <w:r w:rsidRPr="001E6E9C">
        <w:rPr>
          <w:rFonts w:ascii="Arial" w:hAnsi="Arial" w:cs="Arial"/>
          <w:spacing w:val="1"/>
          <w:sz w:val="24"/>
          <w:szCs w:val="24"/>
        </w:rPr>
        <w:t xml:space="preserve"> </w:t>
      </w:r>
      <w:r w:rsidRPr="001E6E9C">
        <w:rPr>
          <w:rFonts w:ascii="Arial" w:hAnsi="Arial" w:cs="Arial"/>
          <w:sz w:val="24"/>
          <w:szCs w:val="24"/>
        </w:rPr>
        <w:t>as</w:t>
      </w:r>
      <w:r w:rsidRPr="001E6E9C">
        <w:rPr>
          <w:rFonts w:ascii="Arial" w:hAnsi="Arial" w:cs="Arial"/>
          <w:spacing w:val="1"/>
          <w:sz w:val="24"/>
          <w:szCs w:val="24"/>
        </w:rPr>
        <w:t xml:space="preserve"> </w:t>
      </w:r>
      <w:r w:rsidRPr="001E6E9C">
        <w:rPr>
          <w:rFonts w:ascii="Arial" w:hAnsi="Arial" w:cs="Arial"/>
          <w:sz w:val="24"/>
          <w:szCs w:val="24"/>
        </w:rPr>
        <w:t>camadas de aterros forem muito finas e lançadas sobre o leito da Avenida,</w:t>
      </w:r>
      <w:r w:rsidRPr="001E6E9C">
        <w:rPr>
          <w:rFonts w:ascii="Arial" w:hAnsi="Arial" w:cs="Arial"/>
          <w:spacing w:val="1"/>
          <w:sz w:val="24"/>
          <w:szCs w:val="24"/>
        </w:rPr>
        <w:t xml:space="preserve"> </w:t>
      </w:r>
      <w:r w:rsidRPr="001E6E9C">
        <w:rPr>
          <w:rFonts w:ascii="Arial" w:hAnsi="Arial" w:cs="Arial"/>
          <w:sz w:val="24"/>
          <w:szCs w:val="24"/>
        </w:rPr>
        <w:t>este deve ser escarificado até uma profundidade de 0,15 m, para que haja a</w:t>
      </w:r>
      <w:r w:rsidRPr="001E6E9C">
        <w:rPr>
          <w:rFonts w:ascii="Arial" w:hAnsi="Arial" w:cs="Arial"/>
          <w:spacing w:val="1"/>
          <w:sz w:val="24"/>
          <w:szCs w:val="24"/>
        </w:rPr>
        <w:t xml:space="preserve"> </w:t>
      </w:r>
      <w:r w:rsidRPr="001E6E9C">
        <w:rPr>
          <w:rFonts w:ascii="Arial" w:hAnsi="Arial" w:cs="Arial"/>
          <w:sz w:val="24"/>
          <w:szCs w:val="24"/>
        </w:rPr>
        <w:t>união desejada entre as camadas após a sua regularização e compactação.</w:t>
      </w:r>
    </w:p>
    <w:p w:rsidR="00765121" w:rsidRPr="001E6E9C" w:rsidRDefault="00765121" w:rsidP="00765121">
      <w:pPr>
        <w:pStyle w:val="Corpodetexto"/>
        <w:ind w:left="101" w:right="393"/>
        <w:rPr>
          <w:rFonts w:ascii="Arial" w:hAnsi="Arial" w:cs="Arial"/>
          <w:sz w:val="24"/>
          <w:szCs w:val="24"/>
        </w:rPr>
      </w:pPr>
      <w:r w:rsidRPr="001E6E9C">
        <w:rPr>
          <w:rFonts w:ascii="Arial" w:hAnsi="Arial" w:cs="Arial"/>
          <w:sz w:val="24"/>
          <w:szCs w:val="24"/>
        </w:rPr>
        <w:t>Para</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execução</w:t>
      </w:r>
      <w:r w:rsidRPr="001E6E9C">
        <w:rPr>
          <w:rFonts w:ascii="Arial" w:hAnsi="Arial" w:cs="Arial"/>
          <w:spacing w:val="1"/>
          <w:sz w:val="24"/>
          <w:szCs w:val="24"/>
        </w:rPr>
        <w:t xml:space="preserve"> </w:t>
      </w:r>
      <w:r w:rsidRPr="001E6E9C">
        <w:rPr>
          <w:rFonts w:ascii="Arial" w:hAnsi="Arial" w:cs="Arial"/>
          <w:sz w:val="24"/>
          <w:szCs w:val="24"/>
        </w:rPr>
        <w:t>destes</w:t>
      </w:r>
      <w:r w:rsidRPr="001E6E9C">
        <w:rPr>
          <w:rFonts w:ascii="Arial" w:hAnsi="Arial" w:cs="Arial"/>
          <w:spacing w:val="1"/>
          <w:sz w:val="24"/>
          <w:szCs w:val="24"/>
        </w:rPr>
        <w:t xml:space="preserve"> </w:t>
      </w:r>
      <w:r w:rsidRPr="001E6E9C">
        <w:rPr>
          <w:rFonts w:ascii="Arial" w:hAnsi="Arial" w:cs="Arial"/>
          <w:sz w:val="24"/>
          <w:szCs w:val="24"/>
        </w:rPr>
        <w:t>serviços</w:t>
      </w:r>
      <w:r w:rsidRPr="001E6E9C">
        <w:rPr>
          <w:rFonts w:ascii="Arial" w:hAnsi="Arial" w:cs="Arial"/>
          <w:spacing w:val="1"/>
          <w:sz w:val="24"/>
          <w:szCs w:val="24"/>
        </w:rPr>
        <w:t xml:space="preserve"> </w:t>
      </w:r>
      <w:r w:rsidRPr="001E6E9C">
        <w:rPr>
          <w:rFonts w:ascii="Arial" w:hAnsi="Arial" w:cs="Arial"/>
          <w:sz w:val="24"/>
          <w:szCs w:val="24"/>
        </w:rPr>
        <w:t>deverão</w:t>
      </w:r>
      <w:r w:rsidRPr="001E6E9C">
        <w:rPr>
          <w:rFonts w:ascii="Arial" w:hAnsi="Arial" w:cs="Arial"/>
          <w:spacing w:val="1"/>
          <w:sz w:val="24"/>
          <w:szCs w:val="24"/>
        </w:rPr>
        <w:t xml:space="preserve"> </w:t>
      </w:r>
      <w:r w:rsidRPr="001E6E9C">
        <w:rPr>
          <w:rFonts w:ascii="Arial" w:hAnsi="Arial" w:cs="Arial"/>
          <w:sz w:val="24"/>
          <w:szCs w:val="24"/>
        </w:rPr>
        <w:t>ser</w:t>
      </w:r>
      <w:r w:rsidRPr="001E6E9C">
        <w:rPr>
          <w:rFonts w:ascii="Arial" w:hAnsi="Arial" w:cs="Arial"/>
          <w:spacing w:val="1"/>
          <w:sz w:val="24"/>
          <w:szCs w:val="24"/>
        </w:rPr>
        <w:t xml:space="preserve"> </w:t>
      </w:r>
      <w:r w:rsidRPr="001E6E9C">
        <w:rPr>
          <w:rFonts w:ascii="Arial" w:hAnsi="Arial" w:cs="Arial"/>
          <w:sz w:val="24"/>
          <w:szCs w:val="24"/>
        </w:rPr>
        <w:t>utilizados</w:t>
      </w:r>
      <w:r w:rsidRPr="001E6E9C">
        <w:rPr>
          <w:rFonts w:ascii="Arial" w:hAnsi="Arial" w:cs="Arial"/>
          <w:spacing w:val="1"/>
          <w:sz w:val="24"/>
          <w:szCs w:val="24"/>
        </w:rPr>
        <w:t xml:space="preserve"> </w:t>
      </w:r>
      <w:r w:rsidRPr="001E6E9C">
        <w:rPr>
          <w:rFonts w:ascii="Arial" w:hAnsi="Arial" w:cs="Arial"/>
          <w:sz w:val="24"/>
          <w:szCs w:val="24"/>
        </w:rPr>
        <w:t>equipamentos</w:t>
      </w:r>
      <w:r w:rsidRPr="001E6E9C">
        <w:rPr>
          <w:rFonts w:ascii="Arial" w:hAnsi="Arial" w:cs="Arial"/>
          <w:spacing w:val="1"/>
          <w:sz w:val="24"/>
          <w:szCs w:val="24"/>
        </w:rPr>
        <w:t xml:space="preserve"> </w:t>
      </w:r>
      <w:r w:rsidRPr="001E6E9C">
        <w:rPr>
          <w:rFonts w:ascii="Arial" w:hAnsi="Arial" w:cs="Arial"/>
          <w:sz w:val="24"/>
          <w:szCs w:val="24"/>
        </w:rPr>
        <w:t>compatíveis com estes serviços, tais como trator de esteira, carregadeira,</w:t>
      </w:r>
      <w:r w:rsidRPr="001E6E9C">
        <w:rPr>
          <w:rFonts w:ascii="Arial" w:hAnsi="Arial" w:cs="Arial"/>
          <w:spacing w:val="1"/>
          <w:sz w:val="24"/>
          <w:szCs w:val="24"/>
        </w:rPr>
        <w:t xml:space="preserve"> </w:t>
      </w:r>
      <w:r w:rsidRPr="001E6E9C">
        <w:rPr>
          <w:rFonts w:ascii="Arial" w:hAnsi="Arial" w:cs="Arial"/>
          <w:sz w:val="24"/>
          <w:szCs w:val="24"/>
        </w:rPr>
        <w:t xml:space="preserve">escavadeira, rolo vibratório, grade de disco, </w:t>
      </w:r>
      <w:proofErr w:type="spellStart"/>
      <w:r w:rsidRPr="001E6E9C">
        <w:rPr>
          <w:rFonts w:ascii="Arial" w:hAnsi="Arial" w:cs="Arial"/>
          <w:sz w:val="24"/>
          <w:szCs w:val="24"/>
        </w:rPr>
        <w:t>motoniveladora</w:t>
      </w:r>
      <w:proofErr w:type="spellEnd"/>
      <w:r w:rsidRPr="001E6E9C">
        <w:rPr>
          <w:rFonts w:ascii="Arial" w:hAnsi="Arial" w:cs="Arial"/>
          <w:sz w:val="24"/>
          <w:szCs w:val="24"/>
        </w:rPr>
        <w:t xml:space="preserve"> e caminhão pipa.</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0"/>
          <w:numId w:val="38"/>
        </w:numPr>
        <w:tabs>
          <w:tab w:val="left" w:pos="535"/>
          <w:tab w:val="left" w:pos="536"/>
        </w:tabs>
        <w:autoSpaceDE w:val="0"/>
        <w:autoSpaceDN w:val="0"/>
        <w:spacing w:before="1" w:after="0" w:line="240" w:lineRule="auto"/>
        <w:rPr>
          <w:sz w:val="24"/>
          <w:szCs w:val="24"/>
        </w:rPr>
      </w:pPr>
      <w:bookmarkStart w:id="14" w:name="_TOC_250014"/>
      <w:r w:rsidRPr="001E6E9C">
        <w:rPr>
          <w:sz w:val="24"/>
          <w:szCs w:val="24"/>
        </w:rPr>
        <w:t>DIMENSIONAMENTO</w:t>
      </w:r>
      <w:r w:rsidRPr="001E6E9C">
        <w:rPr>
          <w:spacing w:val="-15"/>
          <w:sz w:val="24"/>
          <w:szCs w:val="24"/>
        </w:rPr>
        <w:t xml:space="preserve"> </w:t>
      </w:r>
      <w:r w:rsidRPr="001E6E9C">
        <w:rPr>
          <w:sz w:val="24"/>
          <w:szCs w:val="24"/>
        </w:rPr>
        <w:t>DO</w:t>
      </w:r>
      <w:r w:rsidRPr="001E6E9C">
        <w:rPr>
          <w:spacing w:val="-14"/>
          <w:sz w:val="24"/>
          <w:szCs w:val="24"/>
        </w:rPr>
        <w:t xml:space="preserve"> </w:t>
      </w:r>
      <w:bookmarkEnd w:id="14"/>
      <w:r w:rsidRPr="001E6E9C">
        <w:rPr>
          <w:sz w:val="24"/>
          <w:szCs w:val="24"/>
        </w:rPr>
        <w:t>PAVIMENTO</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395"/>
        <w:rPr>
          <w:rFonts w:ascii="Arial" w:hAnsi="Arial" w:cs="Arial"/>
          <w:sz w:val="24"/>
          <w:szCs w:val="24"/>
        </w:rPr>
      </w:pPr>
      <w:r w:rsidRPr="001E6E9C">
        <w:rPr>
          <w:rFonts w:ascii="Arial" w:hAnsi="Arial" w:cs="Arial"/>
          <w:sz w:val="24"/>
          <w:szCs w:val="24"/>
        </w:rPr>
        <w:t>O dimensionamento das diversas camadas constituintes do pavimento foi feito</w:t>
      </w:r>
      <w:r w:rsidRPr="001E6E9C">
        <w:rPr>
          <w:rFonts w:ascii="Arial" w:hAnsi="Arial" w:cs="Arial"/>
          <w:spacing w:val="-64"/>
          <w:sz w:val="24"/>
          <w:szCs w:val="24"/>
        </w:rPr>
        <w:t xml:space="preserve"> </w:t>
      </w:r>
      <w:r w:rsidRPr="001E6E9C">
        <w:rPr>
          <w:rFonts w:ascii="Arial" w:hAnsi="Arial" w:cs="Arial"/>
          <w:sz w:val="24"/>
          <w:szCs w:val="24"/>
        </w:rPr>
        <w:t>mediante o método da ABCP - Associação Brasileira de Cimento Portland.</w:t>
      </w:r>
    </w:p>
    <w:p w:rsidR="00765121" w:rsidRPr="001E6E9C" w:rsidRDefault="00765121" w:rsidP="00765121">
      <w:pPr>
        <w:ind w:left="464"/>
        <w:rPr>
          <w:sz w:val="24"/>
          <w:szCs w:val="24"/>
        </w:rPr>
      </w:pPr>
      <w:r w:rsidRPr="001E6E9C">
        <w:rPr>
          <w:noProof/>
          <w:sz w:val="24"/>
          <w:szCs w:val="24"/>
        </w:rPr>
        <w:drawing>
          <wp:anchor distT="0" distB="0" distL="0" distR="0" simplePos="0" relativeHeight="251659264" behindDoc="0" locked="0" layoutInCell="1" allowOverlap="1" wp14:anchorId="6002B30D" wp14:editId="629BDD60">
            <wp:simplePos x="0" y="0"/>
            <wp:positionH relativeFrom="page">
              <wp:posOffset>1152067</wp:posOffset>
            </wp:positionH>
            <wp:positionV relativeFrom="paragraph">
              <wp:posOffset>165087</wp:posOffset>
            </wp:positionV>
            <wp:extent cx="5259486" cy="1367027"/>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7" cstate="print"/>
                    <a:stretch>
                      <a:fillRect/>
                    </a:stretch>
                  </pic:blipFill>
                  <pic:spPr>
                    <a:xfrm>
                      <a:off x="0" y="0"/>
                      <a:ext cx="5259486" cy="1367027"/>
                    </a:xfrm>
                    <a:prstGeom prst="rect">
                      <a:avLst/>
                    </a:prstGeom>
                  </pic:spPr>
                </pic:pic>
              </a:graphicData>
            </a:graphic>
          </wp:anchor>
        </w:drawing>
      </w:r>
      <w:r w:rsidRPr="001E6E9C">
        <w:rPr>
          <w:sz w:val="24"/>
          <w:szCs w:val="24"/>
        </w:rPr>
        <w:t>Quadro</w:t>
      </w:r>
      <w:r w:rsidRPr="001E6E9C">
        <w:rPr>
          <w:spacing w:val="-7"/>
          <w:sz w:val="24"/>
          <w:szCs w:val="24"/>
        </w:rPr>
        <w:t xml:space="preserve"> </w:t>
      </w:r>
      <w:r w:rsidRPr="001E6E9C">
        <w:rPr>
          <w:sz w:val="24"/>
          <w:szCs w:val="24"/>
        </w:rPr>
        <w:t>–</w:t>
      </w:r>
      <w:r w:rsidRPr="001E6E9C">
        <w:rPr>
          <w:spacing w:val="-6"/>
          <w:sz w:val="24"/>
          <w:szCs w:val="24"/>
        </w:rPr>
        <w:t xml:space="preserve"> </w:t>
      </w:r>
      <w:r w:rsidRPr="001E6E9C">
        <w:rPr>
          <w:sz w:val="24"/>
          <w:szCs w:val="24"/>
        </w:rPr>
        <w:t>IP-06</w:t>
      </w:r>
      <w:r w:rsidRPr="001E6E9C">
        <w:rPr>
          <w:spacing w:val="-6"/>
          <w:sz w:val="24"/>
          <w:szCs w:val="24"/>
        </w:rPr>
        <w:t xml:space="preserve"> </w:t>
      </w:r>
      <w:r w:rsidRPr="001E6E9C">
        <w:rPr>
          <w:sz w:val="24"/>
          <w:szCs w:val="24"/>
        </w:rPr>
        <w:t>Instrução</w:t>
      </w:r>
      <w:r w:rsidRPr="001E6E9C">
        <w:rPr>
          <w:spacing w:val="-6"/>
          <w:sz w:val="24"/>
          <w:szCs w:val="24"/>
        </w:rPr>
        <w:t xml:space="preserve"> </w:t>
      </w:r>
      <w:r w:rsidRPr="001E6E9C">
        <w:rPr>
          <w:sz w:val="24"/>
          <w:szCs w:val="24"/>
        </w:rPr>
        <w:t>para</w:t>
      </w:r>
      <w:r w:rsidRPr="001E6E9C">
        <w:rPr>
          <w:spacing w:val="-6"/>
          <w:sz w:val="24"/>
          <w:szCs w:val="24"/>
        </w:rPr>
        <w:t xml:space="preserve"> </w:t>
      </w:r>
      <w:r w:rsidRPr="001E6E9C">
        <w:rPr>
          <w:sz w:val="24"/>
          <w:szCs w:val="24"/>
        </w:rPr>
        <w:t>dimensionamento</w:t>
      </w:r>
      <w:r w:rsidRPr="001E6E9C">
        <w:rPr>
          <w:spacing w:val="-7"/>
          <w:sz w:val="24"/>
          <w:szCs w:val="24"/>
        </w:rPr>
        <w:t xml:space="preserve"> </w:t>
      </w:r>
      <w:r w:rsidRPr="001E6E9C">
        <w:rPr>
          <w:sz w:val="24"/>
          <w:szCs w:val="24"/>
        </w:rPr>
        <w:t>de</w:t>
      </w:r>
      <w:r w:rsidRPr="001E6E9C">
        <w:rPr>
          <w:spacing w:val="-6"/>
          <w:sz w:val="24"/>
          <w:szCs w:val="24"/>
        </w:rPr>
        <w:t xml:space="preserve"> </w:t>
      </w:r>
      <w:r w:rsidRPr="001E6E9C">
        <w:rPr>
          <w:sz w:val="24"/>
          <w:szCs w:val="24"/>
        </w:rPr>
        <w:t>pavimento</w:t>
      </w:r>
      <w:r w:rsidRPr="001E6E9C">
        <w:rPr>
          <w:spacing w:val="-6"/>
          <w:sz w:val="24"/>
          <w:szCs w:val="24"/>
        </w:rPr>
        <w:t xml:space="preserve"> </w:t>
      </w:r>
      <w:r w:rsidRPr="001E6E9C">
        <w:rPr>
          <w:sz w:val="24"/>
          <w:szCs w:val="24"/>
        </w:rPr>
        <w:t>com</w:t>
      </w:r>
      <w:r w:rsidRPr="001E6E9C">
        <w:rPr>
          <w:spacing w:val="-6"/>
          <w:sz w:val="24"/>
          <w:szCs w:val="24"/>
        </w:rPr>
        <w:t xml:space="preserve"> </w:t>
      </w:r>
      <w:r w:rsidRPr="001E6E9C">
        <w:rPr>
          <w:sz w:val="24"/>
          <w:szCs w:val="24"/>
        </w:rPr>
        <w:t>bloco</w:t>
      </w:r>
      <w:r w:rsidRPr="001E6E9C">
        <w:rPr>
          <w:spacing w:val="-6"/>
          <w:sz w:val="24"/>
          <w:szCs w:val="24"/>
        </w:rPr>
        <w:t xml:space="preserve"> </w:t>
      </w:r>
      <w:r w:rsidRPr="001E6E9C">
        <w:rPr>
          <w:sz w:val="24"/>
          <w:szCs w:val="24"/>
        </w:rPr>
        <w:t>de</w:t>
      </w:r>
      <w:r w:rsidRPr="001E6E9C">
        <w:rPr>
          <w:spacing w:val="-6"/>
          <w:sz w:val="24"/>
          <w:szCs w:val="24"/>
        </w:rPr>
        <w:t xml:space="preserve"> </w:t>
      </w:r>
      <w:r w:rsidRPr="001E6E9C">
        <w:rPr>
          <w:sz w:val="24"/>
          <w:szCs w:val="24"/>
        </w:rPr>
        <w:t>concreto</w:t>
      </w:r>
    </w:p>
    <w:p w:rsidR="00765121" w:rsidRPr="001E6E9C" w:rsidRDefault="00765121" w:rsidP="00765121">
      <w:pPr>
        <w:pStyle w:val="Corpodetexto"/>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151" w:after="0" w:line="240" w:lineRule="auto"/>
        <w:rPr>
          <w:b/>
          <w:sz w:val="24"/>
          <w:szCs w:val="24"/>
        </w:rPr>
      </w:pPr>
      <w:bookmarkStart w:id="15" w:name="_TOC_250013"/>
      <w:bookmarkEnd w:id="15"/>
      <w:r w:rsidRPr="001E6E9C">
        <w:rPr>
          <w:b/>
          <w:sz w:val="24"/>
          <w:szCs w:val="24"/>
        </w:rPr>
        <w:t>Índice de Suporte</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393"/>
        <w:rPr>
          <w:rFonts w:ascii="Arial" w:hAnsi="Arial" w:cs="Arial"/>
          <w:sz w:val="24"/>
          <w:szCs w:val="24"/>
        </w:rPr>
      </w:pPr>
      <w:r w:rsidRPr="001E6E9C">
        <w:rPr>
          <w:rFonts w:ascii="Arial" w:hAnsi="Arial" w:cs="Arial"/>
          <w:sz w:val="24"/>
          <w:szCs w:val="24"/>
        </w:rPr>
        <w:t>Foi</w:t>
      </w:r>
      <w:r w:rsidRPr="001E6E9C">
        <w:rPr>
          <w:rFonts w:ascii="Arial" w:hAnsi="Arial" w:cs="Arial"/>
          <w:spacing w:val="1"/>
          <w:sz w:val="24"/>
          <w:szCs w:val="24"/>
        </w:rPr>
        <w:t xml:space="preserve"> </w:t>
      </w:r>
      <w:r w:rsidRPr="001E6E9C">
        <w:rPr>
          <w:rFonts w:ascii="Arial" w:hAnsi="Arial" w:cs="Arial"/>
          <w:sz w:val="24"/>
          <w:szCs w:val="24"/>
        </w:rPr>
        <w:t>utilizado</w:t>
      </w:r>
      <w:r w:rsidRPr="001E6E9C">
        <w:rPr>
          <w:rFonts w:ascii="Arial" w:hAnsi="Arial" w:cs="Arial"/>
          <w:spacing w:val="1"/>
          <w:sz w:val="24"/>
          <w:szCs w:val="24"/>
        </w:rPr>
        <w:t xml:space="preserve"> </w:t>
      </w:r>
      <w:r w:rsidRPr="001E6E9C">
        <w:rPr>
          <w:rFonts w:ascii="Arial" w:hAnsi="Arial" w:cs="Arial"/>
          <w:sz w:val="24"/>
          <w:szCs w:val="24"/>
        </w:rPr>
        <w:t>como</w:t>
      </w:r>
      <w:r w:rsidRPr="001E6E9C">
        <w:rPr>
          <w:rFonts w:ascii="Arial" w:hAnsi="Arial" w:cs="Arial"/>
          <w:spacing w:val="1"/>
          <w:sz w:val="24"/>
          <w:szCs w:val="24"/>
        </w:rPr>
        <w:t xml:space="preserve"> </w:t>
      </w:r>
      <w:r w:rsidRPr="001E6E9C">
        <w:rPr>
          <w:rFonts w:ascii="Arial" w:hAnsi="Arial" w:cs="Arial"/>
          <w:sz w:val="24"/>
          <w:szCs w:val="24"/>
        </w:rPr>
        <w:t>base</w:t>
      </w:r>
      <w:r w:rsidRPr="001E6E9C">
        <w:rPr>
          <w:rFonts w:ascii="Arial" w:hAnsi="Arial" w:cs="Arial"/>
          <w:spacing w:val="1"/>
          <w:sz w:val="24"/>
          <w:szCs w:val="24"/>
        </w:rPr>
        <w:t xml:space="preserve"> </w:t>
      </w:r>
      <w:r w:rsidRPr="001E6E9C">
        <w:rPr>
          <w:rFonts w:ascii="Arial" w:hAnsi="Arial" w:cs="Arial"/>
          <w:sz w:val="24"/>
          <w:szCs w:val="24"/>
        </w:rPr>
        <w:t>o</w:t>
      </w:r>
      <w:r w:rsidRPr="001E6E9C">
        <w:rPr>
          <w:rFonts w:ascii="Arial" w:hAnsi="Arial" w:cs="Arial"/>
          <w:spacing w:val="1"/>
          <w:sz w:val="24"/>
          <w:szCs w:val="24"/>
        </w:rPr>
        <w:t xml:space="preserve"> </w:t>
      </w:r>
      <w:r w:rsidRPr="001E6E9C">
        <w:rPr>
          <w:rFonts w:ascii="Arial" w:hAnsi="Arial" w:cs="Arial"/>
          <w:sz w:val="24"/>
          <w:szCs w:val="24"/>
        </w:rPr>
        <w:t>ensaios</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estudos</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solo</w:t>
      </w:r>
      <w:r w:rsidRPr="001E6E9C">
        <w:rPr>
          <w:rFonts w:ascii="Arial" w:hAnsi="Arial" w:cs="Arial"/>
          <w:spacing w:val="1"/>
          <w:sz w:val="24"/>
          <w:szCs w:val="24"/>
        </w:rPr>
        <w:t xml:space="preserve"> </w:t>
      </w:r>
      <w:r w:rsidRPr="001E6E9C">
        <w:rPr>
          <w:rFonts w:ascii="Arial" w:hAnsi="Arial" w:cs="Arial"/>
          <w:sz w:val="24"/>
          <w:szCs w:val="24"/>
        </w:rPr>
        <w:t>realizados</w:t>
      </w:r>
      <w:r w:rsidRPr="001E6E9C">
        <w:rPr>
          <w:rFonts w:ascii="Arial" w:hAnsi="Arial" w:cs="Arial"/>
          <w:spacing w:val="1"/>
          <w:sz w:val="24"/>
          <w:szCs w:val="24"/>
        </w:rPr>
        <w:t xml:space="preserve"> </w:t>
      </w:r>
      <w:r w:rsidRPr="001E6E9C">
        <w:rPr>
          <w:rFonts w:ascii="Arial" w:hAnsi="Arial" w:cs="Arial"/>
          <w:sz w:val="24"/>
          <w:szCs w:val="24"/>
        </w:rPr>
        <w:t>para</w:t>
      </w:r>
      <w:r w:rsidRPr="001E6E9C">
        <w:rPr>
          <w:rFonts w:ascii="Arial" w:hAnsi="Arial" w:cs="Arial"/>
          <w:spacing w:val="66"/>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Rodovia LG-50 em 2019, partindo da premissa da proximidade entre ela e a</w:t>
      </w:r>
      <w:r w:rsidRPr="001E6E9C">
        <w:rPr>
          <w:rFonts w:ascii="Arial" w:hAnsi="Arial" w:cs="Arial"/>
          <w:spacing w:val="1"/>
          <w:sz w:val="24"/>
          <w:szCs w:val="24"/>
        </w:rPr>
        <w:t xml:space="preserve"> </w:t>
      </w:r>
      <w:r w:rsidRPr="001E6E9C">
        <w:rPr>
          <w:rFonts w:ascii="Arial" w:hAnsi="Arial" w:cs="Arial"/>
          <w:sz w:val="24"/>
          <w:szCs w:val="24"/>
        </w:rPr>
        <w:t>rua do presente estudo. O valor de I.S.C obtido nos ensaios foi de 8,02%,</w:t>
      </w:r>
      <w:r w:rsidRPr="001E6E9C">
        <w:rPr>
          <w:rFonts w:ascii="Arial" w:hAnsi="Arial" w:cs="Arial"/>
          <w:spacing w:val="1"/>
          <w:sz w:val="24"/>
          <w:szCs w:val="24"/>
        </w:rPr>
        <w:t xml:space="preserve"> </w:t>
      </w:r>
      <w:r w:rsidRPr="001E6E9C">
        <w:rPr>
          <w:rFonts w:ascii="Arial" w:hAnsi="Arial" w:cs="Arial"/>
          <w:sz w:val="24"/>
          <w:szCs w:val="24"/>
        </w:rPr>
        <w:t>9,99%, 11,98% e 10,34%. Valor adotado foi minorado para 6%, como medida</w:t>
      </w:r>
      <w:r w:rsidRPr="001E6E9C">
        <w:rPr>
          <w:rFonts w:ascii="Arial" w:hAnsi="Arial" w:cs="Arial"/>
          <w:spacing w:val="1"/>
          <w:sz w:val="24"/>
          <w:szCs w:val="24"/>
        </w:rPr>
        <w:t xml:space="preserve"> </w:t>
      </w:r>
      <w:r w:rsidRPr="001E6E9C">
        <w:rPr>
          <w:rFonts w:ascii="Arial" w:hAnsi="Arial" w:cs="Arial"/>
          <w:sz w:val="24"/>
          <w:szCs w:val="24"/>
        </w:rPr>
        <w:t>de segurança.</w:t>
      </w:r>
    </w:p>
    <w:p w:rsidR="00765121" w:rsidRPr="001E6E9C" w:rsidRDefault="00765121" w:rsidP="00765121">
      <w:pPr>
        <w:pStyle w:val="Corpodetexto"/>
        <w:spacing w:before="4"/>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16" w:name="_TOC_250012"/>
      <w:bookmarkEnd w:id="16"/>
      <w:r w:rsidRPr="001E6E9C">
        <w:rPr>
          <w:b/>
          <w:sz w:val="24"/>
          <w:szCs w:val="24"/>
        </w:rPr>
        <w:t>Cálculo do Pavimento</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282"/>
        <w:rPr>
          <w:rFonts w:ascii="Arial" w:hAnsi="Arial" w:cs="Arial"/>
          <w:sz w:val="24"/>
          <w:szCs w:val="24"/>
        </w:rPr>
      </w:pPr>
      <w:r w:rsidRPr="001E6E9C">
        <w:rPr>
          <w:rFonts w:ascii="Arial" w:hAnsi="Arial" w:cs="Arial"/>
          <w:sz w:val="24"/>
          <w:szCs w:val="24"/>
        </w:rPr>
        <w:t>Os pavimentos de blocos pré-moldados de concreto para vias urbanas são,</w:t>
      </w:r>
      <w:r w:rsidRPr="001E6E9C">
        <w:rPr>
          <w:rFonts w:ascii="Arial" w:hAnsi="Arial" w:cs="Arial"/>
          <w:spacing w:val="1"/>
          <w:sz w:val="24"/>
          <w:szCs w:val="24"/>
        </w:rPr>
        <w:t xml:space="preserve"> </w:t>
      </w:r>
      <w:r w:rsidRPr="001E6E9C">
        <w:rPr>
          <w:rFonts w:ascii="Arial" w:hAnsi="Arial" w:cs="Arial"/>
          <w:sz w:val="24"/>
          <w:szCs w:val="24"/>
        </w:rPr>
        <w:t>nesta</w:t>
      </w:r>
      <w:r w:rsidRPr="001E6E9C">
        <w:rPr>
          <w:rFonts w:ascii="Arial" w:hAnsi="Arial" w:cs="Arial"/>
          <w:spacing w:val="38"/>
          <w:sz w:val="24"/>
          <w:szCs w:val="24"/>
        </w:rPr>
        <w:t xml:space="preserve"> </w:t>
      </w:r>
      <w:r w:rsidRPr="001E6E9C">
        <w:rPr>
          <w:rFonts w:ascii="Arial" w:hAnsi="Arial" w:cs="Arial"/>
          <w:sz w:val="24"/>
          <w:szCs w:val="24"/>
        </w:rPr>
        <w:t>Instrução</w:t>
      </w:r>
      <w:r w:rsidRPr="001E6E9C">
        <w:rPr>
          <w:rFonts w:ascii="Arial" w:hAnsi="Arial" w:cs="Arial"/>
          <w:spacing w:val="38"/>
          <w:sz w:val="24"/>
          <w:szCs w:val="24"/>
        </w:rPr>
        <w:t xml:space="preserve"> </w:t>
      </w:r>
      <w:r w:rsidRPr="001E6E9C">
        <w:rPr>
          <w:rFonts w:ascii="Arial" w:hAnsi="Arial" w:cs="Arial"/>
          <w:sz w:val="24"/>
          <w:szCs w:val="24"/>
        </w:rPr>
        <w:t>de</w:t>
      </w:r>
      <w:r w:rsidRPr="001E6E9C">
        <w:rPr>
          <w:rFonts w:ascii="Arial" w:hAnsi="Arial" w:cs="Arial"/>
          <w:spacing w:val="38"/>
          <w:sz w:val="24"/>
          <w:szCs w:val="24"/>
        </w:rPr>
        <w:t xml:space="preserve"> </w:t>
      </w:r>
      <w:r w:rsidRPr="001E6E9C">
        <w:rPr>
          <w:rFonts w:ascii="Arial" w:hAnsi="Arial" w:cs="Arial"/>
          <w:sz w:val="24"/>
          <w:szCs w:val="24"/>
        </w:rPr>
        <w:t>Projeto,</w:t>
      </w:r>
      <w:r w:rsidRPr="001E6E9C">
        <w:rPr>
          <w:rFonts w:ascii="Arial" w:hAnsi="Arial" w:cs="Arial"/>
          <w:spacing w:val="38"/>
          <w:sz w:val="24"/>
          <w:szCs w:val="24"/>
        </w:rPr>
        <w:t xml:space="preserve"> </w:t>
      </w:r>
      <w:r w:rsidRPr="001E6E9C">
        <w:rPr>
          <w:rFonts w:ascii="Arial" w:hAnsi="Arial" w:cs="Arial"/>
          <w:sz w:val="24"/>
          <w:szCs w:val="24"/>
        </w:rPr>
        <w:t>dimensionados</w:t>
      </w:r>
      <w:r w:rsidRPr="001E6E9C">
        <w:rPr>
          <w:rFonts w:ascii="Arial" w:hAnsi="Arial" w:cs="Arial"/>
          <w:spacing w:val="38"/>
          <w:sz w:val="24"/>
          <w:szCs w:val="24"/>
        </w:rPr>
        <w:t xml:space="preserve"> </w:t>
      </w:r>
      <w:r w:rsidRPr="001E6E9C">
        <w:rPr>
          <w:rFonts w:ascii="Arial" w:hAnsi="Arial" w:cs="Arial"/>
          <w:sz w:val="24"/>
          <w:szCs w:val="24"/>
        </w:rPr>
        <w:t>por</w:t>
      </w:r>
      <w:r w:rsidRPr="001E6E9C">
        <w:rPr>
          <w:rFonts w:ascii="Arial" w:hAnsi="Arial" w:cs="Arial"/>
          <w:spacing w:val="24"/>
          <w:sz w:val="24"/>
          <w:szCs w:val="24"/>
        </w:rPr>
        <w:t xml:space="preserve"> </w:t>
      </w:r>
      <w:r w:rsidRPr="001E6E9C">
        <w:rPr>
          <w:rFonts w:ascii="Arial" w:hAnsi="Arial" w:cs="Arial"/>
          <w:sz w:val="24"/>
          <w:szCs w:val="24"/>
        </w:rPr>
        <w:t>dois</w:t>
      </w:r>
      <w:r w:rsidRPr="001E6E9C">
        <w:rPr>
          <w:rFonts w:ascii="Arial" w:hAnsi="Arial" w:cs="Arial"/>
          <w:spacing w:val="24"/>
          <w:sz w:val="24"/>
          <w:szCs w:val="24"/>
        </w:rPr>
        <w:t xml:space="preserve"> </w:t>
      </w:r>
      <w:r w:rsidRPr="001E6E9C">
        <w:rPr>
          <w:rFonts w:ascii="Arial" w:hAnsi="Arial" w:cs="Arial"/>
          <w:sz w:val="24"/>
          <w:szCs w:val="24"/>
        </w:rPr>
        <w:t>métodos</w:t>
      </w:r>
      <w:r w:rsidRPr="001E6E9C">
        <w:rPr>
          <w:rFonts w:ascii="Arial" w:hAnsi="Arial" w:cs="Arial"/>
          <w:spacing w:val="24"/>
          <w:sz w:val="24"/>
          <w:szCs w:val="24"/>
        </w:rPr>
        <w:t xml:space="preserve"> </w:t>
      </w:r>
      <w:r w:rsidRPr="001E6E9C">
        <w:rPr>
          <w:rFonts w:ascii="Arial" w:hAnsi="Arial" w:cs="Arial"/>
          <w:sz w:val="24"/>
          <w:szCs w:val="24"/>
        </w:rPr>
        <w:t>de</w:t>
      </w:r>
      <w:r w:rsidRPr="001E6E9C">
        <w:rPr>
          <w:rFonts w:ascii="Arial" w:hAnsi="Arial" w:cs="Arial"/>
          <w:spacing w:val="24"/>
          <w:sz w:val="24"/>
          <w:szCs w:val="24"/>
        </w:rPr>
        <w:t xml:space="preserve"> </w:t>
      </w:r>
      <w:r w:rsidRPr="001E6E9C">
        <w:rPr>
          <w:rFonts w:ascii="Arial" w:hAnsi="Arial" w:cs="Arial"/>
          <w:sz w:val="24"/>
          <w:szCs w:val="24"/>
        </w:rPr>
        <w:t>cálculo preconizados pela ABCP - Associação Brasileira de Cimento Portland, método</w:t>
      </w:r>
      <w:r w:rsidRPr="001E6E9C">
        <w:rPr>
          <w:rFonts w:ascii="Arial" w:hAnsi="Arial" w:cs="Arial"/>
          <w:spacing w:val="1"/>
          <w:sz w:val="24"/>
          <w:szCs w:val="24"/>
        </w:rPr>
        <w:t xml:space="preserve"> </w:t>
      </w:r>
      <w:r w:rsidRPr="001E6E9C">
        <w:rPr>
          <w:rFonts w:ascii="Arial" w:hAnsi="Arial" w:cs="Arial"/>
          <w:sz w:val="24"/>
          <w:szCs w:val="24"/>
        </w:rPr>
        <w:t>do</w:t>
      </w:r>
      <w:r w:rsidRPr="001E6E9C">
        <w:rPr>
          <w:rFonts w:ascii="Arial" w:hAnsi="Arial" w:cs="Arial"/>
          <w:spacing w:val="1"/>
          <w:sz w:val="24"/>
          <w:szCs w:val="24"/>
        </w:rPr>
        <w:t xml:space="preserve"> </w:t>
      </w:r>
      <w:r w:rsidRPr="001E6E9C">
        <w:rPr>
          <w:rFonts w:ascii="Arial" w:hAnsi="Arial" w:cs="Arial"/>
          <w:sz w:val="24"/>
          <w:szCs w:val="24"/>
        </w:rPr>
        <w:t>procedimento</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método</w:t>
      </w:r>
      <w:r w:rsidRPr="001E6E9C">
        <w:rPr>
          <w:rFonts w:ascii="Arial" w:hAnsi="Arial" w:cs="Arial"/>
          <w:spacing w:val="1"/>
          <w:sz w:val="24"/>
          <w:szCs w:val="24"/>
        </w:rPr>
        <w:t xml:space="preserve"> </w:t>
      </w:r>
      <w:r w:rsidRPr="001E6E9C">
        <w:rPr>
          <w:rFonts w:ascii="Arial" w:hAnsi="Arial" w:cs="Arial"/>
          <w:sz w:val="24"/>
          <w:szCs w:val="24"/>
        </w:rPr>
        <w:t>do</w:t>
      </w:r>
      <w:r w:rsidRPr="001E6E9C">
        <w:rPr>
          <w:rFonts w:ascii="Arial" w:hAnsi="Arial" w:cs="Arial"/>
          <w:spacing w:val="1"/>
          <w:sz w:val="24"/>
          <w:szCs w:val="24"/>
        </w:rPr>
        <w:t xml:space="preserve"> </w:t>
      </w:r>
      <w:r w:rsidRPr="001E6E9C">
        <w:rPr>
          <w:rFonts w:ascii="Arial" w:hAnsi="Arial" w:cs="Arial"/>
          <w:sz w:val="24"/>
          <w:szCs w:val="24"/>
        </w:rPr>
        <w:t>procedimento</w:t>
      </w:r>
      <w:r w:rsidRPr="001E6E9C">
        <w:rPr>
          <w:rFonts w:ascii="Arial" w:hAnsi="Arial" w:cs="Arial"/>
          <w:spacing w:val="1"/>
          <w:sz w:val="24"/>
          <w:szCs w:val="24"/>
        </w:rPr>
        <w:t xml:space="preserve"> </w:t>
      </w:r>
      <w:r w:rsidRPr="001E6E9C">
        <w:rPr>
          <w:rFonts w:ascii="Arial" w:hAnsi="Arial" w:cs="Arial"/>
          <w:sz w:val="24"/>
          <w:szCs w:val="24"/>
        </w:rPr>
        <w:t>B.</w:t>
      </w:r>
      <w:r w:rsidRPr="001E6E9C">
        <w:rPr>
          <w:rFonts w:ascii="Arial" w:hAnsi="Arial" w:cs="Arial"/>
          <w:spacing w:val="1"/>
          <w:sz w:val="24"/>
          <w:szCs w:val="24"/>
        </w:rPr>
        <w:t xml:space="preserve"> </w:t>
      </w:r>
      <w:r w:rsidRPr="001E6E9C">
        <w:rPr>
          <w:rFonts w:ascii="Arial" w:hAnsi="Arial" w:cs="Arial"/>
          <w:sz w:val="24"/>
          <w:szCs w:val="24"/>
        </w:rPr>
        <w:t>Dimensionamento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 xml:space="preserve">pavimentos com blocos </w:t>
      </w:r>
      <w:proofErr w:type="spellStart"/>
      <w:r w:rsidRPr="001E6E9C">
        <w:rPr>
          <w:rFonts w:ascii="Arial" w:hAnsi="Arial" w:cs="Arial"/>
          <w:sz w:val="24"/>
          <w:szCs w:val="24"/>
        </w:rPr>
        <w:t>intertravados</w:t>
      </w:r>
      <w:proofErr w:type="spellEnd"/>
      <w:r w:rsidRPr="001E6E9C">
        <w:rPr>
          <w:rFonts w:ascii="Arial" w:hAnsi="Arial" w:cs="Arial"/>
          <w:sz w:val="24"/>
          <w:szCs w:val="24"/>
        </w:rPr>
        <w:t xml:space="preserve"> de concreto – IP – 06/2004</w:t>
      </w:r>
    </w:p>
    <w:p w:rsidR="00765121" w:rsidRPr="001E6E9C" w:rsidRDefault="00765121" w:rsidP="00765121">
      <w:pPr>
        <w:pStyle w:val="Corpodetexto"/>
        <w:ind w:left="101"/>
        <w:rPr>
          <w:rFonts w:ascii="Arial" w:hAnsi="Arial" w:cs="Arial"/>
          <w:sz w:val="24"/>
          <w:szCs w:val="24"/>
        </w:rPr>
      </w:pPr>
      <w:r w:rsidRPr="001E6E9C">
        <w:rPr>
          <w:rFonts w:ascii="Arial" w:hAnsi="Arial" w:cs="Arial"/>
          <w:sz w:val="24"/>
          <w:szCs w:val="24"/>
        </w:rPr>
        <w:t>Para este dimensionamento utilizou-se o procedimento A.</w:t>
      </w:r>
    </w:p>
    <w:p w:rsidR="00765121" w:rsidRPr="001E6E9C" w:rsidRDefault="00765121" w:rsidP="00765121">
      <w:pPr>
        <w:pStyle w:val="Corpodetexto"/>
        <w:ind w:left="101" w:right="277"/>
        <w:rPr>
          <w:rFonts w:ascii="Arial" w:hAnsi="Arial" w:cs="Arial"/>
          <w:sz w:val="24"/>
          <w:szCs w:val="24"/>
        </w:rPr>
      </w:pPr>
      <w:r w:rsidRPr="001E6E9C">
        <w:rPr>
          <w:rFonts w:ascii="Arial" w:hAnsi="Arial" w:cs="Arial"/>
          <w:sz w:val="24"/>
          <w:szCs w:val="24"/>
        </w:rPr>
        <w:t>Este</w:t>
      </w:r>
      <w:r w:rsidRPr="001E6E9C">
        <w:rPr>
          <w:rFonts w:ascii="Arial" w:hAnsi="Arial" w:cs="Arial"/>
          <w:spacing w:val="1"/>
          <w:sz w:val="24"/>
          <w:szCs w:val="24"/>
        </w:rPr>
        <w:t xml:space="preserve"> </w:t>
      </w:r>
      <w:r w:rsidRPr="001E6E9C">
        <w:rPr>
          <w:rFonts w:ascii="Arial" w:hAnsi="Arial" w:cs="Arial"/>
          <w:sz w:val="24"/>
          <w:szCs w:val="24"/>
        </w:rPr>
        <w:t>procedimento</w:t>
      </w:r>
      <w:r w:rsidRPr="001E6E9C">
        <w:rPr>
          <w:rFonts w:ascii="Arial" w:hAnsi="Arial" w:cs="Arial"/>
          <w:spacing w:val="1"/>
          <w:sz w:val="24"/>
          <w:szCs w:val="24"/>
        </w:rPr>
        <w:t xml:space="preserve"> </w:t>
      </w:r>
      <w:r w:rsidRPr="001E6E9C">
        <w:rPr>
          <w:rFonts w:ascii="Arial" w:hAnsi="Arial" w:cs="Arial"/>
          <w:sz w:val="24"/>
          <w:szCs w:val="24"/>
        </w:rPr>
        <w:t>foi</w:t>
      </w:r>
      <w:r w:rsidRPr="001E6E9C">
        <w:rPr>
          <w:rFonts w:ascii="Arial" w:hAnsi="Arial" w:cs="Arial"/>
          <w:spacing w:val="1"/>
          <w:sz w:val="24"/>
          <w:szCs w:val="24"/>
        </w:rPr>
        <w:t xml:space="preserve"> </w:t>
      </w:r>
      <w:r w:rsidRPr="001E6E9C">
        <w:rPr>
          <w:rFonts w:ascii="Arial" w:hAnsi="Arial" w:cs="Arial"/>
          <w:sz w:val="24"/>
          <w:szCs w:val="24"/>
        </w:rPr>
        <w:t>adaptado</w:t>
      </w:r>
      <w:r w:rsidRPr="001E6E9C">
        <w:rPr>
          <w:rFonts w:ascii="Arial" w:hAnsi="Arial" w:cs="Arial"/>
          <w:spacing w:val="1"/>
          <w:sz w:val="24"/>
          <w:szCs w:val="24"/>
        </w:rPr>
        <w:t xml:space="preserve"> </w:t>
      </w:r>
      <w:r w:rsidRPr="001E6E9C">
        <w:rPr>
          <w:rFonts w:ascii="Arial" w:hAnsi="Arial" w:cs="Arial"/>
          <w:sz w:val="24"/>
          <w:szCs w:val="24"/>
        </w:rPr>
        <w:t>pela</w:t>
      </w:r>
      <w:r w:rsidRPr="001E6E9C">
        <w:rPr>
          <w:rFonts w:ascii="Arial" w:hAnsi="Arial" w:cs="Arial"/>
          <w:spacing w:val="1"/>
          <w:sz w:val="24"/>
          <w:szCs w:val="24"/>
        </w:rPr>
        <w:t xml:space="preserve"> </w:t>
      </w:r>
      <w:r w:rsidRPr="001E6E9C">
        <w:rPr>
          <w:rFonts w:ascii="Arial" w:hAnsi="Arial" w:cs="Arial"/>
          <w:sz w:val="24"/>
          <w:szCs w:val="24"/>
        </w:rPr>
        <w:t>ABCP</w:t>
      </w:r>
      <w:r w:rsidRPr="001E6E9C">
        <w:rPr>
          <w:rFonts w:ascii="Arial" w:hAnsi="Arial" w:cs="Arial"/>
          <w:spacing w:val="1"/>
          <w:sz w:val="24"/>
          <w:szCs w:val="24"/>
        </w:rPr>
        <w:t xml:space="preserve"> </w:t>
      </w:r>
      <w:r w:rsidRPr="001E6E9C">
        <w:rPr>
          <w:rFonts w:ascii="Arial" w:hAnsi="Arial" w:cs="Arial"/>
          <w:sz w:val="24"/>
          <w:szCs w:val="24"/>
        </w:rPr>
        <w:t>no</w:t>
      </w:r>
      <w:r w:rsidRPr="001E6E9C">
        <w:rPr>
          <w:rFonts w:ascii="Arial" w:hAnsi="Arial" w:cs="Arial"/>
          <w:spacing w:val="1"/>
          <w:sz w:val="24"/>
          <w:szCs w:val="24"/>
        </w:rPr>
        <w:t xml:space="preserve"> </w:t>
      </w:r>
      <w:r w:rsidRPr="001E6E9C">
        <w:rPr>
          <w:rFonts w:ascii="Arial" w:hAnsi="Arial" w:cs="Arial"/>
          <w:sz w:val="24"/>
          <w:szCs w:val="24"/>
        </w:rPr>
        <w:t>Estudo</w:t>
      </w:r>
      <w:r w:rsidRPr="001E6E9C">
        <w:rPr>
          <w:rFonts w:ascii="Arial" w:hAnsi="Arial" w:cs="Arial"/>
          <w:spacing w:val="1"/>
          <w:sz w:val="24"/>
          <w:szCs w:val="24"/>
        </w:rPr>
        <w:t xml:space="preserve"> </w:t>
      </w:r>
      <w:r w:rsidRPr="001E6E9C">
        <w:rPr>
          <w:rFonts w:ascii="Arial" w:hAnsi="Arial" w:cs="Arial"/>
          <w:sz w:val="24"/>
          <w:szCs w:val="24"/>
        </w:rPr>
        <w:t>Técnico</w:t>
      </w:r>
      <w:r w:rsidRPr="001E6E9C">
        <w:rPr>
          <w:rFonts w:ascii="Arial" w:hAnsi="Arial" w:cs="Arial"/>
          <w:spacing w:val="1"/>
          <w:sz w:val="24"/>
          <w:szCs w:val="24"/>
        </w:rPr>
        <w:t xml:space="preserve"> </w:t>
      </w:r>
      <w:r w:rsidRPr="001E6E9C">
        <w:rPr>
          <w:rFonts w:ascii="Arial" w:hAnsi="Arial" w:cs="Arial"/>
          <w:sz w:val="24"/>
          <w:szCs w:val="24"/>
        </w:rPr>
        <w:t>nº</w:t>
      </w:r>
      <w:r w:rsidRPr="001E6E9C">
        <w:rPr>
          <w:rFonts w:ascii="Arial" w:hAnsi="Arial" w:cs="Arial"/>
          <w:spacing w:val="1"/>
          <w:sz w:val="24"/>
          <w:szCs w:val="24"/>
        </w:rPr>
        <w:t xml:space="preserve"> </w:t>
      </w:r>
      <w:r w:rsidRPr="001E6E9C">
        <w:rPr>
          <w:rFonts w:ascii="Arial" w:hAnsi="Arial" w:cs="Arial"/>
          <w:sz w:val="24"/>
          <w:szCs w:val="24"/>
        </w:rPr>
        <w:t>27</w:t>
      </w:r>
      <w:r w:rsidRPr="001E6E9C">
        <w:rPr>
          <w:rFonts w:ascii="Arial" w:hAnsi="Arial" w:cs="Arial"/>
          <w:spacing w:val="1"/>
          <w:sz w:val="24"/>
          <w:szCs w:val="24"/>
        </w:rPr>
        <w:t xml:space="preserve"> </w:t>
      </w:r>
      <w:r w:rsidRPr="001E6E9C">
        <w:rPr>
          <w:rFonts w:ascii="Arial" w:hAnsi="Arial" w:cs="Arial"/>
          <w:sz w:val="24"/>
          <w:szCs w:val="24"/>
        </w:rPr>
        <w:t>do</w:t>
      </w:r>
      <w:r w:rsidRPr="001E6E9C">
        <w:rPr>
          <w:rFonts w:ascii="Arial" w:hAnsi="Arial" w:cs="Arial"/>
          <w:spacing w:val="1"/>
          <w:sz w:val="24"/>
          <w:szCs w:val="24"/>
        </w:rPr>
        <w:t xml:space="preserve"> </w:t>
      </w:r>
      <w:r w:rsidRPr="001E6E9C">
        <w:rPr>
          <w:rFonts w:ascii="Arial" w:hAnsi="Arial" w:cs="Arial"/>
          <w:sz w:val="24"/>
          <w:szCs w:val="24"/>
        </w:rPr>
        <w:t xml:space="preserve">trabalho original proposto pela BCA - "British </w:t>
      </w:r>
      <w:proofErr w:type="spellStart"/>
      <w:r w:rsidRPr="001E6E9C">
        <w:rPr>
          <w:rFonts w:ascii="Arial" w:hAnsi="Arial" w:cs="Arial"/>
          <w:sz w:val="24"/>
          <w:szCs w:val="24"/>
        </w:rPr>
        <w:t>Cement</w:t>
      </w:r>
      <w:proofErr w:type="spellEnd"/>
      <w:r w:rsidRPr="001E6E9C">
        <w:rPr>
          <w:rFonts w:ascii="Arial" w:hAnsi="Arial" w:cs="Arial"/>
          <w:sz w:val="24"/>
          <w:szCs w:val="24"/>
        </w:rPr>
        <w:t xml:space="preserve"> </w:t>
      </w:r>
      <w:proofErr w:type="spellStart"/>
      <w:r w:rsidRPr="001E6E9C">
        <w:rPr>
          <w:rFonts w:ascii="Arial" w:hAnsi="Arial" w:cs="Arial"/>
          <w:sz w:val="24"/>
          <w:szCs w:val="24"/>
        </w:rPr>
        <w:t>Association</w:t>
      </w:r>
      <w:proofErr w:type="spellEnd"/>
      <w:r w:rsidRPr="001E6E9C">
        <w:rPr>
          <w:rFonts w:ascii="Arial" w:hAnsi="Arial" w:cs="Arial"/>
          <w:sz w:val="24"/>
          <w:szCs w:val="24"/>
        </w:rPr>
        <w:t>". O método</w:t>
      </w:r>
      <w:r w:rsidRPr="001E6E9C">
        <w:rPr>
          <w:rFonts w:ascii="Arial" w:hAnsi="Arial" w:cs="Arial"/>
          <w:spacing w:val="1"/>
          <w:sz w:val="24"/>
          <w:szCs w:val="24"/>
        </w:rPr>
        <w:t xml:space="preserve"> </w:t>
      </w:r>
      <w:r w:rsidRPr="001E6E9C">
        <w:rPr>
          <w:rFonts w:ascii="Arial" w:hAnsi="Arial" w:cs="Arial"/>
          <w:sz w:val="24"/>
          <w:szCs w:val="24"/>
        </w:rPr>
        <w:t>utiliza, para o dimensionamento da estrutura do pavimento, gráficos de leitura</w:t>
      </w:r>
      <w:r w:rsidRPr="001E6E9C">
        <w:rPr>
          <w:rFonts w:ascii="Arial" w:hAnsi="Arial" w:cs="Arial"/>
          <w:spacing w:val="1"/>
          <w:sz w:val="24"/>
          <w:szCs w:val="24"/>
        </w:rPr>
        <w:t xml:space="preserve"> </w:t>
      </w:r>
      <w:r w:rsidRPr="001E6E9C">
        <w:rPr>
          <w:rFonts w:ascii="Arial" w:hAnsi="Arial" w:cs="Arial"/>
          <w:sz w:val="24"/>
          <w:szCs w:val="24"/>
        </w:rPr>
        <w:t>direta, fornecendo as espessuras necessárias das camadas constituintes do</w:t>
      </w:r>
      <w:r w:rsidRPr="001E6E9C">
        <w:rPr>
          <w:rFonts w:ascii="Arial" w:hAnsi="Arial" w:cs="Arial"/>
          <w:spacing w:val="1"/>
          <w:sz w:val="24"/>
          <w:szCs w:val="24"/>
        </w:rPr>
        <w:t xml:space="preserve"> </w:t>
      </w:r>
      <w:r w:rsidRPr="001E6E9C">
        <w:rPr>
          <w:rFonts w:ascii="Arial" w:hAnsi="Arial" w:cs="Arial"/>
          <w:sz w:val="24"/>
          <w:szCs w:val="24"/>
        </w:rPr>
        <w:t>pavimento.</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2"/>
          <w:numId w:val="38"/>
        </w:numPr>
        <w:tabs>
          <w:tab w:val="left" w:pos="821"/>
        </w:tabs>
        <w:autoSpaceDE w:val="0"/>
        <w:autoSpaceDN w:val="0"/>
        <w:spacing w:before="1" w:after="0" w:line="240" w:lineRule="auto"/>
        <w:rPr>
          <w:b/>
          <w:sz w:val="24"/>
          <w:szCs w:val="24"/>
        </w:rPr>
      </w:pPr>
      <w:bookmarkStart w:id="17" w:name="_TOC_250011"/>
      <w:r w:rsidRPr="001E6E9C">
        <w:rPr>
          <w:b/>
          <w:sz w:val="24"/>
          <w:szCs w:val="24"/>
        </w:rPr>
        <w:t>Contagem</w:t>
      </w:r>
      <w:r w:rsidRPr="001E6E9C">
        <w:rPr>
          <w:b/>
          <w:spacing w:val="-5"/>
          <w:sz w:val="24"/>
          <w:szCs w:val="24"/>
        </w:rPr>
        <w:t xml:space="preserve"> </w:t>
      </w:r>
      <w:r w:rsidRPr="001E6E9C">
        <w:rPr>
          <w:b/>
          <w:sz w:val="24"/>
          <w:szCs w:val="24"/>
        </w:rPr>
        <w:t>De</w:t>
      </w:r>
      <w:r w:rsidRPr="001E6E9C">
        <w:rPr>
          <w:b/>
          <w:spacing w:val="-4"/>
          <w:sz w:val="24"/>
          <w:szCs w:val="24"/>
        </w:rPr>
        <w:t xml:space="preserve"> </w:t>
      </w:r>
      <w:bookmarkEnd w:id="17"/>
      <w:r w:rsidRPr="001E6E9C">
        <w:rPr>
          <w:b/>
          <w:sz w:val="24"/>
          <w:szCs w:val="24"/>
        </w:rPr>
        <w:t>Tráfego</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274"/>
        <w:rPr>
          <w:rFonts w:ascii="Arial" w:hAnsi="Arial" w:cs="Arial"/>
          <w:sz w:val="24"/>
          <w:szCs w:val="24"/>
        </w:rPr>
      </w:pP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finalidade</w:t>
      </w:r>
      <w:r w:rsidRPr="001E6E9C">
        <w:rPr>
          <w:rFonts w:ascii="Arial" w:hAnsi="Arial" w:cs="Arial"/>
          <w:spacing w:val="1"/>
          <w:sz w:val="24"/>
          <w:szCs w:val="24"/>
        </w:rPr>
        <w:t xml:space="preserve"> </w:t>
      </w:r>
      <w:r w:rsidRPr="001E6E9C">
        <w:rPr>
          <w:rFonts w:ascii="Arial" w:hAnsi="Arial" w:cs="Arial"/>
          <w:sz w:val="24"/>
          <w:szCs w:val="24"/>
        </w:rPr>
        <w:t>principal</w:t>
      </w:r>
      <w:r w:rsidRPr="001E6E9C">
        <w:rPr>
          <w:rFonts w:ascii="Arial" w:hAnsi="Arial" w:cs="Arial"/>
          <w:spacing w:val="1"/>
          <w:sz w:val="24"/>
          <w:szCs w:val="24"/>
        </w:rPr>
        <w:t xml:space="preserve"> </w:t>
      </w:r>
      <w:r w:rsidRPr="001E6E9C">
        <w:rPr>
          <w:rFonts w:ascii="Arial" w:hAnsi="Arial" w:cs="Arial"/>
          <w:sz w:val="24"/>
          <w:szCs w:val="24"/>
        </w:rPr>
        <w:t>da</w:t>
      </w:r>
      <w:r w:rsidRPr="001E6E9C">
        <w:rPr>
          <w:rFonts w:ascii="Arial" w:hAnsi="Arial" w:cs="Arial"/>
          <w:spacing w:val="1"/>
          <w:sz w:val="24"/>
          <w:szCs w:val="24"/>
        </w:rPr>
        <w:t xml:space="preserve"> </w:t>
      </w:r>
      <w:r w:rsidRPr="001E6E9C">
        <w:rPr>
          <w:rFonts w:ascii="Arial" w:hAnsi="Arial" w:cs="Arial"/>
          <w:sz w:val="24"/>
          <w:szCs w:val="24"/>
        </w:rPr>
        <w:t>contagem</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Tráfego</w:t>
      </w:r>
      <w:r w:rsidRPr="001E6E9C">
        <w:rPr>
          <w:rFonts w:ascii="Arial" w:hAnsi="Arial" w:cs="Arial"/>
          <w:spacing w:val="1"/>
          <w:sz w:val="24"/>
          <w:szCs w:val="24"/>
        </w:rPr>
        <w:t xml:space="preserve"> </w:t>
      </w:r>
      <w:r w:rsidRPr="001E6E9C">
        <w:rPr>
          <w:rFonts w:ascii="Arial" w:hAnsi="Arial" w:cs="Arial"/>
          <w:sz w:val="24"/>
          <w:szCs w:val="24"/>
        </w:rPr>
        <w:t>é</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avaliar</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volumes,</w:t>
      </w:r>
      <w:r w:rsidRPr="001E6E9C">
        <w:rPr>
          <w:rFonts w:ascii="Arial" w:hAnsi="Arial" w:cs="Arial"/>
          <w:spacing w:val="1"/>
          <w:sz w:val="24"/>
          <w:szCs w:val="24"/>
        </w:rPr>
        <w:t xml:space="preserve"> </w:t>
      </w:r>
      <w:r w:rsidRPr="001E6E9C">
        <w:rPr>
          <w:rFonts w:ascii="Arial" w:hAnsi="Arial" w:cs="Arial"/>
          <w:sz w:val="24"/>
          <w:szCs w:val="24"/>
        </w:rPr>
        <w:t>composição da frota e previsão do comportamento futuro do tráfego da Rua</w:t>
      </w:r>
      <w:r w:rsidRPr="001E6E9C">
        <w:rPr>
          <w:rFonts w:ascii="Arial" w:hAnsi="Arial" w:cs="Arial"/>
          <w:spacing w:val="1"/>
          <w:sz w:val="24"/>
          <w:szCs w:val="24"/>
        </w:rPr>
        <w:t xml:space="preserve"> </w:t>
      </w:r>
      <w:r w:rsidRPr="001E6E9C">
        <w:rPr>
          <w:rFonts w:ascii="Arial" w:hAnsi="Arial" w:cs="Arial"/>
          <w:sz w:val="24"/>
          <w:szCs w:val="24"/>
        </w:rPr>
        <w:t>Municipal</w:t>
      </w:r>
      <w:r w:rsidRPr="001E6E9C">
        <w:rPr>
          <w:rFonts w:ascii="Arial" w:hAnsi="Arial" w:cs="Arial"/>
          <w:spacing w:val="1"/>
          <w:sz w:val="24"/>
          <w:szCs w:val="24"/>
        </w:rPr>
        <w:t xml:space="preserve"> </w:t>
      </w:r>
      <w:r w:rsidRPr="001E6E9C">
        <w:rPr>
          <w:rFonts w:ascii="Arial" w:hAnsi="Arial" w:cs="Arial"/>
          <w:sz w:val="24"/>
          <w:szCs w:val="24"/>
        </w:rPr>
        <w:t>em</w:t>
      </w:r>
      <w:r w:rsidRPr="001E6E9C">
        <w:rPr>
          <w:rFonts w:ascii="Arial" w:hAnsi="Arial" w:cs="Arial"/>
          <w:spacing w:val="1"/>
          <w:sz w:val="24"/>
          <w:szCs w:val="24"/>
        </w:rPr>
        <w:t xml:space="preserve"> </w:t>
      </w:r>
      <w:r w:rsidRPr="001E6E9C">
        <w:rPr>
          <w:rFonts w:ascii="Arial" w:hAnsi="Arial" w:cs="Arial"/>
          <w:sz w:val="24"/>
          <w:szCs w:val="24"/>
        </w:rPr>
        <w:t>estudo</w:t>
      </w:r>
      <w:r w:rsidRPr="001E6E9C">
        <w:rPr>
          <w:rFonts w:ascii="Arial" w:hAnsi="Arial" w:cs="Arial"/>
          <w:spacing w:val="1"/>
          <w:sz w:val="24"/>
          <w:szCs w:val="24"/>
        </w:rPr>
        <w:t xml:space="preserve"> </w:t>
      </w:r>
      <w:r w:rsidRPr="001E6E9C">
        <w:rPr>
          <w:rFonts w:ascii="Arial" w:hAnsi="Arial" w:cs="Arial"/>
          <w:sz w:val="24"/>
          <w:szCs w:val="24"/>
        </w:rPr>
        <w:t>tendo</w:t>
      </w:r>
      <w:r w:rsidRPr="001E6E9C">
        <w:rPr>
          <w:rFonts w:ascii="Arial" w:hAnsi="Arial" w:cs="Arial"/>
          <w:spacing w:val="1"/>
          <w:sz w:val="24"/>
          <w:szCs w:val="24"/>
        </w:rPr>
        <w:t xml:space="preserve"> </w:t>
      </w:r>
      <w:r w:rsidRPr="001E6E9C">
        <w:rPr>
          <w:rFonts w:ascii="Arial" w:hAnsi="Arial" w:cs="Arial"/>
          <w:sz w:val="24"/>
          <w:szCs w:val="24"/>
        </w:rPr>
        <w:t>como</w:t>
      </w:r>
      <w:r w:rsidRPr="001E6E9C">
        <w:rPr>
          <w:rFonts w:ascii="Arial" w:hAnsi="Arial" w:cs="Arial"/>
          <w:spacing w:val="1"/>
          <w:sz w:val="24"/>
          <w:szCs w:val="24"/>
        </w:rPr>
        <w:t xml:space="preserve"> </w:t>
      </w:r>
      <w:r w:rsidRPr="001E6E9C">
        <w:rPr>
          <w:rFonts w:ascii="Arial" w:hAnsi="Arial" w:cs="Arial"/>
          <w:sz w:val="24"/>
          <w:szCs w:val="24"/>
        </w:rPr>
        <w:t>base</w:t>
      </w:r>
      <w:r w:rsidRPr="001E6E9C">
        <w:rPr>
          <w:rFonts w:ascii="Arial" w:hAnsi="Arial" w:cs="Arial"/>
          <w:spacing w:val="1"/>
          <w:sz w:val="24"/>
          <w:szCs w:val="24"/>
        </w:rPr>
        <w:t xml:space="preserve"> </w:t>
      </w:r>
      <w:r w:rsidRPr="001E6E9C">
        <w:rPr>
          <w:rFonts w:ascii="Arial" w:hAnsi="Arial" w:cs="Arial"/>
          <w:sz w:val="24"/>
          <w:szCs w:val="24"/>
        </w:rPr>
        <w:t>os</w:t>
      </w:r>
      <w:r w:rsidRPr="001E6E9C">
        <w:rPr>
          <w:rFonts w:ascii="Arial" w:hAnsi="Arial" w:cs="Arial"/>
          <w:spacing w:val="1"/>
          <w:sz w:val="24"/>
          <w:szCs w:val="24"/>
        </w:rPr>
        <w:t xml:space="preserve"> </w:t>
      </w:r>
      <w:r w:rsidRPr="001E6E9C">
        <w:rPr>
          <w:rFonts w:ascii="Arial" w:hAnsi="Arial" w:cs="Arial"/>
          <w:sz w:val="24"/>
          <w:szCs w:val="24"/>
        </w:rPr>
        <w:t>dados</w:t>
      </w:r>
      <w:r w:rsidRPr="001E6E9C">
        <w:rPr>
          <w:rFonts w:ascii="Arial" w:hAnsi="Arial" w:cs="Arial"/>
          <w:spacing w:val="1"/>
          <w:sz w:val="24"/>
          <w:szCs w:val="24"/>
        </w:rPr>
        <w:t xml:space="preserve"> </w:t>
      </w:r>
      <w:r w:rsidRPr="001E6E9C">
        <w:rPr>
          <w:rFonts w:ascii="Arial" w:hAnsi="Arial" w:cs="Arial"/>
          <w:sz w:val="24"/>
          <w:szCs w:val="24"/>
        </w:rPr>
        <w:t>atuais.</w:t>
      </w:r>
      <w:r w:rsidRPr="001E6E9C">
        <w:rPr>
          <w:rFonts w:ascii="Arial" w:hAnsi="Arial" w:cs="Arial"/>
          <w:spacing w:val="1"/>
          <w:sz w:val="24"/>
          <w:szCs w:val="24"/>
        </w:rPr>
        <w:t xml:space="preserve"> </w:t>
      </w:r>
      <w:r w:rsidRPr="001E6E9C">
        <w:rPr>
          <w:rFonts w:ascii="Arial" w:hAnsi="Arial" w:cs="Arial"/>
          <w:sz w:val="24"/>
          <w:szCs w:val="24"/>
        </w:rPr>
        <w:t>As</w:t>
      </w:r>
      <w:r w:rsidRPr="001E6E9C">
        <w:rPr>
          <w:rFonts w:ascii="Arial" w:hAnsi="Arial" w:cs="Arial"/>
          <w:spacing w:val="1"/>
          <w:sz w:val="24"/>
          <w:szCs w:val="24"/>
        </w:rPr>
        <w:t xml:space="preserve"> </w:t>
      </w:r>
      <w:r w:rsidRPr="001E6E9C">
        <w:rPr>
          <w:rFonts w:ascii="Arial" w:hAnsi="Arial" w:cs="Arial"/>
          <w:sz w:val="24"/>
          <w:szCs w:val="24"/>
        </w:rPr>
        <w:t>informações</w:t>
      </w:r>
      <w:r w:rsidRPr="001E6E9C">
        <w:rPr>
          <w:rFonts w:ascii="Arial" w:hAnsi="Arial" w:cs="Arial"/>
          <w:spacing w:val="1"/>
          <w:sz w:val="24"/>
          <w:szCs w:val="24"/>
        </w:rPr>
        <w:t xml:space="preserve"> </w:t>
      </w:r>
      <w:r w:rsidRPr="001E6E9C">
        <w:rPr>
          <w:rFonts w:ascii="Arial" w:hAnsi="Arial" w:cs="Arial"/>
          <w:sz w:val="24"/>
          <w:szCs w:val="24"/>
        </w:rPr>
        <w:t>referentes ao tráfego foram repassadas pelo município.</w:t>
      </w:r>
    </w:p>
    <w:p w:rsidR="00765121" w:rsidRPr="001E6E9C" w:rsidRDefault="00765121" w:rsidP="00765121">
      <w:pPr>
        <w:pStyle w:val="Corpodetexto"/>
        <w:ind w:left="101" w:right="280"/>
        <w:rPr>
          <w:rFonts w:ascii="Arial" w:hAnsi="Arial" w:cs="Arial"/>
          <w:sz w:val="24"/>
          <w:szCs w:val="24"/>
        </w:rPr>
      </w:pPr>
      <w:r w:rsidRPr="001E6E9C">
        <w:rPr>
          <w:rFonts w:ascii="Arial" w:hAnsi="Arial" w:cs="Arial"/>
          <w:sz w:val="24"/>
          <w:szCs w:val="24"/>
        </w:rPr>
        <w:t>Em conjunto com pesquisas e por meio da geração e distribuição do tráfego,</w:t>
      </w:r>
      <w:r w:rsidRPr="001E6E9C">
        <w:rPr>
          <w:rFonts w:ascii="Arial" w:hAnsi="Arial" w:cs="Arial"/>
          <w:spacing w:val="1"/>
          <w:sz w:val="24"/>
          <w:szCs w:val="24"/>
        </w:rPr>
        <w:t xml:space="preserve"> </w:t>
      </w:r>
      <w:r w:rsidRPr="001E6E9C">
        <w:rPr>
          <w:rFonts w:ascii="Arial" w:hAnsi="Arial" w:cs="Arial"/>
          <w:sz w:val="24"/>
          <w:szCs w:val="24"/>
        </w:rPr>
        <w:t>obtém-se a classificação da via e seus parâmetros de tráfego, conforme tabela</w:t>
      </w:r>
      <w:r w:rsidRPr="001E6E9C">
        <w:rPr>
          <w:rFonts w:ascii="Arial" w:hAnsi="Arial" w:cs="Arial"/>
          <w:spacing w:val="1"/>
          <w:sz w:val="24"/>
          <w:szCs w:val="24"/>
        </w:rPr>
        <w:t xml:space="preserve"> </w:t>
      </w:r>
      <w:r w:rsidRPr="001E6E9C">
        <w:rPr>
          <w:rFonts w:ascii="Arial" w:hAnsi="Arial" w:cs="Arial"/>
          <w:sz w:val="24"/>
          <w:szCs w:val="24"/>
        </w:rPr>
        <w:t>abaixo.</w:t>
      </w:r>
    </w:p>
    <w:p w:rsidR="00765121" w:rsidRPr="001E6E9C" w:rsidRDefault="00765121" w:rsidP="00765121">
      <w:pPr>
        <w:pStyle w:val="Corpodetexto"/>
        <w:spacing w:before="9"/>
        <w:rPr>
          <w:rFonts w:ascii="Arial" w:hAnsi="Arial" w:cs="Arial"/>
          <w:sz w:val="24"/>
          <w:szCs w:val="24"/>
        </w:rPr>
      </w:pPr>
    </w:p>
    <w:tbl>
      <w:tblPr>
        <w:tblStyle w:val="TableNormal5"/>
        <w:tblW w:w="9850" w:type="dxa"/>
        <w:tblInd w:w="17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16"/>
        <w:gridCol w:w="1452"/>
        <w:gridCol w:w="800"/>
        <w:gridCol w:w="1313"/>
        <w:gridCol w:w="1180"/>
        <w:gridCol w:w="820"/>
        <w:gridCol w:w="1493"/>
        <w:gridCol w:w="1276"/>
      </w:tblGrid>
      <w:tr w:rsidR="00765121" w:rsidRPr="001E6E9C" w:rsidTr="00C13ED0">
        <w:trPr>
          <w:trHeight w:val="509"/>
        </w:trPr>
        <w:tc>
          <w:tcPr>
            <w:tcW w:w="9850" w:type="dxa"/>
            <w:gridSpan w:val="8"/>
          </w:tcPr>
          <w:p w:rsidR="00765121" w:rsidRPr="001E6E9C" w:rsidRDefault="00765121" w:rsidP="00EB2CB8">
            <w:pPr>
              <w:pStyle w:val="TableParagraph"/>
              <w:spacing w:before="129"/>
              <w:ind w:left="1496" w:right="1484"/>
              <w:jc w:val="center"/>
              <w:rPr>
                <w:rFonts w:ascii="Arial" w:hAnsi="Arial" w:cs="Arial"/>
                <w:b/>
                <w:sz w:val="24"/>
                <w:szCs w:val="24"/>
              </w:rPr>
            </w:pPr>
            <w:r w:rsidRPr="001E6E9C">
              <w:rPr>
                <w:rFonts w:ascii="Arial" w:hAnsi="Arial" w:cs="Arial"/>
                <w:b/>
                <w:color w:val="1F1F1F"/>
                <w:sz w:val="24"/>
                <w:szCs w:val="24"/>
              </w:rPr>
              <w:t xml:space="preserve">Classificação das </w:t>
            </w:r>
            <w:r w:rsidRPr="001E6E9C">
              <w:rPr>
                <w:rFonts w:ascii="Arial" w:hAnsi="Arial" w:cs="Arial"/>
                <w:b/>
                <w:sz w:val="24"/>
                <w:szCs w:val="24"/>
              </w:rPr>
              <w:t xml:space="preserve">vias </w:t>
            </w:r>
            <w:r w:rsidRPr="001E6E9C">
              <w:rPr>
                <w:rFonts w:ascii="Arial" w:hAnsi="Arial" w:cs="Arial"/>
                <w:b/>
                <w:color w:val="1F1F1F"/>
                <w:sz w:val="24"/>
                <w:szCs w:val="24"/>
              </w:rPr>
              <w:t>e parâmetros de tráfego</w:t>
            </w:r>
          </w:p>
        </w:tc>
      </w:tr>
      <w:tr w:rsidR="00765121" w:rsidRPr="001E6E9C" w:rsidTr="00C13ED0">
        <w:trPr>
          <w:trHeight w:val="610"/>
        </w:trPr>
        <w:tc>
          <w:tcPr>
            <w:tcW w:w="1516" w:type="dxa"/>
            <w:vMerge w:val="restart"/>
          </w:tcPr>
          <w:p w:rsidR="00765121" w:rsidRPr="001E6E9C" w:rsidRDefault="00765121" w:rsidP="00EB2CB8">
            <w:pPr>
              <w:pStyle w:val="TableParagraph"/>
              <w:spacing w:before="4"/>
              <w:rPr>
                <w:rFonts w:ascii="Arial" w:hAnsi="Arial" w:cs="Arial"/>
                <w:sz w:val="24"/>
                <w:szCs w:val="24"/>
              </w:rPr>
            </w:pPr>
          </w:p>
          <w:p w:rsidR="00765121" w:rsidRPr="001E6E9C" w:rsidRDefault="00765121" w:rsidP="00EB2CB8">
            <w:pPr>
              <w:pStyle w:val="TableParagraph"/>
              <w:spacing w:line="276" w:lineRule="auto"/>
              <w:ind w:left="60" w:right="36"/>
              <w:jc w:val="center"/>
              <w:rPr>
                <w:rFonts w:ascii="Arial" w:hAnsi="Arial" w:cs="Arial"/>
                <w:b/>
                <w:sz w:val="24"/>
                <w:szCs w:val="24"/>
              </w:rPr>
            </w:pPr>
            <w:r w:rsidRPr="001E6E9C">
              <w:rPr>
                <w:rFonts w:ascii="Arial" w:hAnsi="Arial" w:cs="Arial"/>
                <w:b/>
                <w:sz w:val="24"/>
                <w:szCs w:val="24"/>
              </w:rPr>
              <w:t>Função</w:t>
            </w:r>
            <w:r w:rsidRPr="001E6E9C">
              <w:rPr>
                <w:rFonts w:ascii="Arial" w:hAnsi="Arial" w:cs="Arial"/>
                <w:b/>
                <w:spacing w:val="1"/>
                <w:sz w:val="24"/>
                <w:szCs w:val="24"/>
              </w:rPr>
              <w:t xml:space="preserve"> </w:t>
            </w:r>
            <w:r w:rsidRPr="001E6E9C">
              <w:rPr>
                <w:rFonts w:ascii="Arial" w:hAnsi="Arial" w:cs="Arial"/>
                <w:b/>
                <w:spacing w:val="-1"/>
                <w:sz w:val="24"/>
                <w:szCs w:val="24"/>
              </w:rPr>
              <w:t>predominant</w:t>
            </w:r>
            <w:r w:rsidRPr="001E6E9C">
              <w:rPr>
                <w:rFonts w:ascii="Arial" w:hAnsi="Arial" w:cs="Arial"/>
                <w:b/>
                <w:spacing w:val="-53"/>
                <w:sz w:val="24"/>
                <w:szCs w:val="24"/>
              </w:rPr>
              <w:t xml:space="preserve"> </w:t>
            </w:r>
            <w:r w:rsidRPr="001E6E9C">
              <w:rPr>
                <w:rFonts w:ascii="Arial" w:hAnsi="Arial" w:cs="Arial"/>
                <w:b/>
                <w:sz w:val="24"/>
                <w:szCs w:val="24"/>
              </w:rPr>
              <w:t>e</w:t>
            </w:r>
          </w:p>
        </w:tc>
        <w:tc>
          <w:tcPr>
            <w:tcW w:w="1452" w:type="dxa"/>
            <w:vMerge w:val="restart"/>
          </w:tcPr>
          <w:p w:rsidR="00765121" w:rsidRPr="001E6E9C" w:rsidRDefault="00765121" w:rsidP="00EB2CB8">
            <w:pPr>
              <w:pStyle w:val="TableParagraph"/>
              <w:rPr>
                <w:rFonts w:ascii="Arial" w:hAnsi="Arial" w:cs="Arial"/>
                <w:sz w:val="24"/>
                <w:szCs w:val="24"/>
              </w:rPr>
            </w:pPr>
          </w:p>
          <w:p w:rsidR="00765121" w:rsidRPr="001E6E9C" w:rsidRDefault="00765121" w:rsidP="00EB2CB8">
            <w:pPr>
              <w:pStyle w:val="TableParagraph"/>
              <w:spacing w:before="194" w:line="276" w:lineRule="auto"/>
              <w:ind w:left="129" w:right="90" w:firstLine="27"/>
              <w:rPr>
                <w:rFonts w:ascii="Arial" w:hAnsi="Arial" w:cs="Arial"/>
                <w:b/>
                <w:sz w:val="24"/>
                <w:szCs w:val="24"/>
              </w:rPr>
            </w:pPr>
            <w:r w:rsidRPr="001E6E9C">
              <w:rPr>
                <w:rFonts w:ascii="Arial" w:hAnsi="Arial" w:cs="Arial"/>
                <w:b/>
                <w:sz w:val="24"/>
                <w:szCs w:val="24"/>
              </w:rPr>
              <w:t>Tráfego</w:t>
            </w:r>
            <w:r w:rsidRPr="001E6E9C">
              <w:rPr>
                <w:rFonts w:ascii="Arial" w:hAnsi="Arial" w:cs="Arial"/>
                <w:b/>
                <w:spacing w:val="-53"/>
                <w:sz w:val="24"/>
                <w:szCs w:val="24"/>
              </w:rPr>
              <w:t xml:space="preserve"> </w:t>
            </w:r>
            <w:r w:rsidRPr="001E6E9C">
              <w:rPr>
                <w:rFonts w:ascii="Arial" w:hAnsi="Arial" w:cs="Arial"/>
                <w:b/>
                <w:spacing w:val="-1"/>
                <w:sz w:val="24"/>
                <w:szCs w:val="24"/>
              </w:rPr>
              <w:t>previsto</w:t>
            </w:r>
          </w:p>
        </w:tc>
        <w:tc>
          <w:tcPr>
            <w:tcW w:w="800" w:type="dxa"/>
            <w:vMerge w:val="restart"/>
          </w:tcPr>
          <w:p w:rsidR="00765121" w:rsidRPr="001E6E9C" w:rsidRDefault="00765121" w:rsidP="00EB2CB8">
            <w:pPr>
              <w:pStyle w:val="TableParagraph"/>
              <w:spacing w:before="4"/>
              <w:rPr>
                <w:rFonts w:ascii="Arial" w:hAnsi="Arial" w:cs="Arial"/>
                <w:sz w:val="24"/>
                <w:szCs w:val="24"/>
              </w:rPr>
            </w:pPr>
          </w:p>
          <w:p w:rsidR="00765121" w:rsidRPr="001E6E9C" w:rsidRDefault="00765121" w:rsidP="00EB2CB8">
            <w:pPr>
              <w:pStyle w:val="TableParagraph"/>
              <w:spacing w:line="276" w:lineRule="auto"/>
              <w:ind w:left="54" w:right="35"/>
              <w:jc w:val="center"/>
              <w:rPr>
                <w:rFonts w:ascii="Arial" w:hAnsi="Arial" w:cs="Arial"/>
                <w:b/>
                <w:sz w:val="24"/>
                <w:szCs w:val="24"/>
              </w:rPr>
            </w:pPr>
            <w:r w:rsidRPr="001E6E9C">
              <w:rPr>
                <w:rFonts w:ascii="Arial" w:hAnsi="Arial" w:cs="Arial"/>
                <w:b/>
                <w:sz w:val="24"/>
                <w:szCs w:val="24"/>
              </w:rPr>
              <w:t>Vida</w:t>
            </w:r>
            <w:r w:rsidRPr="001E6E9C">
              <w:rPr>
                <w:rFonts w:ascii="Arial" w:hAnsi="Arial" w:cs="Arial"/>
                <w:b/>
                <w:spacing w:val="1"/>
                <w:sz w:val="24"/>
                <w:szCs w:val="24"/>
              </w:rPr>
              <w:t xml:space="preserve"> </w:t>
            </w:r>
            <w:r w:rsidRPr="001E6E9C">
              <w:rPr>
                <w:rFonts w:ascii="Arial" w:hAnsi="Arial" w:cs="Arial"/>
                <w:b/>
                <w:sz w:val="24"/>
                <w:szCs w:val="24"/>
              </w:rPr>
              <w:t>de</w:t>
            </w:r>
            <w:r w:rsidRPr="001E6E9C">
              <w:rPr>
                <w:rFonts w:ascii="Arial" w:hAnsi="Arial" w:cs="Arial"/>
                <w:b/>
                <w:spacing w:val="1"/>
                <w:sz w:val="24"/>
                <w:szCs w:val="24"/>
              </w:rPr>
              <w:t xml:space="preserve"> </w:t>
            </w:r>
            <w:r w:rsidRPr="001E6E9C">
              <w:rPr>
                <w:rFonts w:ascii="Arial" w:hAnsi="Arial" w:cs="Arial"/>
                <w:b/>
                <w:sz w:val="24"/>
                <w:szCs w:val="24"/>
              </w:rPr>
              <w:t>projeto</w:t>
            </w:r>
          </w:p>
        </w:tc>
        <w:tc>
          <w:tcPr>
            <w:tcW w:w="2493" w:type="dxa"/>
            <w:gridSpan w:val="2"/>
          </w:tcPr>
          <w:p w:rsidR="00765121" w:rsidRPr="001E6E9C" w:rsidRDefault="00765121" w:rsidP="00EB2CB8">
            <w:pPr>
              <w:pStyle w:val="TableParagraph"/>
              <w:spacing w:before="40" w:line="260" w:lineRule="atLeast"/>
              <w:ind w:left="389" w:right="178" w:hanging="187"/>
              <w:rPr>
                <w:rFonts w:ascii="Arial" w:hAnsi="Arial" w:cs="Arial"/>
                <w:b/>
                <w:sz w:val="24"/>
                <w:szCs w:val="24"/>
              </w:rPr>
            </w:pPr>
            <w:r w:rsidRPr="001E6E9C">
              <w:rPr>
                <w:rFonts w:ascii="Arial" w:hAnsi="Arial" w:cs="Arial"/>
                <w:b/>
                <w:sz w:val="24"/>
                <w:szCs w:val="24"/>
              </w:rPr>
              <w:t>Volume</w:t>
            </w:r>
            <w:r w:rsidRPr="001E6E9C">
              <w:rPr>
                <w:rFonts w:ascii="Arial" w:hAnsi="Arial" w:cs="Arial"/>
                <w:b/>
                <w:spacing w:val="-14"/>
                <w:sz w:val="24"/>
                <w:szCs w:val="24"/>
              </w:rPr>
              <w:t xml:space="preserve"> </w:t>
            </w:r>
            <w:r w:rsidRPr="001E6E9C">
              <w:rPr>
                <w:rFonts w:ascii="Arial" w:hAnsi="Arial" w:cs="Arial"/>
                <w:b/>
                <w:sz w:val="24"/>
                <w:szCs w:val="24"/>
              </w:rPr>
              <w:t>inicial</w:t>
            </w:r>
            <w:r w:rsidRPr="001E6E9C">
              <w:rPr>
                <w:rFonts w:ascii="Arial" w:hAnsi="Arial" w:cs="Arial"/>
                <w:b/>
                <w:spacing w:val="-13"/>
                <w:sz w:val="24"/>
                <w:szCs w:val="24"/>
              </w:rPr>
              <w:t xml:space="preserve"> </w:t>
            </w:r>
            <w:r w:rsidRPr="001E6E9C">
              <w:rPr>
                <w:rFonts w:ascii="Arial" w:hAnsi="Arial" w:cs="Arial"/>
                <w:b/>
                <w:sz w:val="24"/>
                <w:szCs w:val="24"/>
              </w:rPr>
              <w:t>faixa</w:t>
            </w:r>
            <w:r w:rsidRPr="001E6E9C">
              <w:rPr>
                <w:rFonts w:ascii="Arial" w:hAnsi="Arial" w:cs="Arial"/>
                <w:b/>
                <w:spacing w:val="-53"/>
                <w:sz w:val="24"/>
                <w:szCs w:val="24"/>
              </w:rPr>
              <w:t xml:space="preserve"> </w:t>
            </w:r>
            <w:r w:rsidRPr="001E6E9C">
              <w:rPr>
                <w:rFonts w:ascii="Arial" w:hAnsi="Arial" w:cs="Arial"/>
                <w:b/>
                <w:sz w:val="24"/>
                <w:szCs w:val="24"/>
              </w:rPr>
              <w:t>mais</w:t>
            </w:r>
            <w:r w:rsidRPr="001E6E9C">
              <w:rPr>
                <w:rFonts w:ascii="Arial" w:hAnsi="Arial" w:cs="Arial"/>
                <w:b/>
                <w:spacing w:val="-4"/>
                <w:sz w:val="24"/>
                <w:szCs w:val="24"/>
              </w:rPr>
              <w:t xml:space="preserve"> </w:t>
            </w:r>
            <w:r w:rsidRPr="001E6E9C">
              <w:rPr>
                <w:rFonts w:ascii="Arial" w:hAnsi="Arial" w:cs="Arial"/>
                <w:b/>
                <w:sz w:val="24"/>
                <w:szCs w:val="24"/>
              </w:rPr>
              <w:t>carregada</w:t>
            </w:r>
          </w:p>
        </w:tc>
        <w:tc>
          <w:tcPr>
            <w:tcW w:w="820" w:type="dxa"/>
            <w:vMerge w:val="restart"/>
          </w:tcPr>
          <w:p w:rsidR="00765121" w:rsidRPr="001E6E9C" w:rsidRDefault="00765121" w:rsidP="00EB2CB8">
            <w:pPr>
              <w:pStyle w:val="TableParagraph"/>
              <w:spacing w:before="4"/>
              <w:rPr>
                <w:rFonts w:ascii="Arial" w:hAnsi="Arial" w:cs="Arial"/>
                <w:sz w:val="24"/>
                <w:szCs w:val="24"/>
              </w:rPr>
            </w:pPr>
          </w:p>
          <w:p w:rsidR="00765121" w:rsidRPr="001E6E9C" w:rsidRDefault="00765121" w:rsidP="00EB2CB8">
            <w:pPr>
              <w:pStyle w:val="TableParagraph"/>
              <w:spacing w:line="276" w:lineRule="auto"/>
              <w:ind w:left="45" w:right="31"/>
              <w:jc w:val="center"/>
              <w:rPr>
                <w:rFonts w:ascii="Arial" w:hAnsi="Arial" w:cs="Arial"/>
                <w:b/>
                <w:sz w:val="24"/>
                <w:szCs w:val="24"/>
              </w:rPr>
            </w:pPr>
            <w:r w:rsidRPr="001E6E9C">
              <w:rPr>
                <w:rFonts w:ascii="Arial" w:hAnsi="Arial" w:cs="Arial"/>
                <w:b/>
                <w:spacing w:val="-1"/>
                <w:sz w:val="24"/>
                <w:szCs w:val="24"/>
              </w:rPr>
              <w:t>Equival</w:t>
            </w:r>
            <w:r w:rsidRPr="001E6E9C">
              <w:rPr>
                <w:rFonts w:ascii="Arial" w:hAnsi="Arial" w:cs="Arial"/>
                <w:b/>
                <w:spacing w:val="-53"/>
                <w:sz w:val="24"/>
                <w:szCs w:val="24"/>
              </w:rPr>
              <w:t xml:space="preserve"> </w:t>
            </w:r>
            <w:r w:rsidRPr="001E6E9C">
              <w:rPr>
                <w:rFonts w:ascii="Arial" w:hAnsi="Arial" w:cs="Arial"/>
                <w:b/>
                <w:sz w:val="24"/>
                <w:szCs w:val="24"/>
              </w:rPr>
              <w:t>ente I</w:t>
            </w:r>
            <w:r w:rsidRPr="001E6E9C">
              <w:rPr>
                <w:rFonts w:ascii="Arial" w:hAnsi="Arial" w:cs="Arial"/>
                <w:b/>
                <w:spacing w:val="1"/>
                <w:sz w:val="24"/>
                <w:szCs w:val="24"/>
              </w:rPr>
              <w:t xml:space="preserve"> </w:t>
            </w:r>
            <w:r w:rsidRPr="001E6E9C">
              <w:rPr>
                <w:rFonts w:ascii="Arial" w:hAnsi="Arial" w:cs="Arial"/>
                <w:b/>
                <w:spacing w:val="-1"/>
                <w:sz w:val="24"/>
                <w:szCs w:val="24"/>
              </w:rPr>
              <w:t>Veículo</w:t>
            </w:r>
          </w:p>
        </w:tc>
        <w:tc>
          <w:tcPr>
            <w:tcW w:w="1493" w:type="dxa"/>
            <w:vMerge w:val="restart"/>
          </w:tcPr>
          <w:p w:rsidR="00765121" w:rsidRPr="001E6E9C" w:rsidRDefault="00765121" w:rsidP="00EB2CB8">
            <w:pPr>
              <w:pStyle w:val="TableParagraph"/>
              <w:rPr>
                <w:rFonts w:ascii="Arial" w:hAnsi="Arial" w:cs="Arial"/>
                <w:sz w:val="24"/>
                <w:szCs w:val="24"/>
              </w:rPr>
            </w:pPr>
          </w:p>
          <w:p w:rsidR="00765121" w:rsidRPr="001E6E9C" w:rsidRDefault="00765121" w:rsidP="00EB2CB8">
            <w:pPr>
              <w:pStyle w:val="TableParagraph"/>
              <w:spacing w:before="4"/>
              <w:rPr>
                <w:rFonts w:ascii="Arial" w:hAnsi="Arial" w:cs="Arial"/>
                <w:sz w:val="24"/>
                <w:szCs w:val="24"/>
              </w:rPr>
            </w:pPr>
          </w:p>
          <w:p w:rsidR="00765121" w:rsidRPr="001E6E9C" w:rsidRDefault="00765121" w:rsidP="00EB2CB8">
            <w:pPr>
              <w:pStyle w:val="TableParagraph"/>
              <w:ind w:left="2"/>
              <w:jc w:val="center"/>
              <w:rPr>
                <w:rFonts w:ascii="Arial" w:hAnsi="Arial" w:cs="Arial"/>
                <w:b/>
                <w:sz w:val="24"/>
                <w:szCs w:val="24"/>
              </w:rPr>
            </w:pPr>
            <w:r w:rsidRPr="001E6E9C">
              <w:rPr>
                <w:rFonts w:ascii="Arial" w:hAnsi="Arial" w:cs="Arial"/>
                <w:b/>
                <w:sz w:val="24"/>
                <w:szCs w:val="24"/>
              </w:rPr>
              <w:t>N</w:t>
            </w:r>
          </w:p>
        </w:tc>
        <w:tc>
          <w:tcPr>
            <w:tcW w:w="1276" w:type="dxa"/>
            <w:vMerge w:val="restart"/>
          </w:tcPr>
          <w:p w:rsidR="00765121" w:rsidRPr="001E6E9C" w:rsidRDefault="00765121" w:rsidP="00EB2CB8">
            <w:pPr>
              <w:pStyle w:val="TableParagraph"/>
              <w:spacing w:before="4"/>
              <w:rPr>
                <w:rFonts w:ascii="Arial" w:hAnsi="Arial" w:cs="Arial"/>
                <w:sz w:val="24"/>
                <w:szCs w:val="24"/>
              </w:rPr>
            </w:pPr>
          </w:p>
          <w:p w:rsidR="00765121" w:rsidRPr="001E6E9C" w:rsidRDefault="00765121" w:rsidP="00EB2CB8">
            <w:pPr>
              <w:pStyle w:val="TableParagraph"/>
              <w:ind w:left="7"/>
              <w:jc w:val="center"/>
              <w:rPr>
                <w:rFonts w:ascii="Arial" w:hAnsi="Arial" w:cs="Arial"/>
                <w:b/>
                <w:sz w:val="24"/>
                <w:szCs w:val="24"/>
              </w:rPr>
            </w:pPr>
            <w:r w:rsidRPr="001E6E9C">
              <w:rPr>
                <w:rFonts w:ascii="Arial" w:hAnsi="Arial" w:cs="Arial"/>
                <w:b/>
                <w:sz w:val="24"/>
                <w:szCs w:val="24"/>
              </w:rPr>
              <w:t>N</w:t>
            </w:r>
          </w:p>
          <w:p w:rsidR="00765121" w:rsidRPr="001E6E9C" w:rsidRDefault="00765121" w:rsidP="00EB2CB8">
            <w:pPr>
              <w:pStyle w:val="TableParagraph"/>
              <w:spacing w:before="35" w:line="276" w:lineRule="auto"/>
              <w:ind w:left="52" w:right="43"/>
              <w:jc w:val="center"/>
              <w:rPr>
                <w:rFonts w:ascii="Arial" w:hAnsi="Arial" w:cs="Arial"/>
                <w:b/>
                <w:sz w:val="24"/>
                <w:szCs w:val="24"/>
              </w:rPr>
            </w:pPr>
            <w:r w:rsidRPr="001E6E9C">
              <w:rPr>
                <w:rFonts w:ascii="Arial" w:hAnsi="Arial" w:cs="Arial"/>
                <w:b/>
                <w:spacing w:val="-1"/>
                <w:sz w:val="24"/>
                <w:szCs w:val="24"/>
              </w:rPr>
              <w:t>Caracter</w:t>
            </w:r>
            <w:r w:rsidRPr="001E6E9C">
              <w:rPr>
                <w:rFonts w:ascii="Arial" w:hAnsi="Arial" w:cs="Arial"/>
                <w:b/>
                <w:spacing w:val="-53"/>
                <w:sz w:val="24"/>
                <w:szCs w:val="24"/>
              </w:rPr>
              <w:t xml:space="preserve"> </w:t>
            </w:r>
            <w:r w:rsidRPr="001E6E9C">
              <w:rPr>
                <w:rFonts w:ascii="Arial" w:hAnsi="Arial" w:cs="Arial"/>
                <w:b/>
                <w:sz w:val="24"/>
                <w:szCs w:val="24"/>
              </w:rPr>
              <w:t>ístico</w:t>
            </w:r>
          </w:p>
        </w:tc>
      </w:tr>
      <w:tr w:rsidR="00765121" w:rsidRPr="001E6E9C" w:rsidTr="00C13ED0">
        <w:trPr>
          <w:trHeight w:val="709"/>
        </w:trPr>
        <w:tc>
          <w:tcPr>
            <w:tcW w:w="1516" w:type="dxa"/>
            <w:vMerge/>
            <w:tcBorders>
              <w:top w:val="nil"/>
            </w:tcBorders>
          </w:tcPr>
          <w:p w:rsidR="00765121" w:rsidRPr="001E6E9C" w:rsidRDefault="00765121" w:rsidP="00EB2CB8">
            <w:pPr>
              <w:rPr>
                <w:sz w:val="24"/>
                <w:szCs w:val="24"/>
              </w:rPr>
            </w:pPr>
          </w:p>
        </w:tc>
        <w:tc>
          <w:tcPr>
            <w:tcW w:w="1452" w:type="dxa"/>
            <w:vMerge/>
            <w:tcBorders>
              <w:top w:val="nil"/>
            </w:tcBorders>
          </w:tcPr>
          <w:p w:rsidR="00765121" w:rsidRPr="001E6E9C" w:rsidRDefault="00765121" w:rsidP="00EB2CB8">
            <w:pPr>
              <w:rPr>
                <w:sz w:val="24"/>
                <w:szCs w:val="24"/>
              </w:rPr>
            </w:pPr>
          </w:p>
        </w:tc>
        <w:tc>
          <w:tcPr>
            <w:tcW w:w="800" w:type="dxa"/>
            <w:vMerge/>
            <w:tcBorders>
              <w:top w:val="nil"/>
            </w:tcBorders>
          </w:tcPr>
          <w:p w:rsidR="00765121" w:rsidRPr="001E6E9C" w:rsidRDefault="00765121" w:rsidP="00EB2CB8">
            <w:pPr>
              <w:rPr>
                <w:sz w:val="24"/>
                <w:szCs w:val="24"/>
              </w:rPr>
            </w:pPr>
          </w:p>
        </w:tc>
        <w:tc>
          <w:tcPr>
            <w:tcW w:w="1313" w:type="dxa"/>
          </w:tcPr>
          <w:p w:rsidR="00765121" w:rsidRPr="001E6E9C" w:rsidRDefault="00765121" w:rsidP="00EB2CB8">
            <w:pPr>
              <w:pStyle w:val="TableParagraph"/>
              <w:spacing w:before="124" w:line="276" w:lineRule="auto"/>
              <w:ind w:left="95" w:right="128"/>
              <w:rPr>
                <w:rFonts w:ascii="Arial" w:hAnsi="Arial" w:cs="Arial"/>
                <w:b/>
                <w:sz w:val="24"/>
                <w:szCs w:val="24"/>
              </w:rPr>
            </w:pPr>
            <w:r w:rsidRPr="001E6E9C">
              <w:rPr>
                <w:rFonts w:ascii="Arial" w:hAnsi="Arial" w:cs="Arial"/>
                <w:b/>
                <w:spacing w:val="-2"/>
                <w:sz w:val="24"/>
                <w:szCs w:val="24"/>
              </w:rPr>
              <w:t>Veículos</w:t>
            </w:r>
            <w:r w:rsidRPr="001E6E9C">
              <w:rPr>
                <w:rFonts w:ascii="Arial" w:hAnsi="Arial" w:cs="Arial"/>
                <w:b/>
                <w:spacing w:val="-53"/>
                <w:sz w:val="24"/>
                <w:szCs w:val="24"/>
              </w:rPr>
              <w:t xml:space="preserve"> </w:t>
            </w:r>
            <w:r w:rsidRPr="001E6E9C">
              <w:rPr>
                <w:rFonts w:ascii="Arial" w:hAnsi="Arial" w:cs="Arial"/>
                <w:b/>
                <w:sz w:val="24"/>
                <w:szCs w:val="24"/>
              </w:rPr>
              <w:t>Leves</w:t>
            </w:r>
          </w:p>
        </w:tc>
        <w:tc>
          <w:tcPr>
            <w:tcW w:w="1180" w:type="dxa"/>
          </w:tcPr>
          <w:p w:rsidR="00765121" w:rsidRPr="001E6E9C" w:rsidRDefault="00765121" w:rsidP="00EB2CB8">
            <w:pPr>
              <w:pStyle w:val="TableParagraph"/>
              <w:spacing w:before="124"/>
              <w:ind w:left="95"/>
              <w:rPr>
                <w:rFonts w:ascii="Arial" w:hAnsi="Arial" w:cs="Arial"/>
                <w:b/>
                <w:sz w:val="24"/>
                <w:szCs w:val="24"/>
              </w:rPr>
            </w:pPr>
            <w:r w:rsidRPr="001E6E9C">
              <w:rPr>
                <w:rFonts w:ascii="Arial" w:hAnsi="Arial" w:cs="Arial"/>
                <w:b/>
                <w:sz w:val="24"/>
                <w:szCs w:val="24"/>
              </w:rPr>
              <w:t>Caminhão</w:t>
            </w:r>
          </w:p>
          <w:p w:rsidR="00765121" w:rsidRPr="001E6E9C" w:rsidRDefault="00765121" w:rsidP="00EB2CB8">
            <w:pPr>
              <w:pStyle w:val="TableParagraph"/>
              <w:spacing w:before="34"/>
              <w:ind w:left="95"/>
              <w:rPr>
                <w:rFonts w:ascii="Arial" w:hAnsi="Arial" w:cs="Arial"/>
                <w:b/>
                <w:sz w:val="24"/>
                <w:szCs w:val="24"/>
              </w:rPr>
            </w:pPr>
            <w:r w:rsidRPr="001E6E9C">
              <w:rPr>
                <w:rFonts w:ascii="Arial" w:hAnsi="Arial" w:cs="Arial"/>
                <w:b/>
                <w:sz w:val="24"/>
                <w:szCs w:val="24"/>
              </w:rPr>
              <w:t>/</w:t>
            </w:r>
            <w:r w:rsidRPr="001E6E9C">
              <w:rPr>
                <w:rFonts w:ascii="Arial" w:hAnsi="Arial" w:cs="Arial"/>
                <w:b/>
                <w:spacing w:val="-4"/>
                <w:sz w:val="24"/>
                <w:szCs w:val="24"/>
              </w:rPr>
              <w:t xml:space="preserve"> </w:t>
            </w:r>
            <w:r w:rsidRPr="001E6E9C">
              <w:rPr>
                <w:rFonts w:ascii="Arial" w:hAnsi="Arial" w:cs="Arial"/>
                <w:b/>
                <w:sz w:val="24"/>
                <w:szCs w:val="24"/>
              </w:rPr>
              <w:t>Onibus</w:t>
            </w:r>
          </w:p>
        </w:tc>
        <w:tc>
          <w:tcPr>
            <w:tcW w:w="820" w:type="dxa"/>
            <w:vMerge/>
            <w:tcBorders>
              <w:top w:val="nil"/>
            </w:tcBorders>
          </w:tcPr>
          <w:p w:rsidR="00765121" w:rsidRPr="001E6E9C" w:rsidRDefault="00765121" w:rsidP="00EB2CB8">
            <w:pPr>
              <w:rPr>
                <w:sz w:val="24"/>
                <w:szCs w:val="24"/>
              </w:rPr>
            </w:pPr>
          </w:p>
        </w:tc>
        <w:tc>
          <w:tcPr>
            <w:tcW w:w="1493" w:type="dxa"/>
            <w:vMerge/>
            <w:tcBorders>
              <w:top w:val="nil"/>
            </w:tcBorders>
          </w:tcPr>
          <w:p w:rsidR="00765121" w:rsidRPr="001E6E9C" w:rsidRDefault="00765121" w:rsidP="00EB2CB8">
            <w:pPr>
              <w:rPr>
                <w:sz w:val="24"/>
                <w:szCs w:val="24"/>
              </w:rPr>
            </w:pPr>
          </w:p>
        </w:tc>
        <w:tc>
          <w:tcPr>
            <w:tcW w:w="1276" w:type="dxa"/>
            <w:vMerge/>
            <w:tcBorders>
              <w:top w:val="nil"/>
            </w:tcBorders>
          </w:tcPr>
          <w:p w:rsidR="00765121" w:rsidRPr="001E6E9C" w:rsidRDefault="00765121" w:rsidP="00EB2CB8">
            <w:pPr>
              <w:rPr>
                <w:sz w:val="24"/>
                <w:szCs w:val="24"/>
              </w:rPr>
            </w:pPr>
          </w:p>
        </w:tc>
      </w:tr>
      <w:tr w:rsidR="00765121" w:rsidRPr="001E6E9C" w:rsidTr="00C13ED0">
        <w:trPr>
          <w:trHeight w:val="610"/>
        </w:trPr>
        <w:tc>
          <w:tcPr>
            <w:tcW w:w="1516" w:type="dxa"/>
          </w:tcPr>
          <w:p w:rsidR="00765121" w:rsidRPr="001E6E9C" w:rsidRDefault="00765121" w:rsidP="00EB2CB8">
            <w:pPr>
              <w:pStyle w:val="TableParagraph"/>
              <w:spacing w:before="138"/>
              <w:ind w:left="58" w:right="36"/>
              <w:jc w:val="center"/>
              <w:rPr>
                <w:rFonts w:ascii="Arial" w:hAnsi="Arial" w:cs="Arial"/>
                <w:sz w:val="24"/>
                <w:szCs w:val="24"/>
              </w:rPr>
            </w:pPr>
            <w:r w:rsidRPr="001E6E9C">
              <w:rPr>
                <w:rFonts w:ascii="Arial" w:hAnsi="Arial" w:cs="Arial"/>
                <w:sz w:val="24"/>
                <w:szCs w:val="24"/>
              </w:rPr>
              <w:t>Via</w:t>
            </w:r>
            <w:r w:rsidRPr="001E6E9C">
              <w:rPr>
                <w:rFonts w:ascii="Arial" w:hAnsi="Arial" w:cs="Arial"/>
                <w:spacing w:val="-6"/>
                <w:sz w:val="24"/>
                <w:szCs w:val="24"/>
              </w:rPr>
              <w:t xml:space="preserve"> </w:t>
            </w:r>
            <w:r w:rsidRPr="001E6E9C">
              <w:rPr>
                <w:rFonts w:ascii="Arial" w:hAnsi="Arial" w:cs="Arial"/>
                <w:sz w:val="24"/>
                <w:szCs w:val="24"/>
              </w:rPr>
              <w:t>local</w:t>
            </w:r>
          </w:p>
        </w:tc>
        <w:tc>
          <w:tcPr>
            <w:tcW w:w="1452" w:type="dxa"/>
          </w:tcPr>
          <w:p w:rsidR="00765121" w:rsidRPr="001E6E9C" w:rsidRDefault="00765121" w:rsidP="00EB2CB8">
            <w:pPr>
              <w:pStyle w:val="TableParagraph"/>
              <w:spacing w:before="3"/>
              <w:rPr>
                <w:rFonts w:ascii="Arial" w:hAnsi="Arial" w:cs="Arial"/>
                <w:sz w:val="24"/>
                <w:szCs w:val="24"/>
              </w:rPr>
            </w:pPr>
          </w:p>
          <w:p w:rsidR="00765121" w:rsidRPr="001E6E9C" w:rsidRDefault="00765121" w:rsidP="00EB2CB8">
            <w:pPr>
              <w:pStyle w:val="TableParagraph"/>
              <w:ind w:left="81" w:right="54"/>
              <w:jc w:val="center"/>
              <w:rPr>
                <w:rFonts w:ascii="Arial" w:hAnsi="Arial" w:cs="Arial"/>
                <w:sz w:val="24"/>
                <w:szCs w:val="24"/>
              </w:rPr>
            </w:pPr>
            <w:r w:rsidRPr="001E6E9C">
              <w:rPr>
                <w:rFonts w:ascii="Arial" w:hAnsi="Arial" w:cs="Arial"/>
                <w:sz w:val="24"/>
                <w:szCs w:val="24"/>
              </w:rPr>
              <w:t>LEVE</w:t>
            </w:r>
          </w:p>
        </w:tc>
        <w:tc>
          <w:tcPr>
            <w:tcW w:w="800" w:type="dxa"/>
          </w:tcPr>
          <w:p w:rsidR="00765121" w:rsidRPr="001E6E9C" w:rsidRDefault="00765121" w:rsidP="00EB2CB8">
            <w:pPr>
              <w:pStyle w:val="TableParagraph"/>
              <w:spacing w:before="3"/>
              <w:rPr>
                <w:rFonts w:ascii="Arial" w:hAnsi="Arial" w:cs="Arial"/>
                <w:sz w:val="24"/>
                <w:szCs w:val="24"/>
              </w:rPr>
            </w:pPr>
          </w:p>
          <w:p w:rsidR="00765121" w:rsidRPr="001E6E9C" w:rsidRDefault="00765121" w:rsidP="00EB2CB8">
            <w:pPr>
              <w:pStyle w:val="TableParagraph"/>
              <w:ind w:left="282"/>
              <w:rPr>
                <w:rFonts w:ascii="Arial" w:hAnsi="Arial" w:cs="Arial"/>
                <w:sz w:val="24"/>
                <w:szCs w:val="24"/>
              </w:rPr>
            </w:pPr>
            <w:r w:rsidRPr="001E6E9C">
              <w:rPr>
                <w:rFonts w:ascii="Arial" w:hAnsi="Arial" w:cs="Arial"/>
                <w:sz w:val="24"/>
                <w:szCs w:val="24"/>
              </w:rPr>
              <w:t>10</w:t>
            </w:r>
          </w:p>
        </w:tc>
        <w:tc>
          <w:tcPr>
            <w:tcW w:w="1313" w:type="dxa"/>
          </w:tcPr>
          <w:p w:rsidR="00765121" w:rsidRPr="001E6E9C" w:rsidRDefault="00765121" w:rsidP="00EB2CB8">
            <w:pPr>
              <w:pStyle w:val="TableParagraph"/>
              <w:spacing w:before="3"/>
              <w:rPr>
                <w:rFonts w:ascii="Arial" w:hAnsi="Arial" w:cs="Arial"/>
                <w:sz w:val="24"/>
                <w:szCs w:val="24"/>
              </w:rPr>
            </w:pPr>
          </w:p>
          <w:p w:rsidR="00765121" w:rsidRPr="001E6E9C" w:rsidRDefault="00765121" w:rsidP="00EB2CB8">
            <w:pPr>
              <w:pStyle w:val="TableParagraph"/>
              <w:ind w:left="68" w:right="56"/>
              <w:jc w:val="center"/>
              <w:rPr>
                <w:rFonts w:ascii="Arial" w:hAnsi="Arial" w:cs="Arial"/>
                <w:sz w:val="24"/>
                <w:szCs w:val="24"/>
              </w:rPr>
            </w:pPr>
            <w:r w:rsidRPr="001E6E9C">
              <w:rPr>
                <w:rFonts w:ascii="Arial" w:hAnsi="Arial" w:cs="Arial"/>
                <w:sz w:val="24"/>
                <w:szCs w:val="24"/>
              </w:rPr>
              <w:t>100</w:t>
            </w:r>
            <w:r w:rsidRPr="001E6E9C">
              <w:rPr>
                <w:rFonts w:ascii="Arial" w:hAnsi="Arial" w:cs="Arial"/>
                <w:spacing w:val="-3"/>
                <w:sz w:val="24"/>
                <w:szCs w:val="24"/>
              </w:rPr>
              <w:t xml:space="preserve"> </w:t>
            </w:r>
            <w:r w:rsidRPr="001E6E9C">
              <w:rPr>
                <w:rFonts w:ascii="Arial" w:hAnsi="Arial" w:cs="Arial"/>
                <w:sz w:val="24"/>
                <w:szCs w:val="24"/>
              </w:rPr>
              <w:t>a</w:t>
            </w:r>
            <w:r w:rsidRPr="001E6E9C">
              <w:rPr>
                <w:rFonts w:ascii="Arial" w:hAnsi="Arial" w:cs="Arial"/>
                <w:spacing w:val="-2"/>
                <w:sz w:val="24"/>
                <w:szCs w:val="24"/>
              </w:rPr>
              <w:t xml:space="preserve"> </w:t>
            </w:r>
            <w:r w:rsidRPr="001E6E9C">
              <w:rPr>
                <w:rFonts w:ascii="Arial" w:hAnsi="Arial" w:cs="Arial"/>
                <w:sz w:val="24"/>
                <w:szCs w:val="24"/>
              </w:rPr>
              <w:t>400</w:t>
            </w:r>
          </w:p>
        </w:tc>
        <w:tc>
          <w:tcPr>
            <w:tcW w:w="1180" w:type="dxa"/>
          </w:tcPr>
          <w:p w:rsidR="00765121" w:rsidRPr="001E6E9C" w:rsidRDefault="00765121" w:rsidP="00EB2CB8">
            <w:pPr>
              <w:pStyle w:val="TableParagraph"/>
              <w:spacing w:before="3"/>
              <w:rPr>
                <w:rFonts w:ascii="Arial" w:hAnsi="Arial" w:cs="Arial"/>
                <w:sz w:val="24"/>
                <w:szCs w:val="24"/>
              </w:rPr>
            </w:pPr>
          </w:p>
          <w:p w:rsidR="00765121" w:rsidRPr="001E6E9C" w:rsidRDefault="00765121" w:rsidP="00EB2CB8">
            <w:pPr>
              <w:pStyle w:val="TableParagraph"/>
              <w:ind w:left="66" w:right="49"/>
              <w:jc w:val="center"/>
              <w:rPr>
                <w:rFonts w:ascii="Arial" w:hAnsi="Arial" w:cs="Arial"/>
                <w:sz w:val="24"/>
                <w:szCs w:val="24"/>
              </w:rPr>
            </w:pPr>
            <w:r w:rsidRPr="001E6E9C">
              <w:rPr>
                <w:rFonts w:ascii="Arial" w:hAnsi="Arial" w:cs="Arial"/>
                <w:sz w:val="24"/>
                <w:szCs w:val="24"/>
              </w:rPr>
              <w:t>4</w:t>
            </w:r>
            <w:r w:rsidRPr="001E6E9C">
              <w:rPr>
                <w:rFonts w:ascii="Arial" w:hAnsi="Arial" w:cs="Arial"/>
                <w:spacing w:val="-2"/>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20</w:t>
            </w:r>
          </w:p>
        </w:tc>
        <w:tc>
          <w:tcPr>
            <w:tcW w:w="820" w:type="dxa"/>
          </w:tcPr>
          <w:p w:rsidR="00765121" w:rsidRPr="001E6E9C" w:rsidRDefault="00765121" w:rsidP="00EB2CB8">
            <w:pPr>
              <w:pStyle w:val="TableParagraph"/>
              <w:spacing w:before="3"/>
              <w:rPr>
                <w:rFonts w:ascii="Arial" w:hAnsi="Arial" w:cs="Arial"/>
                <w:sz w:val="24"/>
                <w:szCs w:val="24"/>
              </w:rPr>
            </w:pPr>
          </w:p>
          <w:p w:rsidR="00765121" w:rsidRPr="001E6E9C" w:rsidRDefault="00765121" w:rsidP="00EB2CB8">
            <w:pPr>
              <w:pStyle w:val="TableParagraph"/>
              <w:ind w:left="43" w:right="31"/>
              <w:jc w:val="center"/>
              <w:rPr>
                <w:rFonts w:ascii="Arial" w:hAnsi="Arial" w:cs="Arial"/>
                <w:sz w:val="24"/>
                <w:szCs w:val="24"/>
              </w:rPr>
            </w:pPr>
            <w:r w:rsidRPr="001E6E9C">
              <w:rPr>
                <w:rFonts w:ascii="Arial" w:hAnsi="Arial" w:cs="Arial"/>
                <w:sz w:val="24"/>
                <w:szCs w:val="24"/>
              </w:rPr>
              <w:t>1,5</w:t>
            </w:r>
          </w:p>
        </w:tc>
        <w:tc>
          <w:tcPr>
            <w:tcW w:w="1493" w:type="dxa"/>
          </w:tcPr>
          <w:p w:rsidR="00765121" w:rsidRPr="001E6E9C" w:rsidRDefault="00765121" w:rsidP="00EB2CB8">
            <w:pPr>
              <w:pStyle w:val="TableParagraph"/>
              <w:spacing w:before="78"/>
              <w:ind w:left="35"/>
              <w:rPr>
                <w:rFonts w:ascii="Arial" w:hAnsi="Arial" w:cs="Arial"/>
                <w:sz w:val="24"/>
                <w:szCs w:val="24"/>
              </w:rPr>
            </w:pPr>
            <w:r w:rsidRPr="001E6E9C">
              <w:rPr>
                <w:rFonts w:ascii="Arial" w:hAnsi="Arial" w:cs="Arial"/>
                <w:sz w:val="24"/>
                <w:szCs w:val="24"/>
              </w:rPr>
              <w:t>2,70</w:t>
            </w:r>
            <w:r w:rsidRPr="001E6E9C">
              <w:rPr>
                <w:rFonts w:ascii="Arial" w:hAnsi="Arial" w:cs="Arial"/>
                <w:spacing w:val="-3"/>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104</w:t>
            </w:r>
            <w:r w:rsidRPr="001E6E9C">
              <w:rPr>
                <w:rFonts w:ascii="Arial" w:hAnsi="Arial" w:cs="Arial"/>
                <w:spacing w:val="-2"/>
                <w:sz w:val="24"/>
                <w:szCs w:val="24"/>
              </w:rPr>
              <w:t xml:space="preserve"> </w:t>
            </w:r>
            <w:r w:rsidRPr="001E6E9C">
              <w:rPr>
                <w:rFonts w:ascii="Arial" w:hAnsi="Arial" w:cs="Arial"/>
                <w:sz w:val="24"/>
                <w:szCs w:val="24"/>
              </w:rPr>
              <w:t>a</w:t>
            </w:r>
          </w:p>
          <w:p w:rsidR="00765121" w:rsidRPr="001E6E9C" w:rsidRDefault="00765121" w:rsidP="00EB2CB8">
            <w:pPr>
              <w:pStyle w:val="TableParagraph"/>
              <w:spacing w:before="34"/>
              <w:ind w:left="119"/>
              <w:rPr>
                <w:rFonts w:ascii="Arial" w:hAnsi="Arial" w:cs="Arial"/>
                <w:sz w:val="24"/>
                <w:szCs w:val="24"/>
              </w:rPr>
            </w:pPr>
            <w:r w:rsidRPr="001E6E9C">
              <w:rPr>
                <w:rFonts w:ascii="Arial" w:hAnsi="Arial" w:cs="Arial"/>
                <w:sz w:val="24"/>
                <w:szCs w:val="24"/>
              </w:rPr>
              <w:t>1,40</w:t>
            </w:r>
            <w:r w:rsidRPr="001E6E9C">
              <w:rPr>
                <w:rFonts w:ascii="Arial" w:hAnsi="Arial" w:cs="Arial"/>
                <w:spacing w:val="-3"/>
                <w:sz w:val="24"/>
                <w:szCs w:val="24"/>
              </w:rPr>
              <w:t xml:space="preserve"> </w:t>
            </w:r>
            <w:r w:rsidRPr="001E6E9C">
              <w:rPr>
                <w:rFonts w:ascii="Arial" w:hAnsi="Arial" w:cs="Arial"/>
                <w:sz w:val="24"/>
                <w:szCs w:val="24"/>
              </w:rPr>
              <w:t>x</w:t>
            </w:r>
            <w:r w:rsidRPr="001E6E9C">
              <w:rPr>
                <w:rFonts w:ascii="Arial" w:hAnsi="Arial" w:cs="Arial"/>
                <w:spacing w:val="-3"/>
                <w:sz w:val="24"/>
                <w:szCs w:val="24"/>
              </w:rPr>
              <w:t xml:space="preserve"> </w:t>
            </w:r>
            <w:r w:rsidRPr="001E6E9C">
              <w:rPr>
                <w:rFonts w:ascii="Arial" w:hAnsi="Arial" w:cs="Arial"/>
                <w:sz w:val="24"/>
                <w:szCs w:val="24"/>
              </w:rPr>
              <w:t>105</w:t>
            </w:r>
          </w:p>
        </w:tc>
        <w:tc>
          <w:tcPr>
            <w:tcW w:w="1276" w:type="dxa"/>
          </w:tcPr>
          <w:p w:rsidR="00765121" w:rsidRPr="001E6E9C" w:rsidRDefault="00765121" w:rsidP="00EB2CB8">
            <w:pPr>
              <w:pStyle w:val="TableParagraph"/>
              <w:spacing w:before="3"/>
              <w:rPr>
                <w:rFonts w:ascii="Arial" w:hAnsi="Arial" w:cs="Arial"/>
                <w:sz w:val="24"/>
                <w:szCs w:val="24"/>
              </w:rPr>
            </w:pPr>
          </w:p>
          <w:p w:rsidR="00765121" w:rsidRPr="001E6E9C" w:rsidRDefault="00765121" w:rsidP="00EB2CB8">
            <w:pPr>
              <w:pStyle w:val="TableParagraph"/>
              <w:ind w:left="50" w:right="43"/>
              <w:jc w:val="center"/>
              <w:rPr>
                <w:rFonts w:ascii="Arial" w:hAnsi="Arial" w:cs="Arial"/>
                <w:sz w:val="24"/>
                <w:szCs w:val="24"/>
              </w:rPr>
            </w:pPr>
            <w:r w:rsidRPr="001E6E9C">
              <w:rPr>
                <w:rFonts w:ascii="Arial" w:hAnsi="Arial" w:cs="Arial"/>
                <w:sz w:val="24"/>
                <w:szCs w:val="24"/>
              </w:rPr>
              <w:t>105</w:t>
            </w:r>
          </w:p>
        </w:tc>
      </w:tr>
      <w:tr w:rsidR="00765121" w:rsidRPr="001E6E9C" w:rsidTr="00C13ED0">
        <w:trPr>
          <w:trHeight w:val="610"/>
        </w:trPr>
        <w:tc>
          <w:tcPr>
            <w:tcW w:w="1516" w:type="dxa"/>
            <w:shd w:val="clear" w:color="auto" w:fill="FFD966"/>
          </w:tcPr>
          <w:p w:rsidR="00765121" w:rsidRPr="001E6E9C" w:rsidRDefault="00765121" w:rsidP="00EB2CB8">
            <w:pPr>
              <w:pStyle w:val="TableParagraph"/>
              <w:spacing w:before="42" w:line="260" w:lineRule="atLeast"/>
              <w:ind w:left="260" w:right="113" w:hanging="114"/>
              <w:rPr>
                <w:rFonts w:ascii="Arial" w:hAnsi="Arial" w:cs="Arial"/>
                <w:b/>
                <w:i/>
                <w:sz w:val="24"/>
                <w:szCs w:val="24"/>
              </w:rPr>
            </w:pPr>
            <w:r w:rsidRPr="001E6E9C">
              <w:rPr>
                <w:rFonts w:ascii="Arial" w:hAnsi="Arial" w:cs="Arial"/>
                <w:b/>
                <w:i/>
                <w:sz w:val="24"/>
                <w:szCs w:val="24"/>
              </w:rPr>
              <w:t>Via</w:t>
            </w:r>
            <w:r w:rsidRPr="001E6E9C">
              <w:rPr>
                <w:rFonts w:ascii="Arial" w:hAnsi="Arial" w:cs="Arial"/>
                <w:b/>
                <w:i/>
                <w:spacing w:val="-7"/>
                <w:sz w:val="24"/>
                <w:szCs w:val="24"/>
              </w:rPr>
              <w:t xml:space="preserve"> </w:t>
            </w:r>
            <w:r w:rsidRPr="001E6E9C">
              <w:rPr>
                <w:rFonts w:ascii="Arial" w:hAnsi="Arial" w:cs="Arial"/>
                <w:b/>
                <w:i/>
                <w:sz w:val="24"/>
                <w:szCs w:val="24"/>
              </w:rPr>
              <w:t>Local</w:t>
            </w:r>
            <w:r w:rsidRPr="001E6E9C">
              <w:rPr>
                <w:rFonts w:ascii="Arial" w:hAnsi="Arial" w:cs="Arial"/>
                <w:b/>
                <w:i/>
                <w:spacing w:val="-7"/>
                <w:sz w:val="24"/>
                <w:szCs w:val="24"/>
              </w:rPr>
              <w:t xml:space="preserve"> </w:t>
            </w:r>
            <w:r w:rsidRPr="001E6E9C">
              <w:rPr>
                <w:rFonts w:ascii="Arial" w:hAnsi="Arial" w:cs="Arial"/>
                <w:b/>
                <w:i/>
                <w:sz w:val="24"/>
                <w:szCs w:val="24"/>
              </w:rPr>
              <w:t>e</w:t>
            </w:r>
            <w:r w:rsidRPr="001E6E9C">
              <w:rPr>
                <w:rFonts w:ascii="Arial" w:hAnsi="Arial" w:cs="Arial"/>
                <w:b/>
                <w:i/>
                <w:spacing w:val="-53"/>
                <w:sz w:val="24"/>
                <w:szCs w:val="24"/>
              </w:rPr>
              <w:t xml:space="preserve"> </w:t>
            </w:r>
            <w:r w:rsidRPr="001E6E9C">
              <w:rPr>
                <w:rFonts w:ascii="Arial" w:hAnsi="Arial" w:cs="Arial"/>
                <w:b/>
                <w:i/>
                <w:sz w:val="24"/>
                <w:szCs w:val="24"/>
              </w:rPr>
              <w:t>Coletora</w:t>
            </w:r>
          </w:p>
        </w:tc>
        <w:tc>
          <w:tcPr>
            <w:tcW w:w="1452" w:type="dxa"/>
            <w:shd w:val="clear" w:color="auto" w:fill="FFD966"/>
          </w:tcPr>
          <w:p w:rsidR="00765121" w:rsidRPr="001E6E9C" w:rsidRDefault="00765121" w:rsidP="00EB2CB8">
            <w:pPr>
              <w:pStyle w:val="TableParagraph"/>
              <w:spacing w:before="8"/>
              <w:rPr>
                <w:rFonts w:ascii="Arial" w:hAnsi="Arial" w:cs="Arial"/>
                <w:sz w:val="24"/>
                <w:szCs w:val="24"/>
              </w:rPr>
            </w:pPr>
          </w:p>
          <w:p w:rsidR="00765121" w:rsidRPr="001E6E9C" w:rsidRDefault="00765121" w:rsidP="00EB2CB8">
            <w:pPr>
              <w:pStyle w:val="TableParagraph"/>
              <w:spacing w:before="1"/>
              <w:ind w:left="81" w:right="54"/>
              <w:jc w:val="center"/>
              <w:rPr>
                <w:rFonts w:ascii="Arial" w:hAnsi="Arial" w:cs="Arial"/>
                <w:b/>
                <w:i/>
                <w:sz w:val="24"/>
                <w:szCs w:val="24"/>
              </w:rPr>
            </w:pPr>
            <w:r w:rsidRPr="001E6E9C">
              <w:rPr>
                <w:rFonts w:ascii="Arial" w:hAnsi="Arial" w:cs="Arial"/>
                <w:b/>
                <w:i/>
                <w:sz w:val="24"/>
                <w:szCs w:val="24"/>
              </w:rPr>
              <w:t>MÉDIO</w:t>
            </w:r>
          </w:p>
        </w:tc>
        <w:tc>
          <w:tcPr>
            <w:tcW w:w="800" w:type="dxa"/>
            <w:shd w:val="clear" w:color="auto" w:fill="FFD966"/>
          </w:tcPr>
          <w:p w:rsidR="00765121" w:rsidRPr="001E6E9C" w:rsidRDefault="00765121" w:rsidP="00EB2CB8">
            <w:pPr>
              <w:pStyle w:val="TableParagraph"/>
              <w:spacing w:before="8"/>
              <w:rPr>
                <w:rFonts w:ascii="Arial" w:hAnsi="Arial" w:cs="Arial"/>
                <w:sz w:val="24"/>
                <w:szCs w:val="24"/>
              </w:rPr>
            </w:pPr>
          </w:p>
          <w:p w:rsidR="00765121" w:rsidRPr="001E6E9C" w:rsidRDefault="00765121" w:rsidP="00EB2CB8">
            <w:pPr>
              <w:pStyle w:val="TableParagraph"/>
              <w:spacing w:before="1"/>
              <w:ind w:left="282"/>
              <w:rPr>
                <w:rFonts w:ascii="Arial" w:hAnsi="Arial" w:cs="Arial"/>
                <w:b/>
                <w:i/>
                <w:sz w:val="24"/>
                <w:szCs w:val="24"/>
              </w:rPr>
            </w:pPr>
            <w:r w:rsidRPr="001E6E9C">
              <w:rPr>
                <w:rFonts w:ascii="Arial" w:hAnsi="Arial" w:cs="Arial"/>
                <w:b/>
                <w:i/>
                <w:sz w:val="24"/>
                <w:szCs w:val="24"/>
              </w:rPr>
              <w:t>10</w:t>
            </w:r>
          </w:p>
        </w:tc>
        <w:tc>
          <w:tcPr>
            <w:tcW w:w="1313" w:type="dxa"/>
            <w:shd w:val="clear" w:color="auto" w:fill="FFD966"/>
          </w:tcPr>
          <w:p w:rsidR="00765121" w:rsidRPr="001E6E9C" w:rsidRDefault="00765121" w:rsidP="00EB2CB8">
            <w:pPr>
              <w:pStyle w:val="TableParagraph"/>
              <w:spacing w:before="72"/>
              <w:ind w:left="280"/>
              <w:rPr>
                <w:rFonts w:ascii="Arial" w:hAnsi="Arial" w:cs="Arial"/>
                <w:b/>
                <w:i/>
                <w:sz w:val="24"/>
                <w:szCs w:val="24"/>
              </w:rPr>
            </w:pPr>
            <w:r w:rsidRPr="001E6E9C">
              <w:rPr>
                <w:rFonts w:ascii="Arial" w:hAnsi="Arial" w:cs="Arial"/>
                <w:b/>
                <w:i/>
                <w:sz w:val="24"/>
                <w:szCs w:val="24"/>
              </w:rPr>
              <w:t>401</w:t>
            </w:r>
            <w:r w:rsidRPr="001E6E9C">
              <w:rPr>
                <w:rFonts w:ascii="Arial" w:hAnsi="Arial" w:cs="Arial"/>
                <w:b/>
                <w:i/>
                <w:spacing w:val="-3"/>
                <w:sz w:val="24"/>
                <w:szCs w:val="24"/>
              </w:rPr>
              <w:t xml:space="preserve"> </w:t>
            </w:r>
            <w:r w:rsidRPr="001E6E9C">
              <w:rPr>
                <w:rFonts w:ascii="Arial" w:hAnsi="Arial" w:cs="Arial"/>
                <w:b/>
                <w:i/>
                <w:sz w:val="24"/>
                <w:szCs w:val="24"/>
              </w:rPr>
              <w:t>a</w:t>
            </w:r>
          </w:p>
          <w:p w:rsidR="00765121" w:rsidRPr="001E6E9C" w:rsidRDefault="00765121" w:rsidP="00EB2CB8">
            <w:pPr>
              <w:pStyle w:val="TableParagraph"/>
              <w:spacing w:before="34"/>
              <w:ind w:left="308"/>
              <w:rPr>
                <w:rFonts w:ascii="Arial" w:hAnsi="Arial" w:cs="Arial"/>
                <w:b/>
                <w:i/>
                <w:sz w:val="24"/>
                <w:szCs w:val="24"/>
              </w:rPr>
            </w:pPr>
            <w:r w:rsidRPr="001E6E9C">
              <w:rPr>
                <w:rFonts w:ascii="Arial" w:hAnsi="Arial" w:cs="Arial"/>
                <w:b/>
                <w:i/>
                <w:sz w:val="24"/>
                <w:szCs w:val="24"/>
              </w:rPr>
              <w:t>1500</w:t>
            </w:r>
          </w:p>
        </w:tc>
        <w:tc>
          <w:tcPr>
            <w:tcW w:w="1180" w:type="dxa"/>
            <w:shd w:val="clear" w:color="auto" w:fill="FFD966"/>
          </w:tcPr>
          <w:p w:rsidR="00765121" w:rsidRPr="001E6E9C" w:rsidRDefault="00765121" w:rsidP="00EB2CB8">
            <w:pPr>
              <w:pStyle w:val="TableParagraph"/>
              <w:spacing w:before="8"/>
              <w:rPr>
                <w:rFonts w:ascii="Arial" w:hAnsi="Arial" w:cs="Arial"/>
                <w:sz w:val="24"/>
                <w:szCs w:val="24"/>
              </w:rPr>
            </w:pPr>
          </w:p>
          <w:p w:rsidR="00765121" w:rsidRPr="001E6E9C" w:rsidRDefault="00765121" w:rsidP="00EB2CB8">
            <w:pPr>
              <w:pStyle w:val="TableParagraph"/>
              <w:spacing w:before="1"/>
              <w:ind w:left="66" w:right="49"/>
              <w:jc w:val="center"/>
              <w:rPr>
                <w:rFonts w:ascii="Arial" w:hAnsi="Arial" w:cs="Arial"/>
                <w:b/>
                <w:i/>
                <w:sz w:val="24"/>
                <w:szCs w:val="24"/>
              </w:rPr>
            </w:pPr>
            <w:r w:rsidRPr="001E6E9C">
              <w:rPr>
                <w:rFonts w:ascii="Arial" w:hAnsi="Arial" w:cs="Arial"/>
                <w:b/>
                <w:i/>
                <w:sz w:val="24"/>
                <w:szCs w:val="24"/>
              </w:rPr>
              <w:t>21</w:t>
            </w:r>
            <w:r w:rsidRPr="001E6E9C">
              <w:rPr>
                <w:rFonts w:ascii="Arial" w:hAnsi="Arial" w:cs="Arial"/>
                <w:b/>
                <w:i/>
                <w:spacing w:val="-2"/>
                <w:sz w:val="24"/>
                <w:szCs w:val="24"/>
              </w:rPr>
              <w:t xml:space="preserve"> </w:t>
            </w:r>
            <w:r w:rsidRPr="001E6E9C">
              <w:rPr>
                <w:rFonts w:ascii="Arial" w:hAnsi="Arial" w:cs="Arial"/>
                <w:b/>
                <w:i/>
                <w:sz w:val="24"/>
                <w:szCs w:val="24"/>
              </w:rPr>
              <w:t>a</w:t>
            </w:r>
            <w:r w:rsidRPr="001E6E9C">
              <w:rPr>
                <w:rFonts w:ascii="Arial" w:hAnsi="Arial" w:cs="Arial"/>
                <w:b/>
                <w:i/>
                <w:spacing w:val="-2"/>
                <w:sz w:val="24"/>
                <w:szCs w:val="24"/>
              </w:rPr>
              <w:t xml:space="preserve"> </w:t>
            </w:r>
            <w:r w:rsidRPr="001E6E9C">
              <w:rPr>
                <w:rFonts w:ascii="Arial" w:hAnsi="Arial" w:cs="Arial"/>
                <w:b/>
                <w:i/>
                <w:sz w:val="24"/>
                <w:szCs w:val="24"/>
              </w:rPr>
              <w:t>100</w:t>
            </w:r>
          </w:p>
        </w:tc>
        <w:tc>
          <w:tcPr>
            <w:tcW w:w="820" w:type="dxa"/>
            <w:shd w:val="clear" w:color="auto" w:fill="FFD966"/>
          </w:tcPr>
          <w:p w:rsidR="00765121" w:rsidRPr="001E6E9C" w:rsidRDefault="00765121" w:rsidP="00EB2CB8">
            <w:pPr>
              <w:pStyle w:val="TableParagraph"/>
              <w:spacing w:before="8"/>
              <w:rPr>
                <w:rFonts w:ascii="Arial" w:hAnsi="Arial" w:cs="Arial"/>
                <w:sz w:val="24"/>
                <w:szCs w:val="24"/>
              </w:rPr>
            </w:pPr>
          </w:p>
          <w:p w:rsidR="00765121" w:rsidRPr="001E6E9C" w:rsidRDefault="00765121" w:rsidP="00EB2CB8">
            <w:pPr>
              <w:pStyle w:val="TableParagraph"/>
              <w:spacing w:before="1"/>
              <w:ind w:left="43" w:right="31"/>
              <w:jc w:val="center"/>
              <w:rPr>
                <w:rFonts w:ascii="Arial" w:hAnsi="Arial" w:cs="Arial"/>
                <w:b/>
                <w:i/>
                <w:sz w:val="24"/>
                <w:szCs w:val="24"/>
              </w:rPr>
            </w:pPr>
            <w:r w:rsidRPr="001E6E9C">
              <w:rPr>
                <w:rFonts w:ascii="Arial" w:hAnsi="Arial" w:cs="Arial"/>
                <w:b/>
                <w:i/>
                <w:sz w:val="24"/>
                <w:szCs w:val="24"/>
              </w:rPr>
              <w:t>1,5</w:t>
            </w:r>
          </w:p>
        </w:tc>
        <w:tc>
          <w:tcPr>
            <w:tcW w:w="1493" w:type="dxa"/>
            <w:shd w:val="clear" w:color="auto" w:fill="FFD966"/>
          </w:tcPr>
          <w:p w:rsidR="00765121" w:rsidRPr="001E6E9C" w:rsidRDefault="00765121" w:rsidP="00EB2CB8">
            <w:pPr>
              <w:pStyle w:val="TableParagraph"/>
              <w:spacing w:before="72"/>
              <w:ind w:left="57"/>
              <w:rPr>
                <w:rFonts w:ascii="Arial" w:hAnsi="Arial" w:cs="Arial"/>
                <w:b/>
                <w:i/>
                <w:sz w:val="24"/>
                <w:szCs w:val="24"/>
              </w:rPr>
            </w:pPr>
            <w:r w:rsidRPr="001E6E9C">
              <w:rPr>
                <w:rFonts w:ascii="Arial" w:hAnsi="Arial" w:cs="Arial"/>
                <w:b/>
                <w:i/>
                <w:sz w:val="24"/>
                <w:szCs w:val="24"/>
              </w:rPr>
              <w:t>1,40x</w:t>
            </w:r>
            <w:r w:rsidRPr="001E6E9C">
              <w:rPr>
                <w:rFonts w:ascii="Arial" w:hAnsi="Arial" w:cs="Arial"/>
                <w:b/>
                <w:i/>
                <w:spacing w:val="-3"/>
                <w:sz w:val="24"/>
                <w:szCs w:val="24"/>
              </w:rPr>
              <w:t xml:space="preserve"> </w:t>
            </w:r>
            <w:r w:rsidRPr="001E6E9C">
              <w:rPr>
                <w:rFonts w:ascii="Arial" w:hAnsi="Arial" w:cs="Arial"/>
                <w:b/>
                <w:i/>
                <w:sz w:val="24"/>
                <w:szCs w:val="24"/>
              </w:rPr>
              <w:t>105</w:t>
            </w:r>
            <w:r w:rsidRPr="001E6E9C">
              <w:rPr>
                <w:rFonts w:ascii="Arial" w:hAnsi="Arial" w:cs="Arial"/>
                <w:b/>
                <w:i/>
                <w:spacing w:val="-3"/>
                <w:sz w:val="24"/>
                <w:szCs w:val="24"/>
              </w:rPr>
              <w:t xml:space="preserve"> </w:t>
            </w:r>
            <w:r w:rsidRPr="001E6E9C">
              <w:rPr>
                <w:rFonts w:ascii="Arial" w:hAnsi="Arial" w:cs="Arial"/>
                <w:b/>
                <w:i/>
                <w:sz w:val="24"/>
                <w:szCs w:val="24"/>
              </w:rPr>
              <w:t>a</w:t>
            </w:r>
          </w:p>
          <w:p w:rsidR="00765121" w:rsidRPr="001E6E9C" w:rsidRDefault="00765121" w:rsidP="00EB2CB8">
            <w:pPr>
              <w:pStyle w:val="TableParagraph"/>
              <w:spacing w:before="34"/>
              <w:ind w:left="141"/>
              <w:rPr>
                <w:rFonts w:ascii="Arial" w:hAnsi="Arial" w:cs="Arial"/>
                <w:b/>
                <w:i/>
                <w:sz w:val="24"/>
                <w:szCs w:val="24"/>
              </w:rPr>
            </w:pPr>
            <w:r w:rsidRPr="001E6E9C">
              <w:rPr>
                <w:rFonts w:ascii="Arial" w:hAnsi="Arial" w:cs="Arial"/>
                <w:b/>
                <w:i/>
                <w:sz w:val="24"/>
                <w:szCs w:val="24"/>
              </w:rPr>
              <w:t>6,80x</w:t>
            </w:r>
            <w:r w:rsidRPr="001E6E9C">
              <w:rPr>
                <w:rFonts w:ascii="Arial" w:hAnsi="Arial" w:cs="Arial"/>
                <w:b/>
                <w:i/>
                <w:spacing w:val="-4"/>
                <w:sz w:val="24"/>
                <w:szCs w:val="24"/>
              </w:rPr>
              <w:t xml:space="preserve"> </w:t>
            </w:r>
            <w:r w:rsidRPr="001E6E9C">
              <w:rPr>
                <w:rFonts w:ascii="Arial" w:hAnsi="Arial" w:cs="Arial"/>
                <w:b/>
                <w:i/>
                <w:sz w:val="24"/>
                <w:szCs w:val="24"/>
              </w:rPr>
              <w:t>105</w:t>
            </w:r>
          </w:p>
        </w:tc>
        <w:tc>
          <w:tcPr>
            <w:tcW w:w="1276" w:type="dxa"/>
            <w:shd w:val="clear" w:color="auto" w:fill="FFD966"/>
          </w:tcPr>
          <w:p w:rsidR="00765121" w:rsidRPr="001E6E9C" w:rsidRDefault="00765121" w:rsidP="00EB2CB8">
            <w:pPr>
              <w:pStyle w:val="TableParagraph"/>
              <w:spacing w:before="8"/>
              <w:rPr>
                <w:rFonts w:ascii="Arial" w:hAnsi="Arial" w:cs="Arial"/>
                <w:sz w:val="24"/>
                <w:szCs w:val="24"/>
              </w:rPr>
            </w:pPr>
          </w:p>
          <w:p w:rsidR="00765121" w:rsidRPr="001E6E9C" w:rsidRDefault="00765121" w:rsidP="00EB2CB8">
            <w:pPr>
              <w:pStyle w:val="TableParagraph"/>
              <w:spacing w:before="1"/>
              <w:ind w:left="50" w:right="43"/>
              <w:jc w:val="center"/>
              <w:rPr>
                <w:rFonts w:ascii="Arial" w:hAnsi="Arial" w:cs="Arial"/>
                <w:b/>
                <w:i/>
                <w:sz w:val="24"/>
                <w:szCs w:val="24"/>
              </w:rPr>
            </w:pPr>
            <w:r w:rsidRPr="001E6E9C">
              <w:rPr>
                <w:rFonts w:ascii="Arial" w:hAnsi="Arial" w:cs="Arial"/>
                <w:b/>
                <w:i/>
                <w:sz w:val="24"/>
                <w:szCs w:val="24"/>
              </w:rPr>
              <w:t>5</w:t>
            </w:r>
            <w:r w:rsidRPr="001E6E9C">
              <w:rPr>
                <w:rFonts w:ascii="Arial" w:hAnsi="Arial" w:cs="Arial"/>
                <w:b/>
                <w:i/>
                <w:spacing w:val="-2"/>
                <w:sz w:val="24"/>
                <w:szCs w:val="24"/>
              </w:rPr>
              <w:t xml:space="preserve"> </w:t>
            </w:r>
            <w:r w:rsidRPr="001E6E9C">
              <w:rPr>
                <w:rFonts w:ascii="Arial" w:hAnsi="Arial" w:cs="Arial"/>
                <w:b/>
                <w:i/>
                <w:sz w:val="24"/>
                <w:szCs w:val="24"/>
              </w:rPr>
              <w:t>x</w:t>
            </w:r>
            <w:r w:rsidRPr="001E6E9C">
              <w:rPr>
                <w:rFonts w:ascii="Arial" w:hAnsi="Arial" w:cs="Arial"/>
                <w:b/>
                <w:i/>
                <w:spacing w:val="-2"/>
                <w:sz w:val="24"/>
                <w:szCs w:val="24"/>
              </w:rPr>
              <w:t xml:space="preserve"> </w:t>
            </w:r>
            <w:r w:rsidRPr="001E6E9C">
              <w:rPr>
                <w:rFonts w:ascii="Arial" w:hAnsi="Arial" w:cs="Arial"/>
                <w:b/>
                <w:i/>
                <w:sz w:val="24"/>
                <w:szCs w:val="24"/>
              </w:rPr>
              <w:t>105</w:t>
            </w:r>
          </w:p>
        </w:tc>
      </w:tr>
      <w:tr w:rsidR="00765121" w:rsidRPr="001E6E9C" w:rsidTr="00C13ED0">
        <w:trPr>
          <w:trHeight w:val="589"/>
        </w:trPr>
        <w:tc>
          <w:tcPr>
            <w:tcW w:w="1516" w:type="dxa"/>
            <w:vMerge w:val="restart"/>
          </w:tcPr>
          <w:p w:rsidR="00765121" w:rsidRPr="001E6E9C" w:rsidRDefault="00765121" w:rsidP="00EB2CB8">
            <w:pPr>
              <w:pStyle w:val="TableParagraph"/>
              <w:rPr>
                <w:rFonts w:ascii="Arial" w:hAnsi="Arial" w:cs="Arial"/>
                <w:sz w:val="24"/>
                <w:szCs w:val="24"/>
              </w:rPr>
            </w:pPr>
          </w:p>
          <w:p w:rsidR="00765121" w:rsidRPr="001E6E9C" w:rsidRDefault="00765121" w:rsidP="00EB2CB8">
            <w:pPr>
              <w:pStyle w:val="TableParagraph"/>
              <w:spacing w:before="4"/>
              <w:rPr>
                <w:rFonts w:ascii="Arial" w:hAnsi="Arial" w:cs="Arial"/>
                <w:sz w:val="24"/>
                <w:szCs w:val="24"/>
              </w:rPr>
            </w:pPr>
          </w:p>
          <w:p w:rsidR="00765121" w:rsidRPr="001E6E9C" w:rsidRDefault="00765121" w:rsidP="00EB2CB8">
            <w:pPr>
              <w:pStyle w:val="TableParagraph"/>
              <w:spacing w:line="276" w:lineRule="auto"/>
              <w:ind w:left="154" w:right="130"/>
              <w:jc w:val="center"/>
              <w:rPr>
                <w:rFonts w:ascii="Arial" w:hAnsi="Arial" w:cs="Arial"/>
                <w:sz w:val="24"/>
                <w:szCs w:val="24"/>
              </w:rPr>
            </w:pPr>
            <w:r w:rsidRPr="001E6E9C">
              <w:rPr>
                <w:rFonts w:ascii="Arial" w:hAnsi="Arial" w:cs="Arial"/>
                <w:sz w:val="24"/>
                <w:szCs w:val="24"/>
              </w:rPr>
              <w:lastRenderedPageBreak/>
              <w:t>Vias</w:t>
            </w:r>
            <w:r w:rsidRPr="001E6E9C">
              <w:rPr>
                <w:rFonts w:ascii="Arial" w:hAnsi="Arial" w:cs="Arial"/>
                <w:spacing w:val="1"/>
                <w:sz w:val="24"/>
                <w:szCs w:val="24"/>
              </w:rPr>
              <w:t xml:space="preserve"> </w:t>
            </w:r>
            <w:r w:rsidRPr="001E6E9C">
              <w:rPr>
                <w:rFonts w:ascii="Arial" w:hAnsi="Arial" w:cs="Arial"/>
                <w:sz w:val="24"/>
                <w:szCs w:val="24"/>
              </w:rPr>
              <w:t>Coletoras e</w:t>
            </w:r>
            <w:r w:rsidRPr="001E6E9C">
              <w:rPr>
                <w:rFonts w:ascii="Arial" w:hAnsi="Arial" w:cs="Arial"/>
                <w:spacing w:val="-53"/>
                <w:sz w:val="24"/>
                <w:szCs w:val="24"/>
              </w:rPr>
              <w:t xml:space="preserve"> </w:t>
            </w:r>
            <w:r w:rsidRPr="001E6E9C">
              <w:rPr>
                <w:rFonts w:ascii="Arial" w:hAnsi="Arial" w:cs="Arial"/>
                <w:sz w:val="24"/>
                <w:szCs w:val="24"/>
              </w:rPr>
              <w:t>Estruturais</w:t>
            </w:r>
          </w:p>
        </w:tc>
        <w:tc>
          <w:tcPr>
            <w:tcW w:w="1452" w:type="dxa"/>
          </w:tcPr>
          <w:p w:rsidR="00765121" w:rsidRPr="001E6E9C" w:rsidRDefault="00765121" w:rsidP="00EB2CB8">
            <w:pPr>
              <w:pStyle w:val="TableParagraph"/>
              <w:spacing w:before="36" w:line="260" w:lineRule="atLeast"/>
              <w:ind w:left="101" w:right="55" w:firstLine="161"/>
              <w:rPr>
                <w:rFonts w:ascii="Arial" w:hAnsi="Arial" w:cs="Arial"/>
                <w:sz w:val="24"/>
                <w:szCs w:val="24"/>
              </w:rPr>
            </w:pPr>
            <w:r w:rsidRPr="001E6E9C">
              <w:rPr>
                <w:rFonts w:ascii="Arial" w:hAnsi="Arial" w:cs="Arial"/>
                <w:sz w:val="24"/>
                <w:szCs w:val="24"/>
              </w:rPr>
              <w:lastRenderedPageBreak/>
              <w:t>MEIO</w:t>
            </w:r>
            <w:r w:rsidRPr="001E6E9C">
              <w:rPr>
                <w:rFonts w:ascii="Arial" w:hAnsi="Arial" w:cs="Arial"/>
                <w:spacing w:val="1"/>
                <w:sz w:val="24"/>
                <w:szCs w:val="24"/>
              </w:rPr>
              <w:t xml:space="preserve"> </w:t>
            </w:r>
            <w:r w:rsidRPr="001E6E9C">
              <w:rPr>
                <w:rFonts w:ascii="Arial" w:hAnsi="Arial" w:cs="Arial"/>
                <w:sz w:val="24"/>
                <w:szCs w:val="24"/>
              </w:rPr>
              <w:t>PESADO</w:t>
            </w:r>
          </w:p>
        </w:tc>
        <w:tc>
          <w:tcPr>
            <w:tcW w:w="800" w:type="dxa"/>
          </w:tcPr>
          <w:p w:rsidR="00765121" w:rsidRPr="001E6E9C" w:rsidRDefault="00765121" w:rsidP="00EB2CB8">
            <w:pPr>
              <w:pStyle w:val="TableParagraph"/>
              <w:spacing w:before="2"/>
              <w:rPr>
                <w:rFonts w:ascii="Arial" w:hAnsi="Arial" w:cs="Arial"/>
                <w:sz w:val="24"/>
                <w:szCs w:val="24"/>
              </w:rPr>
            </w:pPr>
          </w:p>
          <w:p w:rsidR="00765121" w:rsidRPr="001E6E9C" w:rsidRDefault="00765121" w:rsidP="00EB2CB8">
            <w:pPr>
              <w:pStyle w:val="TableParagraph"/>
              <w:spacing w:before="1"/>
              <w:ind w:left="282"/>
              <w:rPr>
                <w:rFonts w:ascii="Arial" w:hAnsi="Arial" w:cs="Arial"/>
                <w:sz w:val="24"/>
                <w:szCs w:val="24"/>
              </w:rPr>
            </w:pPr>
            <w:r w:rsidRPr="001E6E9C">
              <w:rPr>
                <w:rFonts w:ascii="Arial" w:hAnsi="Arial" w:cs="Arial"/>
                <w:sz w:val="24"/>
                <w:szCs w:val="24"/>
              </w:rPr>
              <w:t>10</w:t>
            </w:r>
          </w:p>
        </w:tc>
        <w:tc>
          <w:tcPr>
            <w:tcW w:w="1313" w:type="dxa"/>
          </w:tcPr>
          <w:p w:rsidR="00765121" w:rsidRPr="001E6E9C" w:rsidRDefault="00765121" w:rsidP="00EB2CB8">
            <w:pPr>
              <w:pStyle w:val="TableParagraph"/>
              <w:spacing w:before="66"/>
              <w:ind w:left="225"/>
              <w:rPr>
                <w:rFonts w:ascii="Arial" w:hAnsi="Arial" w:cs="Arial"/>
                <w:sz w:val="24"/>
                <w:szCs w:val="24"/>
              </w:rPr>
            </w:pPr>
            <w:r w:rsidRPr="001E6E9C">
              <w:rPr>
                <w:rFonts w:ascii="Arial" w:hAnsi="Arial" w:cs="Arial"/>
                <w:sz w:val="24"/>
                <w:szCs w:val="24"/>
              </w:rPr>
              <w:t>1501</w:t>
            </w:r>
            <w:r w:rsidRPr="001E6E9C">
              <w:rPr>
                <w:rFonts w:ascii="Arial" w:hAnsi="Arial" w:cs="Arial"/>
                <w:spacing w:val="-3"/>
                <w:sz w:val="24"/>
                <w:szCs w:val="24"/>
              </w:rPr>
              <w:t xml:space="preserve"> </w:t>
            </w:r>
            <w:r w:rsidRPr="001E6E9C">
              <w:rPr>
                <w:rFonts w:ascii="Arial" w:hAnsi="Arial" w:cs="Arial"/>
                <w:sz w:val="24"/>
                <w:szCs w:val="24"/>
              </w:rPr>
              <w:t>a</w:t>
            </w:r>
          </w:p>
          <w:p w:rsidR="00765121" w:rsidRPr="001E6E9C" w:rsidRDefault="00765121" w:rsidP="00EB2CB8">
            <w:pPr>
              <w:pStyle w:val="TableParagraph"/>
              <w:spacing w:before="34"/>
              <w:ind w:left="308"/>
              <w:rPr>
                <w:rFonts w:ascii="Arial" w:hAnsi="Arial" w:cs="Arial"/>
                <w:sz w:val="24"/>
                <w:szCs w:val="24"/>
              </w:rPr>
            </w:pPr>
            <w:r w:rsidRPr="001E6E9C">
              <w:rPr>
                <w:rFonts w:ascii="Arial" w:hAnsi="Arial" w:cs="Arial"/>
                <w:sz w:val="24"/>
                <w:szCs w:val="24"/>
              </w:rPr>
              <w:t>5000</w:t>
            </w:r>
          </w:p>
        </w:tc>
        <w:tc>
          <w:tcPr>
            <w:tcW w:w="1180" w:type="dxa"/>
          </w:tcPr>
          <w:p w:rsidR="00765121" w:rsidRPr="001E6E9C" w:rsidRDefault="00765121" w:rsidP="00EB2CB8">
            <w:pPr>
              <w:pStyle w:val="TableParagraph"/>
              <w:spacing w:before="2"/>
              <w:rPr>
                <w:rFonts w:ascii="Arial" w:hAnsi="Arial" w:cs="Arial"/>
                <w:sz w:val="24"/>
                <w:szCs w:val="24"/>
              </w:rPr>
            </w:pPr>
          </w:p>
          <w:p w:rsidR="00765121" w:rsidRPr="001E6E9C" w:rsidRDefault="00765121" w:rsidP="00EB2CB8">
            <w:pPr>
              <w:pStyle w:val="TableParagraph"/>
              <w:spacing w:before="1"/>
              <w:ind w:left="66" w:right="49"/>
              <w:jc w:val="center"/>
              <w:rPr>
                <w:rFonts w:ascii="Arial" w:hAnsi="Arial" w:cs="Arial"/>
                <w:sz w:val="24"/>
                <w:szCs w:val="24"/>
              </w:rPr>
            </w:pPr>
            <w:r w:rsidRPr="001E6E9C">
              <w:rPr>
                <w:rFonts w:ascii="Arial" w:hAnsi="Arial" w:cs="Arial"/>
                <w:sz w:val="24"/>
                <w:szCs w:val="24"/>
              </w:rPr>
              <w:t>101</w:t>
            </w:r>
            <w:r w:rsidRPr="001E6E9C">
              <w:rPr>
                <w:rFonts w:ascii="Arial" w:hAnsi="Arial" w:cs="Arial"/>
                <w:spacing w:val="-3"/>
                <w:sz w:val="24"/>
                <w:szCs w:val="24"/>
              </w:rPr>
              <w:t xml:space="preserve"> </w:t>
            </w:r>
            <w:r w:rsidRPr="001E6E9C">
              <w:rPr>
                <w:rFonts w:ascii="Arial" w:hAnsi="Arial" w:cs="Arial"/>
                <w:sz w:val="24"/>
                <w:szCs w:val="24"/>
              </w:rPr>
              <w:t>a</w:t>
            </w:r>
            <w:r w:rsidRPr="001E6E9C">
              <w:rPr>
                <w:rFonts w:ascii="Arial" w:hAnsi="Arial" w:cs="Arial"/>
                <w:spacing w:val="-2"/>
                <w:sz w:val="24"/>
                <w:szCs w:val="24"/>
              </w:rPr>
              <w:t xml:space="preserve"> </w:t>
            </w:r>
            <w:r w:rsidRPr="001E6E9C">
              <w:rPr>
                <w:rFonts w:ascii="Arial" w:hAnsi="Arial" w:cs="Arial"/>
                <w:sz w:val="24"/>
                <w:szCs w:val="24"/>
              </w:rPr>
              <w:t>300</w:t>
            </w:r>
          </w:p>
        </w:tc>
        <w:tc>
          <w:tcPr>
            <w:tcW w:w="820" w:type="dxa"/>
          </w:tcPr>
          <w:p w:rsidR="00765121" w:rsidRPr="001E6E9C" w:rsidRDefault="00765121" w:rsidP="00EB2CB8">
            <w:pPr>
              <w:pStyle w:val="TableParagraph"/>
              <w:spacing w:before="2"/>
              <w:rPr>
                <w:rFonts w:ascii="Arial" w:hAnsi="Arial" w:cs="Arial"/>
                <w:sz w:val="24"/>
                <w:szCs w:val="24"/>
              </w:rPr>
            </w:pPr>
          </w:p>
          <w:p w:rsidR="00765121" w:rsidRPr="001E6E9C" w:rsidRDefault="00765121" w:rsidP="00EB2CB8">
            <w:pPr>
              <w:pStyle w:val="TableParagraph"/>
              <w:spacing w:before="1"/>
              <w:ind w:left="43" w:right="31"/>
              <w:jc w:val="center"/>
              <w:rPr>
                <w:rFonts w:ascii="Arial" w:hAnsi="Arial" w:cs="Arial"/>
                <w:sz w:val="24"/>
                <w:szCs w:val="24"/>
              </w:rPr>
            </w:pPr>
            <w:r w:rsidRPr="001E6E9C">
              <w:rPr>
                <w:rFonts w:ascii="Arial" w:hAnsi="Arial" w:cs="Arial"/>
                <w:sz w:val="24"/>
                <w:szCs w:val="24"/>
              </w:rPr>
              <w:t>2,3</w:t>
            </w:r>
          </w:p>
        </w:tc>
        <w:tc>
          <w:tcPr>
            <w:tcW w:w="1493" w:type="dxa"/>
          </w:tcPr>
          <w:p w:rsidR="00765121" w:rsidRPr="001E6E9C" w:rsidRDefault="00765121" w:rsidP="00EB2CB8">
            <w:pPr>
              <w:pStyle w:val="TableParagraph"/>
              <w:spacing w:before="66"/>
              <w:ind w:left="91"/>
              <w:rPr>
                <w:rFonts w:ascii="Arial" w:hAnsi="Arial" w:cs="Arial"/>
                <w:sz w:val="24"/>
                <w:szCs w:val="24"/>
              </w:rPr>
            </w:pPr>
            <w:r w:rsidRPr="001E6E9C">
              <w:rPr>
                <w:rFonts w:ascii="Arial" w:hAnsi="Arial" w:cs="Arial"/>
                <w:sz w:val="24"/>
                <w:szCs w:val="24"/>
              </w:rPr>
              <w:t>1,4</w:t>
            </w:r>
            <w:r w:rsidRPr="001E6E9C">
              <w:rPr>
                <w:rFonts w:ascii="Arial" w:hAnsi="Arial" w:cs="Arial"/>
                <w:spacing w:val="-2"/>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106</w:t>
            </w:r>
            <w:r w:rsidRPr="001E6E9C">
              <w:rPr>
                <w:rFonts w:ascii="Arial" w:hAnsi="Arial" w:cs="Arial"/>
                <w:spacing w:val="-2"/>
                <w:sz w:val="24"/>
                <w:szCs w:val="24"/>
              </w:rPr>
              <w:t xml:space="preserve"> </w:t>
            </w:r>
            <w:r w:rsidRPr="001E6E9C">
              <w:rPr>
                <w:rFonts w:ascii="Arial" w:hAnsi="Arial" w:cs="Arial"/>
                <w:sz w:val="24"/>
                <w:szCs w:val="24"/>
              </w:rPr>
              <w:t>a</w:t>
            </w:r>
          </w:p>
          <w:p w:rsidR="00765121" w:rsidRPr="001E6E9C" w:rsidRDefault="00765121" w:rsidP="00EB2CB8">
            <w:pPr>
              <w:pStyle w:val="TableParagraph"/>
              <w:spacing w:before="34"/>
              <w:ind w:left="174"/>
              <w:rPr>
                <w:rFonts w:ascii="Arial" w:hAnsi="Arial" w:cs="Arial"/>
                <w:sz w:val="24"/>
                <w:szCs w:val="24"/>
              </w:rPr>
            </w:pPr>
            <w:r w:rsidRPr="001E6E9C">
              <w:rPr>
                <w:rFonts w:ascii="Arial" w:hAnsi="Arial" w:cs="Arial"/>
                <w:sz w:val="24"/>
                <w:szCs w:val="24"/>
              </w:rPr>
              <w:t>3,1</w:t>
            </w:r>
            <w:r w:rsidRPr="001E6E9C">
              <w:rPr>
                <w:rFonts w:ascii="Arial" w:hAnsi="Arial" w:cs="Arial"/>
                <w:spacing w:val="-3"/>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106</w:t>
            </w:r>
          </w:p>
        </w:tc>
        <w:tc>
          <w:tcPr>
            <w:tcW w:w="1276" w:type="dxa"/>
          </w:tcPr>
          <w:p w:rsidR="00765121" w:rsidRPr="001E6E9C" w:rsidRDefault="00765121" w:rsidP="00EB2CB8">
            <w:pPr>
              <w:pStyle w:val="TableParagraph"/>
              <w:spacing w:before="2"/>
              <w:rPr>
                <w:rFonts w:ascii="Arial" w:hAnsi="Arial" w:cs="Arial"/>
                <w:sz w:val="24"/>
                <w:szCs w:val="24"/>
              </w:rPr>
            </w:pPr>
          </w:p>
          <w:p w:rsidR="00765121" w:rsidRPr="001E6E9C" w:rsidRDefault="00765121" w:rsidP="00EB2CB8">
            <w:pPr>
              <w:pStyle w:val="TableParagraph"/>
              <w:spacing w:before="1"/>
              <w:ind w:left="50" w:right="43"/>
              <w:jc w:val="center"/>
              <w:rPr>
                <w:rFonts w:ascii="Arial" w:hAnsi="Arial" w:cs="Arial"/>
                <w:sz w:val="24"/>
                <w:szCs w:val="24"/>
              </w:rPr>
            </w:pPr>
            <w:r w:rsidRPr="001E6E9C">
              <w:rPr>
                <w:rFonts w:ascii="Arial" w:hAnsi="Arial" w:cs="Arial"/>
                <w:sz w:val="24"/>
                <w:szCs w:val="24"/>
              </w:rPr>
              <w:t>2</w:t>
            </w:r>
            <w:r w:rsidRPr="001E6E9C">
              <w:rPr>
                <w:rFonts w:ascii="Arial" w:hAnsi="Arial" w:cs="Arial"/>
                <w:spacing w:val="-2"/>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106</w:t>
            </w:r>
          </w:p>
        </w:tc>
      </w:tr>
      <w:tr w:rsidR="00765121" w:rsidRPr="001E6E9C" w:rsidTr="00C13ED0">
        <w:trPr>
          <w:trHeight w:val="609"/>
        </w:trPr>
        <w:tc>
          <w:tcPr>
            <w:tcW w:w="1516" w:type="dxa"/>
            <w:vMerge/>
            <w:tcBorders>
              <w:top w:val="nil"/>
            </w:tcBorders>
          </w:tcPr>
          <w:p w:rsidR="00765121" w:rsidRPr="001E6E9C" w:rsidRDefault="00765121" w:rsidP="00EB2CB8">
            <w:pPr>
              <w:rPr>
                <w:sz w:val="24"/>
                <w:szCs w:val="24"/>
              </w:rPr>
            </w:pPr>
          </w:p>
        </w:tc>
        <w:tc>
          <w:tcPr>
            <w:tcW w:w="1452" w:type="dxa"/>
          </w:tcPr>
          <w:p w:rsidR="00765121" w:rsidRPr="001E6E9C" w:rsidRDefault="00765121" w:rsidP="00EB2CB8">
            <w:pPr>
              <w:pStyle w:val="TableParagraph"/>
              <w:spacing w:before="5"/>
              <w:rPr>
                <w:rFonts w:ascii="Arial" w:hAnsi="Arial" w:cs="Arial"/>
                <w:sz w:val="24"/>
                <w:szCs w:val="24"/>
              </w:rPr>
            </w:pPr>
          </w:p>
          <w:p w:rsidR="00765121" w:rsidRPr="001E6E9C" w:rsidRDefault="00765121" w:rsidP="00EB2CB8">
            <w:pPr>
              <w:pStyle w:val="TableParagraph"/>
              <w:ind w:left="81" w:right="54"/>
              <w:jc w:val="center"/>
              <w:rPr>
                <w:rFonts w:ascii="Arial" w:hAnsi="Arial" w:cs="Arial"/>
                <w:sz w:val="24"/>
                <w:szCs w:val="24"/>
              </w:rPr>
            </w:pPr>
            <w:r w:rsidRPr="001E6E9C">
              <w:rPr>
                <w:rFonts w:ascii="Arial" w:hAnsi="Arial" w:cs="Arial"/>
                <w:sz w:val="24"/>
                <w:szCs w:val="24"/>
              </w:rPr>
              <w:t>PESADO</w:t>
            </w:r>
          </w:p>
        </w:tc>
        <w:tc>
          <w:tcPr>
            <w:tcW w:w="800" w:type="dxa"/>
          </w:tcPr>
          <w:p w:rsidR="00765121" w:rsidRPr="001E6E9C" w:rsidRDefault="00765121" w:rsidP="00EB2CB8">
            <w:pPr>
              <w:pStyle w:val="TableParagraph"/>
              <w:spacing w:before="5"/>
              <w:rPr>
                <w:rFonts w:ascii="Arial" w:hAnsi="Arial" w:cs="Arial"/>
                <w:sz w:val="24"/>
                <w:szCs w:val="24"/>
              </w:rPr>
            </w:pPr>
          </w:p>
          <w:p w:rsidR="00765121" w:rsidRPr="001E6E9C" w:rsidRDefault="00765121" w:rsidP="00EB2CB8">
            <w:pPr>
              <w:pStyle w:val="TableParagraph"/>
              <w:ind w:left="282"/>
              <w:rPr>
                <w:rFonts w:ascii="Arial" w:hAnsi="Arial" w:cs="Arial"/>
                <w:sz w:val="24"/>
                <w:szCs w:val="24"/>
              </w:rPr>
            </w:pPr>
            <w:r w:rsidRPr="001E6E9C">
              <w:rPr>
                <w:rFonts w:ascii="Arial" w:hAnsi="Arial" w:cs="Arial"/>
                <w:sz w:val="24"/>
                <w:szCs w:val="24"/>
              </w:rPr>
              <w:t>12</w:t>
            </w:r>
          </w:p>
        </w:tc>
        <w:tc>
          <w:tcPr>
            <w:tcW w:w="1313" w:type="dxa"/>
          </w:tcPr>
          <w:p w:rsidR="00765121" w:rsidRPr="001E6E9C" w:rsidRDefault="00765121" w:rsidP="00EB2CB8">
            <w:pPr>
              <w:pStyle w:val="TableParagraph"/>
              <w:spacing w:before="80"/>
              <w:ind w:left="225"/>
              <w:rPr>
                <w:rFonts w:ascii="Arial" w:hAnsi="Arial" w:cs="Arial"/>
                <w:sz w:val="24"/>
                <w:szCs w:val="24"/>
              </w:rPr>
            </w:pPr>
            <w:r w:rsidRPr="001E6E9C">
              <w:rPr>
                <w:rFonts w:ascii="Arial" w:hAnsi="Arial" w:cs="Arial"/>
                <w:sz w:val="24"/>
                <w:szCs w:val="24"/>
              </w:rPr>
              <w:t>5001</w:t>
            </w:r>
            <w:r w:rsidRPr="001E6E9C">
              <w:rPr>
                <w:rFonts w:ascii="Arial" w:hAnsi="Arial" w:cs="Arial"/>
                <w:spacing w:val="-4"/>
                <w:sz w:val="24"/>
                <w:szCs w:val="24"/>
              </w:rPr>
              <w:t xml:space="preserve"> </w:t>
            </w:r>
            <w:r w:rsidRPr="001E6E9C">
              <w:rPr>
                <w:rFonts w:ascii="Arial" w:hAnsi="Arial" w:cs="Arial"/>
                <w:sz w:val="24"/>
                <w:szCs w:val="24"/>
              </w:rPr>
              <w:t>a</w:t>
            </w:r>
          </w:p>
          <w:p w:rsidR="00765121" w:rsidRPr="001E6E9C" w:rsidRDefault="00765121" w:rsidP="00EB2CB8">
            <w:pPr>
              <w:pStyle w:val="TableParagraph"/>
              <w:spacing w:before="34"/>
              <w:ind w:left="253"/>
              <w:rPr>
                <w:rFonts w:ascii="Arial" w:hAnsi="Arial" w:cs="Arial"/>
                <w:sz w:val="24"/>
                <w:szCs w:val="24"/>
              </w:rPr>
            </w:pPr>
            <w:r w:rsidRPr="001E6E9C">
              <w:rPr>
                <w:rFonts w:ascii="Arial" w:hAnsi="Arial" w:cs="Arial"/>
                <w:sz w:val="24"/>
                <w:szCs w:val="24"/>
              </w:rPr>
              <w:t>10000</w:t>
            </w:r>
          </w:p>
        </w:tc>
        <w:tc>
          <w:tcPr>
            <w:tcW w:w="1180" w:type="dxa"/>
          </w:tcPr>
          <w:p w:rsidR="00765121" w:rsidRPr="001E6E9C" w:rsidRDefault="00765121" w:rsidP="00EB2CB8">
            <w:pPr>
              <w:pStyle w:val="TableParagraph"/>
              <w:spacing w:before="5"/>
              <w:rPr>
                <w:rFonts w:ascii="Arial" w:hAnsi="Arial" w:cs="Arial"/>
                <w:sz w:val="24"/>
                <w:szCs w:val="24"/>
              </w:rPr>
            </w:pPr>
          </w:p>
          <w:p w:rsidR="00765121" w:rsidRPr="001E6E9C" w:rsidRDefault="00765121" w:rsidP="00EB2CB8">
            <w:pPr>
              <w:pStyle w:val="TableParagraph"/>
              <w:ind w:left="66" w:right="49"/>
              <w:jc w:val="center"/>
              <w:rPr>
                <w:rFonts w:ascii="Arial" w:hAnsi="Arial" w:cs="Arial"/>
                <w:sz w:val="24"/>
                <w:szCs w:val="24"/>
              </w:rPr>
            </w:pPr>
            <w:r w:rsidRPr="001E6E9C">
              <w:rPr>
                <w:rFonts w:ascii="Arial" w:hAnsi="Arial" w:cs="Arial"/>
                <w:sz w:val="24"/>
                <w:szCs w:val="24"/>
              </w:rPr>
              <w:t>301</w:t>
            </w:r>
            <w:r w:rsidRPr="001E6E9C">
              <w:rPr>
                <w:rFonts w:ascii="Arial" w:hAnsi="Arial" w:cs="Arial"/>
                <w:spacing w:val="-3"/>
                <w:sz w:val="24"/>
                <w:szCs w:val="24"/>
              </w:rPr>
              <w:t xml:space="preserve"> </w:t>
            </w:r>
            <w:r w:rsidRPr="001E6E9C">
              <w:rPr>
                <w:rFonts w:ascii="Arial" w:hAnsi="Arial" w:cs="Arial"/>
                <w:sz w:val="24"/>
                <w:szCs w:val="24"/>
              </w:rPr>
              <w:t>a</w:t>
            </w:r>
            <w:r w:rsidRPr="001E6E9C">
              <w:rPr>
                <w:rFonts w:ascii="Arial" w:hAnsi="Arial" w:cs="Arial"/>
                <w:spacing w:val="-3"/>
                <w:sz w:val="24"/>
                <w:szCs w:val="24"/>
              </w:rPr>
              <w:t xml:space="preserve"> </w:t>
            </w:r>
            <w:r w:rsidRPr="001E6E9C">
              <w:rPr>
                <w:rFonts w:ascii="Arial" w:hAnsi="Arial" w:cs="Arial"/>
                <w:sz w:val="24"/>
                <w:szCs w:val="24"/>
              </w:rPr>
              <w:t>1000</w:t>
            </w:r>
          </w:p>
        </w:tc>
        <w:tc>
          <w:tcPr>
            <w:tcW w:w="820" w:type="dxa"/>
          </w:tcPr>
          <w:p w:rsidR="00765121" w:rsidRPr="001E6E9C" w:rsidRDefault="00765121" w:rsidP="00EB2CB8">
            <w:pPr>
              <w:pStyle w:val="TableParagraph"/>
              <w:spacing w:before="5"/>
              <w:rPr>
                <w:rFonts w:ascii="Arial" w:hAnsi="Arial" w:cs="Arial"/>
                <w:sz w:val="24"/>
                <w:szCs w:val="24"/>
              </w:rPr>
            </w:pPr>
          </w:p>
          <w:p w:rsidR="00765121" w:rsidRPr="001E6E9C" w:rsidRDefault="00765121" w:rsidP="00EB2CB8">
            <w:pPr>
              <w:pStyle w:val="TableParagraph"/>
              <w:ind w:left="43" w:right="31"/>
              <w:jc w:val="center"/>
              <w:rPr>
                <w:rFonts w:ascii="Arial" w:hAnsi="Arial" w:cs="Arial"/>
                <w:sz w:val="24"/>
                <w:szCs w:val="24"/>
              </w:rPr>
            </w:pPr>
            <w:r w:rsidRPr="001E6E9C">
              <w:rPr>
                <w:rFonts w:ascii="Arial" w:hAnsi="Arial" w:cs="Arial"/>
                <w:sz w:val="24"/>
                <w:szCs w:val="24"/>
              </w:rPr>
              <w:t>5,9</w:t>
            </w:r>
          </w:p>
        </w:tc>
        <w:tc>
          <w:tcPr>
            <w:tcW w:w="1493" w:type="dxa"/>
          </w:tcPr>
          <w:p w:rsidR="00765121" w:rsidRPr="001E6E9C" w:rsidRDefault="00765121" w:rsidP="00EB2CB8">
            <w:pPr>
              <w:pStyle w:val="TableParagraph"/>
              <w:spacing w:before="80"/>
              <w:ind w:left="91"/>
              <w:rPr>
                <w:rFonts w:ascii="Arial" w:hAnsi="Arial" w:cs="Arial"/>
                <w:sz w:val="24"/>
                <w:szCs w:val="24"/>
              </w:rPr>
            </w:pPr>
            <w:r w:rsidRPr="001E6E9C">
              <w:rPr>
                <w:rFonts w:ascii="Arial" w:hAnsi="Arial" w:cs="Arial"/>
                <w:sz w:val="24"/>
                <w:szCs w:val="24"/>
              </w:rPr>
              <w:t>1,0</w:t>
            </w:r>
            <w:r w:rsidRPr="001E6E9C">
              <w:rPr>
                <w:rFonts w:ascii="Arial" w:hAnsi="Arial" w:cs="Arial"/>
                <w:spacing w:val="-2"/>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107</w:t>
            </w:r>
            <w:r w:rsidRPr="001E6E9C">
              <w:rPr>
                <w:rFonts w:ascii="Arial" w:hAnsi="Arial" w:cs="Arial"/>
                <w:spacing w:val="-2"/>
                <w:sz w:val="24"/>
                <w:szCs w:val="24"/>
              </w:rPr>
              <w:t xml:space="preserve"> </w:t>
            </w:r>
            <w:r w:rsidRPr="001E6E9C">
              <w:rPr>
                <w:rFonts w:ascii="Arial" w:hAnsi="Arial" w:cs="Arial"/>
                <w:sz w:val="24"/>
                <w:szCs w:val="24"/>
              </w:rPr>
              <w:t>a</w:t>
            </w:r>
          </w:p>
          <w:p w:rsidR="00765121" w:rsidRPr="001E6E9C" w:rsidRDefault="00765121" w:rsidP="00EB2CB8">
            <w:pPr>
              <w:pStyle w:val="TableParagraph"/>
              <w:spacing w:before="34"/>
              <w:ind w:left="174"/>
              <w:rPr>
                <w:rFonts w:ascii="Arial" w:hAnsi="Arial" w:cs="Arial"/>
                <w:sz w:val="24"/>
                <w:szCs w:val="24"/>
              </w:rPr>
            </w:pPr>
            <w:r w:rsidRPr="001E6E9C">
              <w:rPr>
                <w:rFonts w:ascii="Arial" w:hAnsi="Arial" w:cs="Arial"/>
                <w:sz w:val="24"/>
                <w:szCs w:val="24"/>
              </w:rPr>
              <w:t>3,3</w:t>
            </w:r>
            <w:r w:rsidRPr="001E6E9C">
              <w:rPr>
                <w:rFonts w:ascii="Arial" w:hAnsi="Arial" w:cs="Arial"/>
                <w:spacing w:val="-3"/>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107</w:t>
            </w:r>
          </w:p>
        </w:tc>
        <w:tc>
          <w:tcPr>
            <w:tcW w:w="1276" w:type="dxa"/>
          </w:tcPr>
          <w:p w:rsidR="00765121" w:rsidRPr="001E6E9C" w:rsidRDefault="00765121" w:rsidP="00EB2CB8">
            <w:pPr>
              <w:pStyle w:val="TableParagraph"/>
              <w:spacing w:before="5"/>
              <w:rPr>
                <w:rFonts w:ascii="Arial" w:hAnsi="Arial" w:cs="Arial"/>
                <w:sz w:val="24"/>
                <w:szCs w:val="24"/>
              </w:rPr>
            </w:pPr>
          </w:p>
          <w:p w:rsidR="00765121" w:rsidRPr="001E6E9C" w:rsidRDefault="00765121" w:rsidP="00EB2CB8">
            <w:pPr>
              <w:pStyle w:val="TableParagraph"/>
              <w:ind w:left="50" w:right="43"/>
              <w:jc w:val="center"/>
              <w:rPr>
                <w:rFonts w:ascii="Arial" w:hAnsi="Arial" w:cs="Arial"/>
                <w:sz w:val="24"/>
                <w:szCs w:val="24"/>
              </w:rPr>
            </w:pPr>
            <w:r w:rsidRPr="001E6E9C">
              <w:rPr>
                <w:rFonts w:ascii="Arial" w:hAnsi="Arial" w:cs="Arial"/>
                <w:sz w:val="24"/>
                <w:szCs w:val="24"/>
              </w:rPr>
              <w:t>2</w:t>
            </w:r>
            <w:r w:rsidRPr="001E6E9C">
              <w:rPr>
                <w:rFonts w:ascii="Arial" w:hAnsi="Arial" w:cs="Arial"/>
                <w:spacing w:val="-2"/>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107</w:t>
            </w:r>
          </w:p>
        </w:tc>
      </w:tr>
      <w:tr w:rsidR="00765121" w:rsidRPr="001E6E9C" w:rsidTr="00C13ED0">
        <w:trPr>
          <w:trHeight w:val="610"/>
        </w:trPr>
        <w:tc>
          <w:tcPr>
            <w:tcW w:w="1516" w:type="dxa"/>
            <w:vMerge/>
            <w:tcBorders>
              <w:top w:val="nil"/>
            </w:tcBorders>
          </w:tcPr>
          <w:p w:rsidR="00765121" w:rsidRPr="001E6E9C" w:rsidRDefault="00765121" w:rsidP="00EB2CB8">
            <w:pPr>
              <w:rPr>
                <w:sz w:val="24"/>
                <w:szCs w:val="24"/>
              </w:rPr>
            </w:pPr>
          </w:p>
        </w:tc>
        <w:tc>
          <w:tcPr>
            <w:tcW w:w="1452" w:type="dxa"/>
          </w:tcPr>
          <w:p w:rsidR="00765121" w:rsidRPr="001E6E9C" w:rsidRDefault="00765121" w:rsidP="00EB2CB8">
            <w:pPr>
              <w:pStyle w:val="TableParagraph"/>
              <w:spacing w:before="44" w:line="260" w:lineRule="atLeast"/>
              <w:ind w:left="101" w:right="55" w:firstLine="96"/>
              <w:rPr>
                <w:rFonts w:ascii="Arial" w:hAnsi="Arial" w:cs="Arial"/>
                <w:sz w:val="24"/>
                <w:szCs w:val="24"/>
              </w:rPr>
            </w:pPr>
            <w:r w:rsidRPr="001E6E9C">
              <w:rPr>
                <w:rFonts w:ascii="Arial" w:hAnsi="Arial" w:cs="Arial"/>
                <w:sz w:val="24"/>
                <w:szCs w:val="24"/>
              </w:rPr>
              <w:t>MUITO</w:t>
            </w:r>
            <w:r w:rsidRPr="001E6E9C">
              <w:rPr>
                <w:rFonts w:ascii="Arial" w:hAnsi="Arial" w:cs="Arial"/>
                <w:spacing w:val="1"/>
                <w:sz w:val="24"/>
                <w:szCs w:val="24"/>
              </w:rPr>
              <w:t xml:space="preserve"> </w:t>
            </w:r>
            <w:r w:rsidRPr="001E6E9C">
              <w:rPr>
                <w:rFonts w:ascii="Arial" w:hAnsi="Arial" w:cs="Arial"/>
                <w:sz w:val="24"/>
                <w:szCs w:val="24"/>
              </w:rPr>
              <w:t>PESADO</w:t>
            </w:r>
          </w:p>
        </w:tc>
        <w:tc>
          <w:tcPr>
            <w:tcW w:w="800" w:type="dxa"/>
          </w:tcPr>
          <w:p w:rsidR="00765121" w:rsidRPr="001E6E9C" w:rsidRDefault="00765121" w:rsidP="00EB2CB8">
            <w:pPr>
              <w:pStyle w:val="TableParagraph"/>
              <w:spacing w:before="10"/>
              <w:rPr>
                <w:rFonts w:ascii="Arial" w:hAnsi="Arial" w:cs="Arial"/>
                <w:sz w:val="24"/>
                <w:szCs w:val="24"/>
              </w:rPr>
            </w:pPr>
          </w:p>
          <w:p w:rsidR="00765121" w:rsidRPr="001E6E9C" w:rsidRDefault="00765121" w:rsidP="00EB2CB8">
            <w:pPr>
              <w:pStyle w:val="TableParagraph"/>
              <w:spacing w:before="1"/>
              <w:ind w:left="282"/>
              <w:rPr>
                <w:rFonts w:ascii="Arial" w:hAnsi="Arial" w:cs="Arial"/>
                <w:sz w:val="24"/>
                <w:szCs w:val="24"/>
              </w:rPr>
            </w:pPr>
            <w:r w:rsidRPr="001E6E9C">
              <w:rPr>
                <w:rFonts w:ascii="Arial" w:hAnsi="Arial" w:cs="Arial"/>
                <w:sz w:val="24"/>
                <w:szCs w:val="24"/>
              </w:rPr>
              <w:t>12</w:t>
            </w:r>
          </w:p>
        </w:tc>
        <w:tc>
          <w:tcPr>
            <w:tcW w:w="1313" w:type="dxa"/>
          </w:tcPr>
          <w:p w:rsidR="00765121" w:rsidRPr="001E6E9C" w:rsidRDefault="00765121" w:rsidP="00EB2CB8">
            <w:pPr>
              <w:pStyle w:val="TableParagraph"/>
              <w:spacing w:before="10"/>
              <w:rPr>
                <w:rFonts w:ascii="Arial" w:hAnsi="Arial" w:cs="Arial"/>
                <w:sz w:val="24"/>
                <w:szCs w:val="24"/>
              </w:rPr>
            </w:pPr>
          </w:p>
          <w:p w:rsidR="00765121" w:rsidRPr="001E6E9C" w:rsidRDefault="00765121" w:rsidP="00EB2CB8">
            <w:pPr>
              <w:pStyle w:val="TableParagraph"/>
              <w:spacing w:before="1"/>
              <w:ind w:left="68" w:right="56"/>
              <w:jc w:val="center"/>
              <w:rPr>
                <w:rFonts w:ascii="Arial" w:hAnsi="Arial" w:cs="Arial"/>
                <w:sz w:val="24"/>
                <w:szCs w:val="24"/>
              </w:rPr>
            </w:pPr>
            <w:r w:rsidRPr="001E6E9C">
              <w:rPr>
                <w:rFonts w:ascii="Arial" w:hAnsi="Arial" w:cs="Arial"/>
                <w:sz w:val="24"/>
                <w:szCs w:val="24"/>
              </w:rPr>
              <w:t>&gt;</w:t>
            </w:r>
            <w:r w:rsidRPr="001E6E9C">
              <w:rPr>
                <w:rFonts w:ascii="Arial" w:hAnsi="Arial" w:cs="Arial"/>
                <w:spacing w:val="-3"/>
                <w:sz w:val="24"/>
                <w:szCs w:val="24"/>
              </w:rPr>
              <w:t xml:space="preserve"> </w:t>
            </w:r>
            <w:r w:rsidRPr="001E6E9C">
              <w:rPr>
                <w:rFonts w:ascii="Arial" w:hAnsi="Arial" w:cs="Arial"/>
                <w:sz w:val="24"/>
                <w:szCs w:val="24"/>
              </w:rPr>
              <w:t>10000</w:t>
            </w:r>
          </w:p>
        </w:tc>
        <w:tc>
          <w:tcPr>
            <w:tcW w:w="1180" w:type="dxa"/>
          </w:tcPr>
          <w:p w:rsidR="00765121" w:rsidRPr="001E6E9C" w:rsidRDefault="00765121" w:rsidP="00EB2CB8">
            <w:pPr>
              <w:pStyle w:val="TableParagraph"/>
              <w:spacing w:before="74"/>
              <w:ind w:left="277"/>
              <w:rPr>
                <w:rFonts w:ascii="Arial" w:hAnsi="Arial" w:cs="Arial"/>
                <w:sz w:val="24"/>
                <w:szCs w:val="24"/>
              </w:rPr>
            </w:pPr>
            <w:r w:rsidRPr="001E6E9C">
              <w:rPr>
                <w:rFonts w:ascii="Arial" w:hAnsi="Arial" w:cs="Arial"/>
                <w:sz w:val="24"/>
                <w:szCs w:val="24"/>
              </w:rPr>
              <w:t>1001</w:t>
            </w:r>
            <w:r w:rsidRPr="001E6E9C">
              <w:rPr>
                <w:rFonts w:ascii="Arial" w:hAnsi="Arial" w:cs="Arial"/>
                <w:spacing w:val="-3"/>
                <w:sz w:val="24"/>
                <w:szCs w:val="24"/>
              </w:rPr>
              <w:t xml:space="preserve"> </w:t>
            </w:r>
            <w:r w:rsidRPr="001E6E9C">
              <w:rPr>
                <w:rFonts w:ascii="Arial" w:hAnsi="Arial" w:cs="Arial"/>
                <w:sz w:val="24"/>
                <w:szCs w:val="24"/>
              </w:rPr>
              <w:t>a</w:t>
            </w:r>
          </w:p>
          <w:p w:rsidR="00765121" w:rsidRPr="001E6E9C" w:rsidRDefault="00765121" w:rsidP="00EB2CB8">
            <w:pPr>
              <w:pStyle w:val="TableParagraph"/>
              <w:spacing w:before="34"/>
              <w:ind w:left="361"/>
              <w:rPr>
                <w:rFonts w:ascii="Arial" w:hAnsi="Arial" w:cs="Arial"/>
                <w:sz w:val="24"/>
                <w:szCs w:val="24"/>
              </w:rPr>
            </w:pPr>
            <w:r w:rsidRPr="001E6E9C">
              <w:rPr>
                <w:rFonts w:ascii="Arial" w:hAnsi="Arial" w:cs="Arial"/>
                <w:sz w:val="24"/>
                <w:szCs w:val="24"/>
              </w:rPr>
              <w:t>2000</w:t>
            </w:r>
          </w:p>
        </w:tc>
        <w:tc>
          <w:tcPr>
            <w:tcW w:w="820" w:type="dxa"/>
          </w:tcPr>
          <w:p w:rsidR="00765121" w:rsidRPr="001E6E9C" w:rsidRDefault="00765121" w:rsidP="00EB2CB8">
            <w:pPr>
              <w:pStyle w:val="TableParagraph"/>
              <w:spacing w:before="10"/>
              <w:rPr>
                <w:rFonts w:ascii="Arial" w:hAnsi="Arial" w:cs="Arial"/>
                <w:sz w:val="24"/>
                <w:szCs w:val="24"/>
              </w:rPr>
            </w:pPr>
          </w:p>
          <w:p w:rsidR="00765121" w:rsidRPr="001E6E9C" w:rsidRDefault="00765121" w:rsidP="00EB2CB8">
            <w:pPr>
              <w:pStyle w:val="TableParagraph"/>
              <w:spacing w:before="1"/>
              <w:ind w:left="43" w:right="31"/>
              <w:jc w:val="center"/>
              <w:rPr>
                <w:rFonts w:ascii="Arial" w:hAnsi="Arial" w:cs="Arial"/>
                <w:sz w:val="24"/>
                <w:szCs w:val="24"/>
              </w:rPr>
            </w:pPr>
            <w:r w:rsidRPr="001E6E9C">
              <w:rPr>
                <w:rFonts w:ascii="Arial" w:hAnsi="Arial" w:cs="Arial"/>
                <w:sz w:val="24"/>
                <w:szCs w:val="24"/>
              </w:rPr>
              <w:t>5,9</w:t>
            </w:r>
          </w:p>
        </w:tc>
        <w:tc>
          <w:tcPr>
            <w:tcW w:w="1493" w:type="dxa"/>
          </w:tcPr>
          <w:p w:rsidR="00765121" w:rsidRPr="001E6E9C" w:rsidRDefault="00765121" w:rsidP="00EB2CB8">
            <w:pPr>
              <w:pStyle w:val="TableParagraph"/>
              <w:spacing w:before="74"/>
              <w:ind w:left="91"/>
              <w:rPr>
                <w:rFonts w:ascii="Arial" w:hAnsi="Arial" w:cs="Arial"/>
                <w:sz w:val="24"/>
                <w:szCs w:val="24"/>
              </w:rPr>
            </w:pPr>
            <w:r w:rsidRPr="001E6E9C">
              <w:rPr>
                <w:rFonts w:ascii="Arial" w:hAnsi="Arial" w:cs="Arial"/>
                <w:sz w:val="24"/>
                <w:szCs w:val="24"/>
              </w:rPr>
              <w:t>3,3</w:t>
            </w:r>
            <w:r w:rsidRPr="001E6E9C">
              <w:rPr>
                <w:rFonts w:ascii="Arial" w:hAnsi="Arial" w:cs="Arial"/>
                <w:spacing w:val="-2"/>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107</w:t>
            </w:r>
            <w:r w:rsidRPr="001E6E9C">
              <w:rPr>
                <w:rFonts w:ascii="Arial" w:hAnsi="Arial" w:cs="Arial"/>
                <w:spacing w:val="-2"/>
                <w:sz w:val="24"/>
                <w:szCs w:val="24"/>
              </w:rPr>
              <w:t xml:space="preserve"> </w:t>
            </w:r>
            <w:r w:rsidRPr="001E6E9C">
              <w:rPr>
                <w:rFonts w:ascii="Arial" w:hAnsi="Arial" w:cs="Arial"/>
                <w:sz w:val="24"/>
                <w:szCs w:val="24"/>
              </w:rPr>
              <w:t>a</w:t>
            </w:r>
          </w:p>
          <w:p w:rsidR="00765121" w:rsidRPr="001E6E9C" w:rsidRDefault="00765121" w:rsidP="00EB2CB8">
            <w:pPr>
              <w:pStyle w:val="TableParagraph"/>
              <w:spacing w:before="34"/>
              <w:ind w:left="174"/>
              <w:rPr>
                <w:rFonts w:ascii="Arial" w:hAnsi="Arial" w:cs="Arial"/>
                <w:sz w:val="24"/>
                <w:szCs w:val="24"/>
              </w:rPr>
            </w:pPr>
            <w:r w:rsidRPr="001E6E9C">
              <w:rPr>
                <w:rFonts w:ascii="Arial" w:hAnsi="Arial" w:cs="Arial"/>
                <w:sz w:val="24"/>
                <w:szCs w:val="24"/>
              </w:rPr>
              <w:t>6,7</w:t>
            </w:r>
            <w:r w:rsidRPr="001E6E9C">
              <w:rPr>
                <w:rFonts w:ascii="Arial" w:hAnsi="Arial" w:cs="Arial"/>
                <w:spacing w:val="-3"/>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107</w:t>
            </w:r>
          </w:p>
        </w:tc>
        <w:tc>
          <w:tcPr>
            <w:tcW w:w="1276" w:type="dxa"/>
          </w:tcPr>
          <w:p w:rsidR="00765121" w:rsidRPr="001E6E9C" w:rsidRDefault="00765121" w:rsidP="00EB2CB8">
            <w:pPr>
              <w:pStyle w:val="TableParagraph"/>
              <w:spacing w:before="10"/>
              <w:rPr>
                <w:rFonts w:ascii="Arial" w:hAnsi="Arial" w:cs="Arial"/>
                <w:sz w:val="24"/>
                <w:szCs w:val="24"/>
              </w:rPr>
            </w:pPr>
          </w:p>
          <w:p w:rsidR="00765121" w:rsidRPr="001E6E9C" w:rsidRDefault="00765121" w:rsidP="00EB2CB8">
            <w:pPr>
              <w:pStyle w:val="TableParagraph"/>
              <w:spacing w:before="1"/>
              <w:ind w:left="50" w:right="43"/>
              <w:jc w:val="center"/>
              <w:rPr>
                <w:rFonts w:ascii="Arial" w:hAnsi="Arial" w:cs="Arial"/>
                <w:sz w:val="24"/>
                <w:szCs w:val="24"/>
              </w:rPr>
            </w:pPr>
            <w:r w:rsidRPr="001E6E9C">
              <w:rPr>
                <w:rFonts w:ascii="Arial" w:hAnsi="Arial" w:cs="Arial"/>
                <w:sz w:val="24"/>
                <w:szCs w:val="24"/>
              </w:rPr>
              <w:t>5</w:t>
            </w:r>
            <w:r w:rsidRPr="001E6E9C">
              <w:rPr>
                <w:rFonts w:ascii="Arial" w:hAnsi="Arial" w:cs="Arial"/>
                <w:spacing w:val="-2"/>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107</w:t>
            </w:r>
          </w:p>
        </w:tc>
      </w:tr>
      <w:tr w:rsidR="00C13ED0" w:rsidRPr="001E6E9C" w:rsidTr="00C13ED0">
        <w:trPr>
          <w:trHeight w:val="589"/>
        </w:trPr>
        <w:tc>
          <w:tcPr>
            <w:tcW w:w="1516" w:type="dxa"/>
            <w:vMerge w:val="restart"/>
          </w:tcPr>
          <w:p w:rsidR="00C13ED0" w:rsidRPr="001E6E9C" w:rsidRDefault="00C13ED0" w:rsidP="00EB2CB8">
            <w:pPr>
              <w:pStyle w:val="TableParagraph"/>
              <w:spacing w:before="8"/>
              <w:rPr>
                <w:rFonts w:ascii="Arial" w:hAnsi="Arial" w:cs="Arial"/>
                <w:sz w:val="24"/>
                <w:szCs w:val="24"/>
              </w:rPr>
            </w:pPr>
          </w:p>
          <w:p w:rsidR="00C13ED0" w:rsidRPr="001E6E9C" w:rsidRDefault="00C13ED0" w:rsidP="00C13ED0">
            <w:pPr>
              <w:ind w:left="259"/>
              <w:rPr>
                <w:sz w:val="24"/>
                <w:szCs w:val="24"/>
              </w:rPr>
            </w:pPr>
            <w:r w:rsidRPr="001E6E9C">
              <w:rPr>
                <w:sz w:val="24"/>
                <w:szCs w:val="24"/>
              </w:rPr>
              <w:t>Faixa Exclusiva</w:t>
            </w:r>
            <w:r w:rsidRPr="001E6E9C">
              <w:rPr>
                <w:spacing w:val="-6"/>
                <w:sz w:val="24"/>
                <w:szCs w:val="24"/>
              </w:rPr>
              <w:t xml:space="preserve"> </w:t>
            </w:r>
            <w:r w:rsidRPr="001E6E9C">
              <w:rPr>
                <w:sz w:val="24"/>
                <w:szCs w:val="24"/>
              </w:rPr>
              <w:t>de ônibus</w:t>
            </w:r>
          </w:p>
          <w:p w:rsidR="00C13ED0" w:rsidRPr="001E6E9C" w:rsidRDefault="00C13ED0" w:rsidP="00EB2CB8">
            <w:pPr>
              <w:pStyle w:val="TableParagraph"/>
              <w:ind w:left="58" w:right="36"/>
              <w:jc w:val="center"/>
              <w:rPr>
                <w:rFonts w:ascii="Arial" w:hAnsi="Arial" w:cs="Arial"/>
                <w:sz w:val="24"/>
                <w:szCs w:val="24"/>
              </w:rPr>
            </w:pPr>
          </w:p>
        </w:tc>
        <w:tc>
          <w:tcPr>
            <w:tcW w:w="1452" w:type="dxa"/>
          </w:tcPr>
          <w:p w:rsidR="00C13ED0" w:rsidRPr="001E6E9C" w:rsidRDefault="00C13ED0" w:rsidP="00EB2CB8">
            <w:pPr>
              <w:pStyle w:val="TableParagraph"/>
              <w:spacing w:before="38" w:line="260" w:lineRule="atLeast"/>
              <w:ind w:left="190" w:right="50" w:hanging="95"/>
              <w:rPr>
                <w:rFonts w:ascii="Arial" w:hAnsi="Arial" w:cs="Arial"/>
                <w:sz w:val="24"/>
                <w:szCs w:val="24"/>
              </w:rPr>
            </w:pPr>
            <w:r w:rsidRPr="001E6E9C">
              <w:rPr>
                <w:rFonts w:ascii="Arial" w:hAnsi="Arial" w:cs="Arial"/>
                <w:sz w:val="24"/>
                <w:szCs w:val="24"/>
              </w:rPr>
              <w:t>VOLUME</w:t>
            </w:r>
            <w:r w:rsidRPr="001E6E9C">
              <w:rPr>
                <w:rFonts w:ascii="Arial" w:hAnsi="Arial" w:cs="Arial"/>
                <w:spacing w:val="-53"/>
                <w:sz w:val="24"/>
                <w:szCs w:val="24"/>
              </w:rPr>
              <w:t xml:space="preserve"> </w:t>
            </w:r>
            <w:r w:rsidRPr="001E6E9C">
              <w:rPr>
                <w:rFonts w:ascii="Arial" w:hAnsi="Arial" w:cs="Arial"/>
                <w:sz w:val="24"/>
                <w:szCs w:val="24"/>
              </w:rPr>
              <w:t>MÉDIO</w:t>
            </w:r>
          </w:p>
        </w:tc>
        <w:tc>
          <w:tcPr>
            <w:tcW w:w="800" w:type="dxa"/>
          </w:tcPr>
          <w:p w:rsidR="00C13ED0" w:rsidRPr="001E6E9C" w:rsidRDefault="00C13ED0" w:rsidP="00EB2CB8">
            <w:pPr>
              <w:pStyle w:val="TableParagraph"/>
              <w:spacing w:before="4"/>
              <w:rPr>
                <w:rFonts w:ascii="Arial" w:hAnsi="Arial" w:cs="Arial"/>
                <w:sz w:val="24"/>
                <w:szCs w:val="24"/>
              </w:rPr>
            </w:pPr>
          </w:p>
          <w:p w:rsidR="00C13ED0" w:rsidRPr="001E6E9C" w:rsidRDefault="00C13ED0" w:rsidP="00EB2CB8">
            <w:pPr>
              <w:pStyle w:val="TableParagraph"/>
              <w:ind w:left="282"/>
              <w:rPr>
                <w:rFonts w:ascii="Arial" w:hAnsi="Arial" w:cs="Arial"/>
                <w:sz w:val="24"/>
                <w:szCs w:val="24"/>
              </w:rPr>
            </w:pPr>
            <w:r w:rsidRPr="001E6E9C">
              <w:rPr>
                <w:rFonts w:ascii="Arial" w:hAnsi="Arial" w:cs="Arial"/>
                <w:sz w:val="24"/>
                <w:szCs w:val="24"/>
              </w:rPr>
              <w:t>12</w:t>
            </w:r>
          </w:p>
        </w:tc>
        <w:tc>
          <w:tcPr>
            <w:tcW w:w="1313" w:type="dxa"/>
          </w:tcPr>
          <w:p w:rsidR="00C13ED0" w:rsidRPr="001E6E9C" w:rsidRDefault="00C13ED0" w:rsidP="00EB2CB8">
            <w:pPr>
              <w:pStyle w:val="TableParagraph"/>
              <w:rPr>
                <w:rFonts w:ascii="Arial" w:hAnsi="Arial" w:cs="Arial"/>
                <w:sz w:val="24"/>
                <w:szCs w:val="24"/>
              </w:rPr>
            </w:pPr>
          </w:p>
        </w:tc>
        <w:tc>
          <w:tcPr>
            <w:tcW w:w="1180" w:type="dxa"/>
          </w:tcPr>
          <w:p w:rsidR="00C13ED0" w:rsidRPr="001E6E9C" w:rsidRDefault="00C13ED0" w:rsidP="00EB2CB8">
            <w:pPr>
              <w:pStyle w:val="TableParagraph"/>
              <w:spacing w:before="4"/>
              <w:rPr>
                <w:rFonts w:ascii="Arial" w:hAnsi="Arial" w:cs="Arial"/>
                <w:sz w:val="24"/>
                <w:szCs w:val="24"/>
              </w:rPr>
            </w:pPr>
          </w:p>
          <w:p w:rsidR="00C13ED0" w:rsidRPr="001E6E9C" w:rsidRDefault="00C13ED0" w:rsidP="00EB2CB8">
            <w:pPr>
              <w:pStyle w:val="TableParagraph"/>
              <w:ind w:left="66" w:right="49"/>
              <w:jc w:val="center"/>
              <w:rPr>
                <w:rFonts w:ascii="Arial" w:hAnsi="Arial" w:cs="Arial"/>
                <w:sz w:val="24"/>
                <w:szCs w:val="24"/>
              </w:rPr>
            </w:pPr>
            <w:r w:rsidRPr="001E6E9C">
              <w:rPr>
                <w:rFonts w:ascii="Arial" w:hAnsi="Arial" w:cs="Arial"/>
                <w:sz w:val="24"/>
                <w:szCs w:val="24"/>
              </w:rPr>
              <w:t>&lt;</w:t>
            </w:r>
            <w:r w:rsidRPr="001E6E9C">
              <w:rPr>
                <w:rFonts w:ascii="Arial" w:hAnsi="Arial" w:cs="Arial"/>
                <w:spacing w:val="-2"/>
                <w:sz w:val="24"/>
                <w:szCs w:val="24"/>
              </w:rPr>
              <w:t xml:space="preserve"> </w:t>
            </w:r>
            <w:r w:rsidRPr="001E6E9C">
              <w:rPr>
                <w:rFonts w:ascii="Arial" w:hAnsi="Arial" w:cs="Arial"/>
                <w:sz w:val="24"/>
                <w:szCs w:val="24"/>
              </w:rPr>
              <w:t>500</w:t>
            </w:r>
          </w:p>
        </w:tc>
        <w:tc>
          <w:tcPr>
            <w:tcW w:w="820" w:type="dxa"/>
          </w:tcPr>
          <w:p w:rsidR="00C13ED0" w:rsidRPr="001E6E9C" w:rsidRDefault="00C13ED0" w:rsidP="00EB2CB8">
            <w:pPr>
              <w:pStyle w:val="TableParagraph"/>
              <w:rPr>
                <w:rFonts w:ascii="Arial" w:hAnsi="Arial" w:cs="Arial"/>
                <w:sz w:val="24"/>
                <w:szCs w:val="24"/>
              </w:rPr>
            </w:pPr>
          </w:p>
        </w:tc>
        <w:tc>
          <w:tcPr>
            <w:tcW w:w="1493" w:type="dxa"/>
          </w:tcPr>
          <w:p w:rsidR="00C13ED0" w:rsidRPr="001E6E9C" w:rsidRDefault="00C13ED0" w:rsidP="00EB2CB8">
            <w:pPr>
              <w:pStyle w:val="TableParagraph"/>
              <w:spacing w:before="68"/>
              <w:ind w:left="380"/>
              <w:rPr>
                <w:rFonts w:ascii="Arial" w:hAnsi="Arial" w:cs="Arial"/>
                <w:sz w:val="24"/>
                <w:szCs w:val="24"/>
              </w:rPr>
            </w:pPr>
            <w:r w:rsidRPr="001E6E9C">
              <w:rPr>
                <w:rFonts w:ascii="Arial" w:hAnsi="Arial" w:cs="Arial"/>
                <w:sz w:val="24"/>
                <w:szCs w:val="24"/>
              </w:rPr>
              <w:t>6</w:t>
            </w:r>
            <w:r w:rsidRPr="001E6E9C">
              <w:rPr>
                <w:rFonts w:ascii="Arial" w:hAnsi="Arial" w:cs="Arial"/>
                <w:spacing w:val="-2"/>
                <w:sz w:val="24"/>
                <w:szCs w:val="24"/>
              </w:rPr>
              <w:t xml:space="preserve"> </w:t>
            </w:r>
            <w:r w:rsidRPr="001E6E9C">
              <w:rPr>
                <w:rFonts w:ascii="Arial" w:hAnsi="Arial" w:cs="Arial"/>
                <w:sz w:val="24"/>
                <w:szCs w:val="24"/>
              </w:rPr>
              <w:t>(1)</w:t>
            </w:r>
          </w:p>
          <w:p w:rsidR="00C13ED0" w:rsidRPr="001E6E9C" w:rsidRDefault="00C13ED0" w:rsidP="00EB2CB8">
            <w:pPr>
              <w:pStyle w:val="TableParagraph"/>
              <w:spacing w:before="34"/>
              <w:ind w:left="313"/>
              <w:rPr>
                <w:rFonts w:ascii="Arial" w:hAnsi="Arial" w:cs="Arial"/>
                <w:sz w:val="24"/>
                <w:szCs w:val="24"/>
              </w:rPr>
            </w:pPr>
            <w:r w:rsidRPr="001E6E9C">
              <w:rPr>
                <w:rFonts w:ascii="Arial" w:hAnsi="Arial" w:cs="Arial"/>
                <w:sz w:val="24"/>
                <w:szCs w:val="24"/>
              </w:rPr>
              <w:t>3</w:t>
            </w:r>
            <w:r w:rsidRPr="001E6E9C">
              <w:rPr>
                <w:rFonts w:ascii="Arial" w:hAnsi="Arial" w:cs="Arial"/>
                <w:spacing w:val="-2"/>
                <w:sz w:val="24"/>
                <w:szCs w:val="24"/>
              </w:rPr>
              <w:t xml:space="preserve"> </w:t>
            </w:r>
            <w:r w:rsidRPr="001E6E9C">
              <w:rPr>
                <w:rFonts w:ascii="Arial" w:hAnsi="Arial" w:cs="Arial"/>
                <w:sz w:val="24"/>
                <w:szCs w:val="24"/>
              </w:rPr>
              <w:t>x</w:t>
            </w:r>
            <w:r w:rsidRPr="001E6E9C">
              <w:rPr>
                <w:rFonts w:ascii="Arial" w:hAnsi="Arial" w:cs="Arial"/>
                <w:spacing w:val="-1"/>
                <w:sz w:val="24"/>
                <w:szCs w:val="24"/>
              </w:rPr>
              <w:t xml:space="preserve"> </w:t>
            </w:r>
            <w:r w:rsidRPr="001E6E9C">
              <w:rPr>
                <w:rFonts w:ascii="Arial" w:hAnsi="Arial" w:cs="Arial"/>
                <w:sz w:val="24"/>
                <w:szCs w:val="24"/>
              </w:rPr>
              <w:t>10</w:t>
            </w:r>
          </w:p>
        </w:tc>
        <w:tc>
          <w:tcPr>
            <w:tcW w:w="1276" w:type="dxa"/>
          </w:tcPr>
          <w:p w:rsidR="00C13ED0" w:rsidRPr="001E6E9C" w:rsidRDefault="00C13ED0" w:rsidP="00EB2CB8">
            <w:pPr>
              <w:pStyle w:val="TableParagraph"/>
              <w:spacing w:before="4"/>
              <w:rPr>
                <w:rFonts w:ascii="Arial" w:hAnsi="Arial" w:cs="Arial"/>
                <w:sz w:val="24"/>
                <w:szCs w:val="24"/>
              </w:rPr>
            </w:pPr>
          </w:p>
          <w:p w:rsidR="00C13ED0" w:rsidRPr="001E6E9C" w:rsidRDefault="00C13ED0" w:rsidP="00EB2CB8">
            <w:pPr>
              <w:pStyle w:val="TableParagraph"/>
              <w:ind w:left="50" w:right="43"/>
              <w:jc w:val="center"/>
              <w:rPr>
                <w:rFonts w:ascii="Arial" w:hAnsi="Arial" w:cs="Arial"/>
                <w:sz w:val="24"/>
                <w:szCs w:val="24"/>
              </w:rPr>
            </w:pPr>
            <w:r w:rsidRPr="001E6E9C">
              <w:rPr>
                <w:rFonts w:ascii="Arial" w:hAnsi="Arial" w:cs="Arial"/>
                <w:sz w:val="24"/>
                <w:szCs w:val="24"/>
              </w:rPr>
              <w:t>107</w:t>
            </w:r>
          </w:p>
        </w:tc>
      </w:tr>
      <w:tr w:rsidR="00C13ED0" w:rsidRPr="001E6E9C" w:rsidTr="00C13ED0">
        <w:trPr>
          <w:trHeight w:val="589"/>
        </w:trPr>
        <w:tc>
          <w:tcPr>
            <w:tcW w:w="1516" w:type="dxa"/>
            <w:vMerge/>
          </w:tcPr>
          <w:p w:rsidR="00C13ED0" w:rsidRPr="001E6E9C" w:rsidRDefault="00C13ED0" w:rsidP="00EB2CB8">
            <w:pPr>
              <w:pStyle w:val="TableParagraph"/>
              <w:spacing w:before="8"/>
              <w:rPr>
                <w:rFonts w:ascii="Arial" w:hAnsi="Arial" w:cs="Arial"/>
                <w:sz w:val="24"/>
                <w:szCs w:val="24"/>
              </w:rPr>
            </w:pPr>
          </w:p>
        </w:tc>
        <w:tc>
          <w:tcPr>
            <w:tcW w:w="1452" w:type="dxa"/>
          </w:tcPr>
          <w:p w:rsidR="00C13ED0" w:rsidRPr="001E6E9C" w:rsidRDefault="00C13ED0" w:rsidP="00C13ED0">
            <w:pPr>
              <w:pStyle w:val="TableParagraph"/>
              <w:spacing w:before="38" w:line="260" w:lineRule="atLeast"/>
              <w:ind w:left="190" w:right="50" w:hanging="95"/>
              <w:rPr>
                <w:rFonts w:ascii="Arial" w:hAnsi="Arial" w:cs="Arial"/>
                <w:sz w:val="24"/>
                <w:szCs w:val="24"/>
              </w:rPr>
            </w:pPr>
            <w:r w:rsidRPr="001E6E9C">
              <w:rPr>
                <w:rFonts w:ascii="Arial" w:hAnsi="Arial" w:cs="Arial"/>
                <w:sz w:val="24"/>
                <w:szCs w:val="24"/>
              </w:rPr>
              <w:t xml:space="preserve">VOLUME PESADO </w:t>
            </w:r>
          </w:p>
        </w:tc>
        <w:tc>
          <w:tcPr>
            <w:tcW w:w="800" w:type="dxa"/>
          </w:tcPr>
          <w:p w:rsidR="00C13ED0" w:rsidRPr="001E6E9C" w:rsidRDefault="00C13ED0" w:rsidP="00EB2CB8">
            <w:pPr>
              <w:pStyle w:val="TableParagraph"/>
              <w:spacing w:before="4"/>
              <w:rPr>
                <w:rFonts w:ascii="Arial" w:hAnsi="Arial" w:cs="Arial"/>
                <w:sz w:val="24"/>
                <w:szCs w:val="24"/>
              </w:rPr>
            </w:pPr>
            <w:r w:rsidRPr="001E6E9C">
              <w:rPr>
                <w:rFonts w:ascii="Arial" w:hAnsi="Arial" w:cs="Arial"/>
                <w:sz w:val="24"/>
                <w:szCs w:val="24"/>
              </w:rPr>
              <w:t>12</w:t>
            </w:r>
          </w:p>
        </w:tc>
        <w:tc>
          <w:tcPr>
            <w:tcW w:w="1313" w:type="dxa"/>
          </w:tcPr>
          <w:p w:rsidR="00C13ED0" w:rsidRPr="001E6E9C" w:rsidRDefault="00C13ED0" w:rsidP="00EB2CB8">
            <w:pPr>
              <w:pStyle w:val="TableParagraph"/>
              <w:rPr>
                <w:rFonts w:ascii="Arial" w:hAnsi="Arial" w:cs="Arial"/>
                <w:sz w:val="24"/>
                <w:szCs w:val="24"/>
              </w:rPr>
            </w:pPr>
          </w:p>
        </w:tc>
        <w:tc>
          <w:tcPr>
            <w:tcW w:w="1180" w:type="dxa"/>
          </w:tcPr>
          <w:p w:rsidR="00C13ED0" w:rsidRPr="001E6E9C" w:rsidRDefault="00C13ED0" w:rsidP="00EB2CB8">
            <w:pPr>
              <w:pStyle w:val="TableParagraph"/>
              <w:spacing w:before="4"/>
              <w:rPr>
                <w:rFonts w:ascii="Arial" w:hAnsi="Arial" w:cs="Arial"/>
                <w:sz w:val="24"/>
                <w:szCs w:val="24"/>
              </w:rPr>
            </w:pPr>
            <w:r w:rsidRPr="001E6E9C">
              <w:rPr>
                <w:rFonts w:ascii="Arial" w:hAnsi="Arial" w:cs="Arial"/>
                <w:sz w:val="24"/>
                <w:szCs w:val="24"/>
              </w:rPr>
              <w:t xml:space="preserve">     &gt; 500</w:t>
            </w:r>
          </w:p>
        </w:tc>
        <w:tc>
          <w:tcPr>
            <w:tcW w:w="820" w:type="dxa"/>
          </w:tcPr>
          <w:p w:rsidR="00C13ED0" w:rsidRPr="001E6E9C" w:rsidRDefault="00C13ED0" w:rsidP="00EB2CB8">
            <w:pPr>
              <w:pStyle w:val="TableParagraph"/>
              <w:rPr>
                <w:rFonts w:ascii="Arial" w:hAnsi="Arial" w:cs="Arial"/>
                <w:sz w:val="24"/>
                <w:szCs w:val="24"/>
              </w:rPr>
            </w:pPr>
          </w:p>
        </w:tc>
        <w:tc>
          <w:tcPr>
            <w:tcW w:w="1493" w:type="dxa"/>
          </w:tcPr>
          <w:p w:rsidR="00C13ED0" w:rsidRPr="001E6E9C" w:rsidRDefault="00C13ED0" w:rsidP="00EB2CB8">
            <w:pPr>
              <w:pStyle w:val="TableParagraph"/>
              <w:spacing w:before="68"/>
              <w:ind w:left="380"/>
              <w:rPr>
                <w:rFonts w:ascii="Arial" w:hAnsi="Arial" w:cs="Arial"/>
                <w:sz w:val="24"/>
                <w:szCs w:val="24"/>
              </w:rPr>
            </w:pPr>
            <w:r w:rsidRPr="001E6E9C">
              <w:rPr>
                <w:rFonts w:ascii="Arial" w:hAnsi="Arial" w:cs="Arial"/>
                <w:sz w:val="24"/>
                <w:szCs w:val="24"/>
              </w:rPr>
              <w:t>5 x 107</w:t>
            </w:r>
          </w:p>
        </w:tc>
        <w:tc>
          <w:tcPr>
            <w:tcW w:w="1276" w:type="dxa"/>
          </w:tcPr>
          <w:p w:rsidR="00C13ED0" w:rsidRPr="001E6E9C" w:rsidRDefault="00C13ED0" w:rsidP="00EB2CB8">
            <w:pPr>
              <w:pStyle w:val="TableParagraph"/>
              <w:spacing w:before="4"/>
              <w:rPr>
                <w:rFonts w:ascii="Arial" w:hAnsi="Arial" w:cs="Arial"/>
                <w:sz w:val="24"/>
                <w:szCs w:val="24"/>
              </w:rPr>
            </w:pPr>
            <w:r w:rsidRPr="001E6E9C">
              <w:rPr>
                <w:rFonts w:ascii="Arial" w:hAnsi="Arial" w:cs="Arial"/>
                <w:sz w:val="24"/>
                <w:szCs w:val="24"/>
              </w:rPr>
              <w:t>5 x 107</w:t>
            </w:r>
          </w:p>
        </w:tc>
      </w:tr>
    </w:tbl>
    <w:p w:rsidR="00765121" w:rsidRPr="001E6E9C" w:rsidRDefault="00765121" w:rsidP="00765121">
      <w:pPr>
        <w:pStyle w:val="Corpodetexto"/>
        <w:spacing w:before="8"/>
        <w:rPr>
          <w:rFonts w:ascii="Arial" w:hAnsi="Arial" w:cs="Arial"/>
          <w:sz w:val="24"/>
          <w:szCs w:val="24"/>
        </w:rPr>
      </w:pPr>
    </w:p>
    <w:p w:rsidR="00765121" w:rsidRPr="001E6E9C" w:rsidRDefault="00765121" w:rsidP="00765121">
      <w:pPr>
        <w:pStyle w:val="Ttulo2"/>
        <w:keepNext w:val="0"/>
        <w:keepLines w:val="0"/>
        <w:widowControl w:val="0"/>
        <w:numPr>
          <w:ilvl w:val="2"/>
          <w:numId w:val="38"/>
        </w:numPr>
        <w:tabs>
          <w:tab w:val="left" w:pos="821"/>
        </w:tabs>
        <w:autoSpaceDE w:val="0"/>
        <w:autoSpaceDN w:val="0"/>
        <w:spacing w:before="92" w:after="0" w:line="240" w:lineRule="auto"/>
        <w:rPr>
          <w:b/>
          <w:sz w:val="24"/>
          <w:szCs w:val="24"/>
        </w:rPr>
      </w:pPr>
      <w:bookmarkStart w:id="18" w:name="_TOC_250010"/>
      <w:bookmarkEnd w:id="18"/>
      <w:r w:rsidRPr="001E6E9C">
        <w:rPr>
          <w:b/>
          <w:sz w:val="24"/>
          <w:szCs w:val="24"/>
        </w:rPr>
        <w:t>Camada de Base</w:t>
      </w:r>
    </w:p>
    <w:p w:rsidR="00765121" w:rsidRPr="001E6E9C" w:rsidRDefault="00765121" w:rsidP="00765121">
      <w:pPr>
        <w:pStyle w:val="Corpodetexto"/>
        <w:spacing w:before="1"/>
        <w:ind w:left="101" w:right="282"/>
        <w:rPr>
          <w:rFonts w:ascii="Arial" w:hAnsi="Arial" w:cs="Arial"/>
          <w:sz w:val="24"/>
          <w:szCs w:val="24"/>
        </w:rPr>
      </w:pPr>
      <w:r w:rsidRPr="001E6E9C">
        <w:rPr>
          <w:rFonts w:ascii="Arial" w:hAnsi="Arial" w:cs="Arial"/>
          <w:sz w:val="24"/>
          <w:szCs w:val="24"/>
        </w:rPr>
        <w:t>Para tráfego com N &lt; 1,5 x 10^</w:t>
      </w:r>
      <w:proofErr w:type="gramStart"/>
      <w:r w:rsidRPr="001E6E9C">
        <w:rPr>
          <w:rFonts w:ascii="Arial" w:hAnsi="Arial" w:cs="Arial"/>
          <w:sz w:val="24"/>
          <w:szCs w:val="24"/>
        </w:rPr>
        <w:t>6 ,</w:t>
      </w:r>
      <w:proofErr w:type="gramEnd"/>
      <w:r w:rsidRPr="001E6E9C">
        <w:rPr>
          <w:rFonts w:ascii="Arial" w:hAnsi="Arial" w:cs="Arial"/>
          <w:sz w:val="24"/>
          <w:szCs w:val="24"/>
        </w:rPr>
        <w:t xml:space="preserve"> a camada de base não é necessária. Para</w:t>
      </w:r>
      <w:r w:rsidRPr="001E6E9C">
        <w:rPr>
          <w:rFonts w:ascii="Arial" w:hAnsi="Arial" w:cs="Arial"/>
          <w:spacing w:val="1"/>
          <w:sz w:val="24"/>
          <w:szCs w:val="24"/>
        </w:rPr>
        <w:t xml:space="preserve"> </w:t>
      </w:r>
      <w:r w:rsidRPr="001E6E9C">
        <w:rPr>
          <w:rFonts w:ascii="Arial" w:hAnsi="Arial" w:cs="Arial"/>
          <w:sz w:val="24"/>
          <w:szCs w:val="24"/>
        </w:rPr>
        <w:t>tráfego com 1,5 x 10^6 ≤ N &lt; 1,0 x 10^</w:t>
      </w:r>
      <w:proofErr w:type="gramStart"/>
      <w:r w:rsidRPr="001E6E9C">
        <w:rPr>
          <w:rFonts w:ascii="Arial" w:hAnsi="Arial" w:cs="Arial"/>
          <w:sz w:val="24"/>
          <w:szCs w:val="24"/>
        </w:rPr>
        <w:t>7 ,</w:t>
      </w:r>
      <w:proofErr w:type="gramEnd"/>
      <w:r w:rsidRPr="001E6E9C">
        <w:rPr>
          <w:rFonts w:ascii="Arial" w:hAnsi="Arial" w:cs="Arial"/>
          <w:sz w:val="24"/>
          <w:szCs w:val="24"/>
        </w:rPr>
        <w:t xml:space="preserve"> a espessura mínima da camada de</w:t>
      </w:r>
      <w:r w:rsidRPr="001E6E9C">
        <w:rPr>
          <w:rFonts w:ascii="Arial" w:hAnsi="Arial" w:cs="Arial"/>
          <w:spacing w:val="1"/>
          <w:sz w:val="24"/>
          <w:szCs w:val="24"/>
        </w:rPr>
        <w:t xml:space="preserve"> </w:t>
      </w:r>
      <w:r w:rsidRPr="001E6E9C">
        <w:rPr>
          <w:rFonts w:ascii="Arial" w:hAnsi="Arial" w:cs="Arial"/>
          <w:sz w:val="24"/>
          <w:szCs w:val="24"/>
        </w:rPr>
        <w:t>base cimentada será de 10 cm.</w:t>
      </w:r>
    </w:p>
    <w:p w:rsidR="00765121" w:rsidRPr="001E6E9C" w:rsidRDefault="00765121" w:rsidP="00765121">
      <w:pPr>
        <w:pStyle w:val="Corpodetexto"/>
        <w:spacing w:before="1"/>
        <w:ind w:left="101" w:right="279"/>
        <w:rPr>
          <w:rFonts w:ascii="Arial" w:hAnsi="Arial" w:cs="Arial"/>
          <w:sz w:val="24"/>
          <w:szCs w:val="24"/>
        </w:rPr>
      </w:pPr>
      <w:r w:rsidRPr="001E6E9C">
        <w:rPr>
          <w:rFonts w:ascii="Arial" w:hAnsi="Arial" w:cs="Arial"/>
          <w:sz w:val="24"/>
          <w:szCs w:val="24"/>
        </w:rPr>
        <w:t>Para</w:t>
      </w:r>
      <w:r w:rsidRPr="001E6E9C">
        <w:rPr>
          <w:rFonts w:ascii="Arial" w:hAnsi="Arial" w:cs="Arial"/>
          <w:spacing w:val="1"/>
          <w:sz w:val="24"/>
          <w:szCs w:val="24"/>
        </w:rPr>
        <w:t xml:space="preserve"> </w:t>
      </w:r>
      <w:r w:rsidRPr="001E6E9C">
        <w:rPr>
          <w:rFonts w:ascii="Arial" w:hAnsi="Arial" w:cs="Arial"/>
          <w:sz w:val="24"/>
          <w:szCs w:val="24"/>
        </w:rPr>
        <w:t xml:space="preserve">tráfego N ≥ </w:t>
      </w:r>
      <w:proofErr w:type="gramStart"/>
      <w:r w:rsidRPr="001E6E9C">
        <w:rPr>
          <w:rFonts w:ascii="Arial" w:hAnsi="Arial" w:cs="Arial"/>
          <w:sz w:val="24"/>
          <w:szCs w:val="24"/>
        </w:rPr>
        <w:t>107 ,</w:t>
      </w:r>
      <w:proofErr w:type="gramEnd"/>
      <w:r w:rsidRPr="001E6E9C">
        <w:rPr>
          <w:rFonts w:ascii="Arial" w:hAnsi="Arial" w:cs="Arial"/>
          <w:sz w:val="24"/>
          <w:szCs w:val="24"/>
        </w:rPr>
        <w:t xml:space="preserve"> a espessura de base cimentada será determinada</w:t>
      </w:r>
      <w:r w:rsidRPr="001E6E9C">
        <w:rPr>
          <w:rFonts w:ascii="Arial" w:hAnsi="Arial" w:cs="Arial"/>
          <w:spacing w:val="1"/>
          <w:sz w:val="24"/>
          <w:szCs w:val="24"/>
        </w:rPr>
        <w:t xml:space="preserve"> </w:t>
      </w:r>
      <w:r w:rsidRPr="001E6E9C">
        <w:rPr>
          <w:rFonts w:ascii="Arial" w:hAnsi="Arial" w:cs="Arial"/>
          <w:sz w:val="24"/>
          <w:szCs w:val="24"/>
        </w:rPr>
        <w:t>através de ábaco.</w:t>
      </w:r>
    </w:p>
    <w:p w:rsidR="00765121" w:rsidRPr="001E6E9C" w:rsidRDefault="00765121" w:rsidP="00765121">
      <w:pPr>
        <w:pStyle w:val="Ttulo2"/>
        <w:keepNext w:val="0"/>
        <w:keepLines w:val="0"/>
        <w:widowControl w:val="0"/>
        <w:numPr>
          <w:ilvl w:val="2"/>
          <w:numId w:val="38"/>
        </w:numPr>
        <w:tabs>
          <w:tab w:val="left" w:pos="821"/>
        </w:tabs>
        <w:autoSpaceDE w:val="0"/>
        <w:autoSpaceDN w:val="0"/>
        <w:spacing w:before="0" w:after="0" w:line="240" w:lineRule="auto"/>
        <w:rPr>
          <w:b/>
          <w:sz w:val="24"/>
          <w:szCs w:val="24"/>
        </w:rPr>
      </w:pPr>
      <w:bookmarkStart w:id="19" w:name="_TOC_250009"/>
      <w:bookmarkEnd w:id="19"/>
      <w:r w:rsidRPr="001E6E9C">
        <w:rPr>
          <w:b/>
          <w:sz w:val="24"/>
          <w:szCs w:val="24"/>
        </w:rPr>
        <w:t>Camadas de Sub-base:</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spacing w:before="1"/>
        <w:ind w:left="101" w:right="274"/>
        <w:rPr>
          <w:rFonts w:ascii="Arial" w:hAnsi="Arial" w:cs="Arial"/>
          <w:sz w:val="24"/>
          <w:szCs w:val="24"/>
        </w:rPr>
      </w:pPr>
      <w:r w:rsidRPr="001E6E9C">
        <w:rPr>
          <w:rFonts w:ascii="Arial" w:hAnsi="Arial" w:cs="Arial"/>
          <w:sz w:val="24"/>
          <w:szCs w:val="24"/>
        </w:rPr>
        <w:t>Quando o N &lt; 5 x 10^</w:t>
      </w:r>
      <w:proofErr w:type="gramStart"/>
      <w:r w:rsidRPr="001E6E9C">
        <w:rPr>
          <w:rFonts w:ascii="Arial" w:hAnsi="Arial" w:cs="Arial"/>
          <w:sz w:val="24"/>
          <w:szCs w:val="24"/>
        </w:rPr>
        <w:t>5 ,</w:t>
      </w:r>
      <w:proofErr w:type="gramEnd"/>
      <w:r w:rsidRPr="001E6E9C">
        <w:rPr>
          <w:rFonts w:ascii="Arial" w:hAnsi="Arial" w:cs="Arial"/>
          <w:sz w:val="24"/>
          <w:szCs w:val="24"/>
        </w:rPr>
        <w:t xml:space="preserve"> o material de sub-base deve apresentar um valor de</w:t>
      </w:r>
      <w:r w:rsidRPr="001E6E9C">
        <w:rPr>
          <w:rFonts w:ascii="Arial" w:hAnsi="Arial" w:cs="Arial"/>
          <w:spacing w:val="1"/>
          <w:sz w:val="24"/>
          <w:szCs w:val="24"/>
        </w:rPr>
        <w:t xml:space="preserve"> </w:t>
      </w:r>
      <w:r w:rsidRPr="001E6E9C">
        <w:rPr>
          <w:rFonts w:ascii="Arial" w:hAnsi="Arial" w:cs="Arial"/>
          <w:sz w:val="24"/>
          <w:szCs w:val="24"/>
        </w:rPr>
        <w:t>CBR ≥ 20%; se o subleito natural apresentar CBR ≥ 20%, fica dispensada a</w:t>
      </w:r>
      <w:r w:rsidRPr="001E6E9C">
        <w:rPr>
          <w:rFonts w:ascii="Arial" w:hAnsi="Arial" w:cs="Arial"/>
          <w:spacing w:val="1"/>
          <w:sz w:val="24"/>
          <w:szCs w:val="24"/>
        </w:rPr>
        <w:t xml:space="preserve"> </w:t>
      </w:r>
      <w:r w:rsidRPr="001E6E9C">
        <w:rPr>
          <w:rFonts w:ascii="Arial" w:hAnsi="Arial" w:cs="Arial"/>
          <w:sz w:val="24"/>
          <w:szCs w:val="24"/>
        </w:rPr>
        <w:t>utilização da camada de sub-base. Quando o N ≥ 5 x 10^</w:t>
      </w:r>
      <w:proofErr w:type="gramStart"/>
      <w:r w:rsidRPr="001E6E9C">
        <w:rPr>
          <w:rFonts w:ascii="Arial" w:hAnsi="Arial" w:cs="Arial"/>
          <w:sz w:val="24"/>
          <w:szCs w:val="24"/>
        </w:rPr>
        <w:t>5 ,</w:t>
      </w:r>
      <w:proofErr w:type="gramEnd"/>
      <w:r w:rsidRPr="001E6E9C">
        <w:rPr>
          <w:rFonts w:ascii="Arial" w:hAnsi="Arial" w:cs="Arial"/>
          <w:sz w:val="24"/>
          <w:szCs w:val="24"/>
        </w:rPr>
        <w:t xml:space="preserve"> o material da</w:t>
      </w:r>
      <w:r w:rsidRPr="001E6E9C">
        <w:rPr>
          <w:rFonts w:ascii="Arial" w:hAnsi="Arial" w:cs="Arial"/>
          <w:spacing w:val="1"/>
          <w:sz w:val="24"/>
          <w:szCs w:val="24"/>
        </w:rPr>
        <w:t xml:space="preserve"> </w:t>
      </w:r>
      <w:r w:rsidRPr="001E6E9C">
        <w:rPr>
          <w:rFonts w:ascii="Arial" w:hAnsi="Arial" w:cs="Arial"/>
          <w:sz w:val="24"/>
          <w:szCs w:val="24"/>
        </w:rPr>
        <w:t>sub-base deve apresentar um valor de CBR ≥ 30%; se o subleito apresentar</w:t>
      </w:r>
      <w:r w:rsidRPr="001E6E9C">
        <w:rPr>
          <w:rFonts w:ascii="Arial" w:hAnsi="Arial" w:cs="Arial"/>
          <w:spacing w:val="1"/>
          <w:sz w:val="24"/>
          <w:szCs w:val="24"/>
        </w:rPr>
        <w:t xml:space="preserve"> </w:t>
      </w:r>
      <w:r w:rsidRPr="001E6E9C">
        <w:rPr>
          <w:rFonts w:ascii="Arial" w:hAnsi="Arial" w:cs="Arial"/>
          <w:sz w:val="24"/>
          <w:szCs w:val="24"/>
        </w:rPr>
        <w:t>CBR ≥ 30%, fica dispensada a utilização de camada de sub-base.</w:t>
      </w:r>
    </w:p>
    <w:p w:rsidR="00765121" w:rsidRPr="001E6E9C" w:rsidRDefault="00765121" w:rsidP="00765121">
      <w:pPr>
        <w:pStyle w:val="Corpodetexto"/>
        <w:spacing w:before="3"/>
        <w:rPr>
          <w:rFonts w:ascii="Arial" w:hAnsi="Arial" w:cs="Arial"/>
          <w:sz w:val="24"/>
          <w:szCs w:val="24"/>
        </w:rPr>
      </w:pPr>
      <w:r w:rsidRPr="001E6E9C">
        <w:rPr>
          <w:rFonts w:ascii="Arial" w:hAnsi="Arial" w:cs="Arial"/>
          <w:noProof/>
          <w:sz w:val="24"/>
          <w:szCs w:val="24"/>
        </w:rPr>
        <w:lastRenderedPageBreak/>
        <w:drawing>
          <wp:anchor distT="0" distB="0" distL="0" distR="0" simplePos="0" relativeHeight="251660288" behindDoc="0" locked="0" layoutInCell="1" allowOverlap="1" wp14:anchorId="10889C0C" wp14:editId="63D7289D">
            <wp:simplePos x="0" y="0"/>
            <wp:positionH relativeFrom="page">
              <wp:posOffset>1118268</wp:posOffset>
            </wp:positionH>
            <wp:positionV relativeFrom="paragraph">
              <wp:posOffset>209510</wp:posOffset>
            </wp:positionV>
            <wp:extent cx="5333882" cy="3324225"/>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5333882" cy="3324225"/>
                    </a:xfrm>
                    <a:prstGeom prst="rect">
                      <a:avLst/>
                    </a:prstGeom>
                  </pic:spPr>
                </pic:pic>
              </a:graphicData>
            </a:graphic>
          </wp:anchor>
        </w:drawing>
      </w:r>
    </w:p>
    <w:p w:rsidR="00765121" w:rsidRPr="001E6E9C" w:rsidRDefault="00765121" w:rsidP="00765121">
      <w:pPr>
        <w:spacing w:before="82"/>
        <w:ind w:left="530" w:right="702"/>
        <w:jc w:val="center"/>
        <w:rPr>
          <w:sz w:val="24"/>
          <w:szCs w:val="24"/>
        </w:rPr>
      </w:pPr>
      <w:r w:rsidRPr="001E6E9C">
        <w:rPr>
          <w:sz w:val="24"/>
          <w:szCs w:val="24"/>
        </w:rPr>
        <w:t>Ábaco</w:t>
      </w:r>
      <w:r w:rsidRPr="001E6E9C">
        <w:rPr>
          <w:spacing w:val="-7"/>
          <w:sz w:val="24"/>
          <w:szCs w:val="24"/>
        </w:rPr>
        <w:t xml:space="preserve"> </w:t>
      </w:r>
      <w:r w:rsidRPr="001E6E9C">
        <w:rPr>
          <w:sz w:val="24"/>
          <w:szCs w:val="24"/>
        </w:rPr>
        <w:t>01:</w:t>
      </w:r>
      <w:r w:rsidRPr="001E6E9C">
        <w:rPr>
          <w:spacing w:val="-6"/>
          <w:sz w:val="24"/>
          <w:szCs w:val="24"/>
        </w:rPr>
        <w:t xml:space="preserve"> </w:t>
      </w:r>
      <w:r w:rsidRPr="001E6E9C">
        <w:rPr>
          <w:sz w:val="24"/>
          <w:szCs w:val="24"/>
        </w:rPr>
        <w:t>Espessura</w:t>
      </w:r>
      <w:r w:rsidRPr="001E6E9C">
        <w:rPr>
          <w:spacing w:val="-6"/>
          <w:sz w:val="24"/>
          <w:szCs w:val="24"/>
        </w:rPr>
        <w:t xml:space="preserve"> </w:t>
      </w:r>
      <w:r w:rsidRPr="001E6E9C">
        <w:rPr>
          <w:sz w:val="24"/>
          <w:szCs w:val="24"/>
        </w:rPr>
        <w:t>necessária</w:t>
      </w:r>
      <w:r w:rsidRPr="001E6E9C">
        <w:rPr>
          <w:spacing w:val="-6"/>
          <w:sz w:val="24"/>
          <w:szCs w:val="24"/>
        </w:rPr>
        <w:t xml:space="preserve"> </w:t>
      </w:r>
      <w:r w:rsidRPr="001E6E9C">
        <w:rPr>
          <w:sz w:val="24"/>
          <w:szCs w:val="24"/>
        </w:rPr>
        <w:t>para</w:t>
      </w:r>
      <w:r w:rsidRPr="001E6E9C">
        <w:rPr>
          <w:spacing w:val="-7"/>
          <w:sz w:val="24"/>
          <w:szCs w:val="24"/>
        </w:rPr>
        <w:t xml:space="preserve"> </w:t>
      </w:r>
      <w:r w:rsidRPr="001E6E9C">
        <w:rPr>
          <w:sz w:val="24"/>
          <w:szCs w:val="24"/>
        </w:rPr>
        <w:t>sub-base.</w:t>
      </w:r>
      <w:r w:rsidRPr="001E6E9C">
        <w:rPr>
          <w:spacing w:val="-6"/>
          <w:sz w:val="24"/>
          <w:szCs w:val="24"/>
        </w:rPr>
        <w:t xml:space="preserve"> </w:t>
      </w:r>
      <w:r w:rsidRPr="001E6E9C">
        <w:rPr>
          <w:sz w:val="24"/>
          <w:szCs w:val="24"/>
        </w:rPr>
        <w:t>Fonte:</w:t>
      </w:r>
      <w:r w:rsidRPr="001E6E9C">
        <w:rPr>
          <w:spacing w:val="-6"/>
          <w:sz w:val="24"/>
          <w:szCs w:val="24"/>
        </w:rPr>
        <w:t xml:space="preserve"> </w:t>
      </w:r>
      <w:r w:rsidRPr="001E6E9C">
        <w:rPr>
          <w:sz w:val="24"/>
          <w:szCs w:val="24"/>
        </w:rPr>
        <w:t>ABCP</w:t>
      </w:r>
      <w:r w:rsidRPr="001E6E9C">
        <w:rPr>
          <w:spacing w:val="-6"/>
          <w:sz w:val="24"/>
          <w:szCs w:val="24"/>
        </w:rPr>
        <w:t xml:space="preserve"> </w:t>
      </w:r>
      <w:r w:rsidRPr="001E6E9C">
        <w:rPr>
          <w:sz w:val="24"/>
          <w:szCs w:val="24"/>
        </w:rPr>
        <w:t>(1998).</w:t>
      </w:r>
    </w:p>
    <w:p w:rsidR="00765121" w:rsidRPr="001E6E9C" w:rsidRDefault="00765121" w:rsidP="00765121">
      <w:pPr>
        <w:jc w:val="center"/>
        <w:rPr>
          <w:sz w:val="24"/>
          <w:szCs w:val="24"/>
        </w:rPr>
        <w:sectPr w:rsidR="00765121" w:rsidRPr="001E6E9C">
          <w:pgSz w:w="11920" w:h="16840"/>
          <w:pgMar w:top="1920" w:right="1440" w:bottom="2180" w:left="1600" w:header="497" w:footer="1988" w:gutter="0"/>
          <w:cols w:space="720"/>
        </w:sectPr>
      </w:pPr>
    </w:p>
    <w:p w:rsidR="00765121" w:rsidRPr="001E6E9C" w:rsidRDefault="00765121" w:rsidP="00765121">
      <w:pPr>
        <w:pStyle w:val="Corpodetexto"/>
        <w:spacing w:before="147"/>
        <w:ind w:left="101" w:right="276"/>
        <w:rPr>
          <w:rFonts w:ascii="Arial" w:hAnsi="Arial" w:cs="Arial"/>
          <w:sz w:val="24"/>
          <w:szCs w:val="24"/>
        </w:rPr>
      </w:pPr>
      <w:r w:rsidRPr="001E6E9C">
        <w:rPr>
          <w:rFonts w:ascii="Arial" w:hAnsi="Arial" w:cs="Arial"/>
          <w:sz w:val="24"/>
          <w:szCs w:val="24"/>
        </w:rPr>
        <w:lastRenderedPageBreak/>
        <w:t>Conforme instruções retiradas do ábaco a espessura de sub- base necessária</w:t>
      </w:r>
      <w:r w:rsidRPr="001E6E9C">
        <w:rPr>
          <w:rFonts w:ascii="Arial" w:hAnsi="Arial" w:cs="Arial"/>
          <w:spacing w:val="1"/>
          <w:sz w:val="24"/>
          <w:szCs w:val="24"/>
        </w:rPr>
        <w:t xml:space="preserve"> </w:t>
      </w:r>
      <w:r w:rsidRPr="001E6E9C">
        <w:rPr>
          <w:rFonts w:ascii="Arial" w:hAnsi="Arial" w:cs="Arial"/>
          <w:sz w:val="24"/>
          <w:szCs w:val="24"/>
        </w:rPr>
        <w:t>será</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15</w:t>
      </w:r>
      <w:r w:rsidRPr="001E6E9C">
        <w:rPr>
          <w:rFonts w:ascii="Arial" w:hAnsi="Arial" w:cs="Arial"/>
          <w:spacing w:val="1"/>
          <w:sz w:val="24"/>
          <w:szCs w:val="24"/>
        </w:rPr>
        <w:t xml:space="preserve"> </w:t>
      </w:r>
      <w:r w:rsidRPr="001E6E9C">
        <w:rPr>
          <w:rFonts w:ascii="Arial" w:hAnsi="Arial" w:cs="Arial"/>
          <w:sz w:val="24"/>
          <w:szCs w:val="24"/>
        </w:rPr>
        <w:t>cm,</w:t>
      </w:r>
      <w:r w:rsidRPr="001E6E9C">
        <w:rPr>
          <w:rFonts w:ascii="Arial" w:hAnsi="Arial" w:cs="Arial"/>
          <w:spacing w:val="1"/>
          <w:sz w:val="24"/>
          <w:szCs w:val="24"/>
        </w:rPr>
        <w:t xml:space="preserve"> </w:t>
      </w:r>
      <w:r w:rsidRPr="001E6E9C">
        <w:rPr>
          <w:rFonts w:ascii="Arial" w:hAnsi="Arial" w:cs="Arial"/>
          <w:sz w:val="24"/>
          <w:szCs w:val="24"/>
        </w:rPr>
        <w:t>onde</w:t>
      </w:r>
      <w:r w:rsidRPr="001E6E9C">
        <w:rPr>
          <w:rFonts w:ascii="Arial" w:hAnsi="Arial" w:cs="Arial"/>
          <w:spacing w:val="1"/>
          <w:sz w:val="24"/>
          <w:szCs w:val="24"/>
        </w:rPr>
        <w:t xml:space="preserve"> </w:t>
      </w:r>
      <w:r w:rsidRPr="001E6E9C">
        <w:rPr>
          <w:rFonts w:ascii="Arial" w:hAnsi="Arial" w:cs="Arial"/>
          <w:sz w:val="24"/>
          <w:szCs w:val="24"/>
        </w:rPr>
        <w:t>neste</w:t>
      </w:r>
      <w:r w:rsidRPr="001E6E9C">
        <w:rPr>
          <w:rFonts w:ascii="Arial" w:hAnsi="Arial" w:cs="Arial"/>
          <w:spacing w:val="1"/>
          <w:sz w:val="24"/>
          <w:szCs w:val="24"/>
        </w:rPr>
        <w:t xml:space="preserve"> </w:t>
      </w:r>
      <w:r w:rsidRPr="001E6E9C">
        <w:rPr>
          <w:rFonts w:ascii="Arial" w:hAnsi="Arial" w:cs="Arial"/>
          <w:sz w:val="24"/>
          <w:szCs w:val="24"/>
        </w:rPr>
        <w:t>caso o material de caixa de empréstimo terá</w:t>
      </w:r>
      <w:r w:rsidRPr="001E6E9C">
        <w:rPr>
          <w:rFonts w:ascii="Arial" w:hAnsi="Arial" w:cs="Arial"/>
          <w:spacing w:val="1"/>
          <w:sz w:val="24"/>
          <w:szCs w:val="24"/>
        </w:rPr>
        <w:t xml:space="preserve"> </w:t>
      </w:r>
      <w:proofErr w:type="spellStart"/>
      <w:r w:rsidRPr="001E6E9C">
        <w:rPr>
          <w:rFonts w:ascii="Arial" w:hAnsi="Arial" w:cs="Arial"/>
          <w:sz w:val="24"/>
          <w:szCs w:val="24"/>
        </w:rPr>
        <w:t>CBRmin</w:t>
      </w:r>
      <w:proofErr w:type="spellEnd"/>
      <w:r w:rsidRPr="001E6E9C">
        <w:rPr>
          <w:rFonts w:ascii="Arial" w:hAnsi="Arial" w:cs="Arial"/>
          <w:sz w:val="24"/>
          <w:szCs w:val="24"/>
        </w:rPr>
        <w:t xml:space="preserve"> de 20%.</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2"/>
          <w:numId w:val="38"/>
        </w:numPr>
        <w:tabs>
          <w:tab w:val="left" w:pos="821"/>
        </w:tabs>
        <w:autoSpaceDE w:val="0"/>
        <w:autoSpaceDN w:val="0"/>
        <w:spacing w:before="1" w:after="0" w:line="240" w:lineRule="auto"/>
        <w:rPr>
          <w:b/>
          <w:sz w:val="24"/>
          <w:szCs w:val="24"/>
        </w:rPr>
      </w:pPr>
      <w:bookmarkStart w:id="20" w:name="_TOC_250008"/>
      <w:bookmarkEnd w:id="20"/>
      <w:r w:rsidRPr="001E6E9C">
        <w:rPr>
          <w:b/>
          <w:sz w:val="24"/>
          <w:szCs w:val="24"/>
        </w:rPr>
        <w:t>Estrutura do Pavimento</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275"/>
        <w:rPr>
          <w:rFonts w:ascii="Arial" w:hAnsi="Arial" w:cs="Arial"/>
          <w:sz w:val="24"/>
          <w:szCs w:val="24"/>
        </w:rPr>
      </w:pPr>
      <w:r w:rsidRPr="001E6E9C">
        <w:rPr>
          <w:rFonts w:ascii="Arial" w:hAnsi="Arial" w:cs="Arial"/>
          <w:sz w:val="24"/>
          <w:szCs w:val="24"/>
        </w:rPr>
        <w:t>Apesar de se tratar de uma rua de tráfego médio, o município, por medidas de</w:t>
      </w:r>
      <w:r w:rsidRPr="001E6E9C">
        <w:rPr>
          <w:rFonts w:ascii="Arial" w:hAnsi="Arial" w:cs="Arial"/>
          <w:spacing w:val="1"/>
          <w:sz w:val="24"/>
          <w:szCs w:val="24"/>
        </w:rPr>
        <w:t xml:space="preserve"> </w:t>
      </w:r>
      <w:r w:rsidRPr="001E6E9C">
        <w:rPr>
          <w:rFonts w:ascii="Arial" w:hAnsi="Arial" w:cs="Arial"/>
          <w:sz w:val="24"/>
          <w:szCs w:val="24"/>
        </w:rPr>
        <w:t>segurança, optou em utilizar bloco de concreto com espessura de 8,0cm.</w:t>
      </w:r>
    </w:p>
    <w:p w:rsidR="00765121" w:rsidRPr="001E6E9C" w:rsidRDefault="00765121" w:rsidP="00765121">
      <w:pPr>
        <w:pStyle w:val="Corpodetexto"/>
        <w:spacing w:before="10"/>
        <w:rPr>
          <w:rFonts w:ascii="Arial" w:hAnsi="Arial" w:cs="Arial"/>
          <w:sz w:val="24"/>
          <w:szCs w:val="24"/>
        </w:rPr>
      </w:pPr>
    </w:p>
    <w:p w:rsidR="00765121" w:rsidRPr="001E6E9C" w:rsidRDefault="00765121" w:rsidP="00765121">
      <w:pPr>
        <w:pStyle w:val="Corpodetexto"/>
        <w:ind w:left="101"/>
        <w:rPr>
          <w:rFonts w:ascii="Arial" w:hAnsi="Arial" w:cs="Arial"/>
          <w:sz w:val="24"/>
          <w:szCs w:val="24"/>
        </w:rPr>
      </w:pPr>
      <w:r w:rsidRPr="001E6E9C">
        <w:rPr>
          <w:rFonts w:ascii="Arial" w:hAnsi="Arial" w:cs="Arial"/>
          <w:sz w:val="24"/>
          <w:szCs w:val="24"/>
        </w:rPr>
        <w:t>Sendo assim, temos:</w:t>
      </w:r>
    </w:p>
    <w:p w:rsidR="00765121" w:rsidRPr="001E6E9C" w:rsidRDefault="00765121" w:rsidP="00765121">
      <w:pPr>
        <w:pStyle w:val="Corpodetexto"/>
        <w:spacing w:before="10"/>
        <w:rPr>
          <w:rFonts w:ascii="Arial" w:hAnsi="Arial" w:cs="Arial"/>
          <w:sz w:val="24"/>
          <w:szCs w:val="24"/>
        </w:rPr>
      </w:pPr>
    </w:p>
    <w:p w:rsidR="00765121" w:rsidRPr="001E6E9C" w:rsidRDefault="00765121" w:rsidP="00765121">
      <w:pPr>
        <w:pStyle w:val="Corpodetexto"/>
        <w:tabs>
          <w:tab w:val="left" w:pos="5140"/>
        </w:tabs>
        <w:ind w:left="821"/>
        <w:rPr>
          <w:rFonts w:ascii="Arial" w:hAnsi="Arial" w:cs="Arial"/>
          <w:sz w:val="24"/>
          <w:szCs w:val="24"/>
        </w:rPr>
      </w:pPr>
      <w:r w:rsidRPr="001E6E9C">
        <w:rPr>
          <w:rFonts w:ascii="Arial" w:hAnsi="Arial" w:cs="Arial"/>
          <w:sz w:val="24"/>
          <w:szCs w:val="24"/>
        </w:rPr>
        <w:t>Bloco de Concreto (</w:t>
      </w:r>
      <w:proofErr w:type="gramStart"/>
      <w:r w:rsidRPr="001E6E9C">
        <w:rPr>
          <w:rFonts w:ascii="Arial" w:hAnsi="Arial" w:cs="Arial"/>
          <w:sz w:val="24"/>
          <w:szCs w:val="24"/>
        </w:rPr>
        <w:t>Lajota)</w:t>
      </w:r>
      <w:r w:rsidRPr="001E6E9C">
        <w:rPr>
          <w:rFonts w:ascii="Arial" w:hAnsi="Arial" w:cs="Arial"/>
          <w:sz w:val="24"/>
          <w:szCs w:val="24"/>
        </w:rPr>
        <w:tab/>
      </w:r>
      <w:proofErr w:type="gramEnd"/>
      <w:r w:rsidRPr="001E6E9C">
        <w:rPr>
          <w:rFonts w:ascii="Arial" w:hAnsi="Arial" w:cs="Arial"/>
          <w:sz w:val="24"/>
          <w:szCs w:val="24"/>
        </w:rPr>
        <w:t>8,0 cm</w:t>
      </w:r>
    </w:p>
    <w:p w:rsidR="00765121" w:rsidRPr="001E6E9C" w:rsidRDefault="00765121" w:rsidP="00765121">
      <w:pPr>
        <w:pStyle w:val="Corpodetexto"/>
        <w:tabs>
          <w:tab w:val="left" w:pos="5140"/>
        </w:tabs>
        <w:ind w:left="821"/>
        <w:rPr>
          <w:rFonts w:ascii="Arial" w:hAnsi="Arial" w:cs="Arial"/>
          <w:sz w:val="24"/>
          <w:szCs w:val="24"/>
        </w:rPr>
      </w:pPr>
      <w:r w:rsidRPr="001E6E9C">
        <w:rPr>
          <w:rFonts w:ascii="Arial" w:hAnsi="Arial" w:cs="Arial"/>
          <w:sz w:val="24"/>
          <w:szCs w:val="24"/>
        </w:rPr>
        <w:t xml:space="preserve">Colchão </w:t>
      </w:r>
      <w:proofErr w:type="gramStart"/>
      <w:r w:rsidRPr="001E6E9C">
        <w:rPr>
          <w:rFonts w:ascii="Arial" w:hAnsi="Arial" w:cs="Arial"/>
          <w:sz w:val="24"/>
          <w:szCs w:val="24"/>
        </w:rPr>
        <w:t>( pó</w:t>
      </w:r>
      <w:proofErr w:type="gramEnd"/>
      <w:r w:rsidRPr="001E6E9C">
        <w:rPr>
          <w:rFonts w:ascii="Arial" w:hAnsi="Arial" w:cs="Arial"/>
          <w:sz w:val="24"/>
          <w:szCs w:val="24"/>
        </w:rPr>
        <w:t xml:space="preserve"> de pedra )</w:t>
      </w:r>
      <w:r w:rsidRPr="001E6E9C">
        <w:rPr>
          <w:rFonts w:ascii="Arial" w:hAnsi="Arial" w:cs="Arial"/>
          <w:sz w:val="24"/>
          <w:szCs w:val="24"/>
        </w:rPr>
        <w:tab/>
        <w:t>6,0 cm</w:t>
      </w:r>
    </w:p>
    <w:p w:rsidR="00765121" w:rsidRPr="001E6E9C" w:rsidRDefault="00765121" w:rsidP="00765121">
      <w:pPr>
        <w:pStyle w:val="Corpodetexto"/>
        <w:tabs>
          <w:tab w:val="left" w:pos="5140"/>
        </w:tabs>
        <w:ind w:left="821"/>
        <w:rPr>
          <w:rFonts w:ascii="Arial" w:hAnsi="Arial" w:cs="Arial"/>
          <w:sz w:val="24"/>
          <w:szCs w:val="24"/>
        </w:rPr>
      </w:pPr>
      <w:r w:rsidRPr="001E6E9C">
        <w:rPr>
          <w:rFonts w:ascii="Arial" w:hAnsi="Arial" w:cs="Arial"/>
          <w:sz w:val="24"/>
          <w:szCs w:val="24"/>
        </w:rPr>
        <w:t xml:space="preserve">Sub-Base (Brita </w:t>
      </w:r>
      <w:proofErr w:type="gramStart"/>
      <w:r w:rsidRPr="001E6E9C">
        <w:rPr>
          <w:rFonts w:ascii="Arial" w:hAnsi="Arial" w:cs="Arial"/>
          <w:sz w:val="24"/>
          <w:szCs w:val="24"/>
        </w:rPr>
        <w:t>Graduada)</w:t>
      </w:r>
      <w:r w:rsidRPr="001E6E9C">
        <w:rPr>
          <w:rFonts w:ascii="Arial" w:hAnsi="Arial" w:cs="Arial"/>
          <w:sz w:val="24"/>
          <w:szCs w:val="24"/>
        </w:rPr>
        <w:tab/>
      </w:r>
      <w:proofErr w:type="gramEnd"/>
      <w:r w:rsidRPr="001E6E9C">
        <w:rPr>
          <w:rFonts w:ascii="Arial" w:hAnsi="Arial" w:cs="Arial"/>
          <w:sz w:val="24"/>
          <w:szCs w:val="24"/>
        </w:rPr>
        <w:t>15 cm</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0"/>
          <w:numId w:val="38"/>
        </w:numPr>
        <w:tabs>
          <w:tab w:val="left" w:pos="535"/>
          <w:tab w:val="left" w:pos="536"/>
        </w:tabs>
        <w:autoSpaceDE w:val="0"/>
        <w:autoSpaceDN w:val="0"/>
        <w:spacing w:before="1" w:after="0" w:line="240" w:lineRule="auto"/>
        <w:ind w:right="400"/>
        <w:rPr>
          <w:b/>
          <w:sz w:val="24"/>
          <w:szCs w:val="24"/>
        </w:rPr>
      </w:pPr>
      <w:bookmarkStart w:id="21" w:name="_TOC_250007"/>
      <w:r w:rsidRPr="001E6E9C">
        <w:rPr>
          <w:b/>
          <w:sz w:val="24"/>
          <w:szCs w:val="24"/>
        </w:rPr>
        <w:t>PAVIMENTAÇÃO</w:t>
      </w:r>
      <w:r w:rsidRPr="001E6E9C">
        <w:rPr>
          <w:b/>
          <w:spacing w:val="32"/>
          <w:sz w:val="24"/>
          <w:szCs w:val="24"/>
        </w:rPr>
        <w:t xml:space="preserve"> </w:t>
      </w:r>
      <w:r w:rsidRPr="001E6E9C">
        <w:rPr>
          <w:b/>
          <w:sz w:val="24"/>
          <w:szCs w:val="24"/>
        </w:rPr>
        <w:t>COM</w:t>
      </w:r>
      <w:r w:rsidRPr="001E6E9C">
        <w:rPr>
          <w:b/>
          <w:spacing w:val="32"/>
          <w:sz w:val="24"/>
          <w:szCs w:val="24"/>
        </w:rPr>
        <w:t xml:space="preserve"> </w:t>
      </w:r>
      <w:r w:rsidRPr="001E6E9C">
        <w:rPr>
          <w:b/>
          <w:sz w:val="24"/>
          <w:szCs w:val="24"/>
        </w:rPr>
        <w:t>REVESTIMENTO</w:t>
      </w:r>
      <w:r w:rsidRPr="001E6E9C">
        <w:rPr>
          <w:b/>
          <w:spacing w:val="32"/>
          <w:sz w:val="24"/>
          <w:szCs w:val="24"/>
        </w:rPr>
        <w:t xml:space="preserve"> </w:t>
      </w:r>
      <w:r w:rsidRPr="001E6E9C">
        <w:rPr>
          <w:b/>
          <w:sz w:val="24"/>
          <w:szCs w:val="24"/>
        </w:rPr>
        <w:t>EM</w:t>
      </w:r>
      <w:r w:rsidRPr="001E6E9C">
        <w:rPr>
          <w:b/>
          <w:spacing w:val="33"/>
          <w:sz w:val="24"/>
          <w:szCs w:val="24"/>
        </w:rPr>
        <w:t xml:space="preserve"> </w:t>
      </w:r>
      <w:r w:rsidRPr="001E6E9C">
        <w:rPr>
          <w:b/>
          <w:sz w:val="24"/>
          <w:szCs w:val="24"/>
        </w:rPr>
        <w:t>BLOCO</w:t>
      </w:r>
      <w:r w:rsidRPr="001E6E9C">
        <w:rPr>
          <w:b/>
          <w:spacing w:val="32"/>
          <w:sz w:val="24"/>
          <w:szCs w:val="24"/>
        </w:rPr>
        <w:t xml:space="preserve"> </w:t>
      </w:r>
      <w:r w:rsidRPr="001E6E9C">
        <w:rPr>
          <w:b/>
          <w:sz w:val="24"/>
          <w:szCs w:val="24"/>
        </w:rPr>
        <w:t>DE</w:t>
      </w:r>
      <w:r w:rsidRPr="001E6E9C">
        <w:rPr>
          <w:b/>
          <w:spacing w:val="32"/>
          <w:sz w:val="24"/>
          <w:szCs w:val="24"/>
        </w:rPr>
        <w:t xml:space="preserve"> </w:t>
      </w:r>
      <w:r w:rsidRPr="001E6E9C">
        <w:rPr>
          <w:b/>
          <w:sz w:val="24"/>
          <w:szCs w:val="24"/>
        </w:rPr>
        <w:t>CONCRETO</w:t>
      </w:r>
      <w:r w:rsidRPr="001E6E9C">
        <w:rPr>
          <w:b/>
          <w:spacing w:val="-64"/>
          <w:sz w:val="24"/>
          <w:szCs w:val="24"/>
        </w:rPr>
        <w:t xml:space="preserve"> </w:t>
      </w:r>
      <w:bookmarkEnd w:id="21"/>
      <w:r w:rsidRPr="001E6E9C">
        <w:rPr>
          <w:b/>
          <w:sz w:val="24"/>
          <w:szCs w:val="24"/>
        </w:rPr>
        <w:t>(LAJOTA)</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22" w:name="_TOC_250006"/>
      <w:bookmarkEnd w:id="22"/>
      <w:r w:rsidRPr="001E6E9C">
        <w:rPr>
          <w:b/>
          <w:sz w:val="24"/>
          <w:szCs w:val="24"/>
        </w:rPr>
        <w:t>Regularização</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spacing w:before="1"/>
        <w:ind w:left="101" w:right="393"/>
        <w:rPr>
          <w:rFonts w:ascii="Arial" w:hAnsi="Arial" w:cs="Arial"/>
          <w:sz w:val="24"/>
          <w:szCs w:val="24"/>
        </w:rPr>
      </w:pPr>
      <w:r w:rsidRPr="001E6E9C">
        <w:rPr>
          <w:rFonts w:ascii="Arial" w:hAnsi="Arial" w:cs="Arial"/>
          <w:sz w:val="24"/>
          <w:szCs w:val="24"/>
        </w:rPr>
        <w:t>Todo</w:t>
      </w:r>
      <w:r w:rsidRPr="001E6E9C">
        <w:rPr>
          <w:rFonts w:ascii="Arial" w:hAnsi="Arial" w:cs="Arial"/>
          <w:spacing w:val="1"/>
          <w:sz w:val="24"/>
          <w:szCs w:val="24"/>
        </w:rPr>
        <w:t xml:space="preserve"> </w:t>
      </w:r>
      <w:r w:rsidRPr="001E6E9C">
        <w:rPr>
          <w:rFonts w:ascii="Arial" w:hAnsi="Arial" w:cs="Arial"/>
          <w:sz w:val="24"/>
          <w:szCs w:val="24"/>
        </w:rPr>
        <w:t>o</w:t>
      </w:r>
      <w:r w:rsidRPr="001E6E9C">
        <w:rPr>
          <w:rFonts w:ascii="Arial" w:hAnsi="Arial" w:cs="Arial"/>
          <w:spacing w:val="1"/>
          <w:sz w:val="24"/>
          <w:szCs w:val="24"/>
        </w:rPr>
        <w:t xml:space="preserve"> </w:t>
      </w:r>
      <w:r w:rsidRPr="001E6E9C">
        <w:rPr>
          <w:rFonts w:ascii="Arial" w:hAnsi="Arial" w:cs="Arial"/>
          <w:sz w:val="24"/>
          <w:szCs w:val="24"/>
        </w:rPr>
        <w:t>subleito</w:t>
      </w:r>
      <w:r w:rsidRPr="001E6E9C">
        <w:rPr>
          <w:rFonts w:ascii="Arial" w:hAnsi="Arial" w:cs="Arial"/>
          <w:spacing w:val="1"/>
          <w:sz w:val="24"/>
          <w:szCs w:val="24"/>
        </w:rPr>
        <w:t xml:space="preserve"> </w:t>
      </w:r>
      <w:r w:rsidRPr="001E6E9C">
        <w:rPr>
          <w:rFonts w:ascii="Arial" w:hAnsi="Arial" w:cs="Arial"/>
          <w:sz w:val="24"/>
          <w:szCs w:val="24"/>
        </w:rPr>
        <w:t>deverá</w:t>
      </w:r>
      <w:r w:rsidRPr="001E6E9C">
        <w:rPr>
          <w:rFonts w:ascii="Arial" w:hAnsi="Arial" w:cs="Arial"/>
          <w:spacing w:val="1"/>
          <w:sz w:val="24"/>
          <w:szCs w:val="24"/>
        </w:rPr>
        <w:t xml:space="preserve"> </w:t>
      </w:r>
      <w:r w:rsidRPr="001E6E9C">
        <w:rPr>
          <w:rFonts w:ascii="Arial" w:hAnsi="Arial" w:cs="Arial"/>
          <w:sz w:val="24"/>
          <w:szCs w:val="24"/>
        </w:rPr>
        <w:t>ser</w:t>
      </w:r>
      <w:r w:rsidRPr="001E6E9C">
        <w:rPr>
          <w:rFonts w:ascii="Arial" w:hAnsi="Arial" w:cs="Arial"/>
          <w:spacing w:val="1"/>
          <w:sz w:val="24"/>
          <w:szCs w:val="24"/>
        </w:rPr>
        <w:t xml:space="preserve"> </w:t>
      </w:r>
      <w:r w:rsidRPr="001E6E9C">
        <w:rPr>
          <w:rFonts w:ascii="Arial" w:hAnsi="Arial" w:cs="Arial"/>
          <w:sz w:val="24"/>
          <w:szCs w:val="24"/>
        </w:rPr>
        <w:t>regularizado</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nivelado</w:t>
      </w:r>
      <w:r w:rsidRPr="001E6E9C">
        <w:rPr>
          <w:rFonts w:ascii="Arial" w:hAnsi="Arial" w:cs="Arial"/>
          <w:spacing w:val="1"/>
          <w:sz w:val="24"/>
          <w:szCs w:val="24"/>
        </w:rPr>
        <w:t xml:space="preserve"> </w:t>
      </w:r>
      <w:r w:rsidRPr="001E6E9C">
        <w:rPr>
          <w:rFonts w:ascii="Arial" w:hAnsi="Arial" w:cs="Arial"/>
          <w:sz w:val="24"/>
          <w:szCs w:val="24"/>
        </w:rPr>
        <w:t>tanto</w:t>
      </w:r>
      <w:r w:rsidRPr="001E6E9C">
        <w:rPr>
          <w:rFonts w:ascii="Arial" w:hAnsi="Arial" w:cs="Arial"/>
          <w:spacing w:val="1"/>
          <w:sz w:val="24"/>
          <w:szCs w:val="24"/>
        </w:rPr>
        <w:t xml:space="preserve"> </w:t>
      </w:r>
      <w:r w:rsidRPr="001E6E9C">
        <w:rPr>
          <w:rFonts w:ascii="Arial" w:hAnsi="Arial" w:cs="Arial"/>
          <w:sz w:val="24"/>
          <w:szCs w:val="24"/>
        </w:rPr>
        <w:t>no</w:t>
      </w:r>
      <w:r w:rsidRPr="001E6E9C">
        <w:rPr>
          <w:rFonts w:ascii="Arial" w:hAnsi="Arial" w:cs="Arial"/>
          <w:spacing w:val="66"/>
          <w:sz w:val="24"/>
          <w:szCs w:val="24"/>
        </w:rPr>
        <w:t xml:space="preserve"> </w:t>
      </w:r>
      <w:r w:rsidRPr="001E6E9C">
        <w:rPr>
          <w:rFonts w:ascii="Arial" w:hAnsi="Arial" w:cs="Arial"/>
          <w:sz w:val="24"/>
          <w:szCs w:val="24"/>
        </w:rPr>
        <w:t>sentido</w:t>
      </w:r>
      <w:r w:rsidRPr="001E6E9C">
        <w:rPr>
          <w:rFonts w:ascii="Arial" w:hAnsi="Arial" w:cs="Arial"/>
          <w:spacing w:val="1"/>
          <w:sz w:val="24"/>
          <w:szCs w:val="24"/>
        </w:rPr>
        <w:t xml:space="preserve"> </w:t>
      </w:r>
      <w:r w:rsidRPr="001E6E9C">
        <w:rPr>
          <w:rFonts w:ascii="Arial" w:hAnsi="Arial" w:cs="Arial"/>
          <w:sz w:val="24"/>
          <w:szCs w:val="24"/>
        </w:rPr>
        <w:t xml:space="preserve">longitudinal quanto no transversal e compactado, até atingir 95% do </w:t>
      </w:r>
      <w:proofErr w:type="spellStart"/>
      <w:r w:rsidRPr="001E6E9C">
        <w:rPr>
          <w:rFonts w:ascii="Arial" w:hAnsi="Arial" w:cs="Arial"/>
          <w:sz w:val="24"/>
          <w:szCs w:val="24"/>
        </w:rPr>
        <w:t>Próctor</w:t>
      </w:r>
      <w:proofErr w:type="spellEnd"/>
      <w:r w:rsidRPr="001E6E9C">
        <w:rPr>
          <w:rFonts w:ascii="Arial" w:hAnsi="Arial" w:cs="Arial"/>
          <w:spacing w:val="1"/>
          <w:sz w:val="24"/>
          <w:szCs w:val="24"/>
        </w:rPr>
        <w:t xml:space="preserve"> </w:t>
      </w:r>
      <w:r w:rsidRPr="001E6E9C">
        <w:rPr>
          <w:rFonts w:ascii="Arial" w:hAnsi="Arial" w:cs="Arial"/>
          <w:sz w:val="24"/>
          <w:szCs w:val="24"/>
        </w:rPr>
        <w:t>Normal.</w:t>
      </w:r>
      <w:r w:rsidRPr="001E6E9C">
        <w:rPr>
          <w:rFonts w:ascii="Arial" w:hAnsi="Arial" w:cs="Arial"/>
          <w:spacing w:val="1"/>
          <w:sz w:val="24"/>
          <w:szCs w:val="24"/>
        </w:rPr>
        <w:t xml:space="preserve"> </w:t>
      </w:r>
      <w:r w:rsidRPr="001E6E9C">
        <w:rPr>
          <w:rFonts w:ascii="Arial" w:hAnsi="Arial" w:cs="Arial"/>
          <w:sz w:val="24"/>
          <w:szCs w:val="24"/>
        </w:rPr>
        <w:t>Caso</w:t>
      </w:r>
      <w:r w:rsidRPr="001E6E9C">
        <w:rPr>
          <w:rFonts w:ascii="Arial" w:hAnsi="Arial" w:cs="Arial"/>
          <w:spacing w:val="1"/>
          <w:sz w:val="24"/>
          <w:szCs w:val="24"/>
        </w:rPr>
        <w:t xml:space="preserve"> </w:t>
      </w:r>
      <w:r w:rsidRPr="001E6E9C">
        <w:rPr>
          <w:rFonts w:ascii="Arial" w:hAnsi="Arial" w:cs="Arial"/>
          <w:sz w:val="24"/>
          <w:szCs w:val="24"/>
        </w:rPr>
        <w:t>sejam</w:t>
      </w:r>
      <w:r w:rsidRPr="001E6E9C">
        <w:rPr>
          <w:rFonts w:ascii="Arial" w:hAnsi="Arial" w:cs="Arial"/>
          <w:spacing w:val="1"/>
          <w:sz w:val="24"/>
          <w:szCs w:val="24"/>
        </w:rPr>
        <w:t xml:space="preserve"> </w:t>
      </w:r>
      <w:r w:rsidRPr="001E6E9C">
        <w:rPr>
          <w:rFonts w:ascii="Arial" w:hAnsi="Arial" w:cs="Arial"/>
          <w:sz w:val="24"/>
          <w:szCs w:val="24"/>
        </w:rPr>
        <w:t>constatados</w:t>
      </w:r>
      <w:r w:rsidRPr="001E6E9C">
        <w:rPr>
          <w:rFonts w:ascii="Arial" w:hAnsi="Arial" w:cs="Arial"/>
          <w:spacing w:val="1"/>
          <w:sz w:val="24"/>
          <w:szCs w:val="24"/>
        </w:rPr>
        <w:t xml:space="preserve"> </w:t>
      </w:r>
      <w:r w:rsidRPr="001E6E9C">
        <w:rPr>
          <w:rFonts w:ascii="Arial" w:hAnsi="Arial" w:cs="Arial"/>
          <w:sz w:val="24"/>
          <w:szCs w:val="24"/>
        </w:rPr>
        <w:t>pontos</w:t>
      </w:r>
      <w:r w:rsidRPr="001E6E9C">
        <w:rPr>
          <w:rFonts w:ascii="Arial" w:hAnsi="Arial" w:cs="Arial"/>
          <w:spacing w:val="1"/>
          <w:sz w:val="24"/>
          <w:szCs w:val="24"/>
        </w:rPr>
        <w:t xml:space="preserve"> </w:t>
      </w:r>
      <w:r w:rsidRPr="001E6E9C">
        <w:rPr>
          <w:rFonts w:ascii="Arial" w:hAnsi="Arial" w:cs="Arial"/>
          <w:sz w:val="24"/>
          <w:szCs w:val="24"/>
        </w:rPr>
        <w:t>com</w:t>
      </w:r>
      <w:r w:rsidRPr="001E6E9C">
        <w:rPr>
          <w:rFonts w:ascii="Arial" w:hAnsi="Arial" w:cs="Arial"/>
          <w:spacing w:val="1"/>
          <w:sz w:val="24"/>
          <w:szCs w:val="24"/>
        </w:rPr>
        <w:t xml:space="preserve"> </w:t>
      </w:r>
      <w:r w:rsidRPr="001E6E9C">
        <w:rPr>
          <w:rFonts w:ascii="Arial" w:hAnsi="Arial" w:cs="Arial"/>
          <w:sz w:val="24"/>
          <w:szCs w:val="24"/>
        </w:rPr>
        <w:t>solos</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características</w:t>
      </w:r>
      <w:r w:rsidRPr="001E6E9C">
        <w:rPr>
          <w:rFonts w:ascii="Arial" w:hAnsi="Arial" w:cs="Arial"/>
          <w:spacing w:val="1"/>
          <w:sz w:val="24"/>
          <w:szCs w:val="24"/>
        </w:rPr>
        <w:t xml:space="preserve"> </w:t>
      </w:r>
      <w:r w:rsidRPr="001E6E9C">
        <w:rPr>
          <w:rFonts w:ascii="Arial" w:hAnsi="Arial" w:cs="Arial"/>
          <w:sz w:val="24"/>
          <w:szCs w:val="24"/>
        </w:rPr>
        <w:t>inservíveis como subleito, os mesmos serão removidos e substituídos.</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23" w:name="_TOC_250005"/>
      <w:bookmarkEnd w:id="23"/>
      <w:r w:rsidRPr="001E6E9C">
        <w:rPr>
          <w:b/>
          <w:sz w:val="24"/>
          <w:szCs w:val="24"/>
        </w:rPr>
        <w:t>Base de Brita Graduada</w:t>
      </w:r>
    </w:p>
    <w:p w:rsidR="00765121" w:rsidRPr="001E6E9C" w:rsidRDefault="00765121" w:rsidP="00765121">
      <w:pPr>
        <w:pStyle w:val="Corpodetexto"/>
        <w:spacing w:before="4"/>
        <w:rPr>
          <w:rFonts w:ascii="Arial" w:hAnsi="Arial" w:cs="Arial"/>
          <w:b/>
          <w:sz w:val="24"/>
          <w:szCs w:val="24"/>
        </w:rPr>
      </w:pPr>
    </w:p>
    <w:p w:rsidR="00765121" w:rsidRPr="001E6E9C" w:rsidRDefault="00765121" w:rsidP="00765121">
      <w:pPr>
        <w:pStyle w:val="Corpodetexto"/>
        <w:ind w:left="101" w:right="395"/>
        <w:rPr>
          <w:rFonts w:ascii="Arial" w:hAnsi="Arial" w:cs="Arial"/>
          <w:sz w:val="24"/>
          <w:szCs w:val="24"/>
        </w:rPr>
      </w:pPr>
      <w:r w:rsidRPr="001E6E9C">
        <w:rPr>
          <w:rFonts w:ascii="Arial" w:hAnsi="Arial" w:cs="Arial"/>
          <w:sz w:val="24"/>
          <w:szCs w:val="24"/>
        </w:rPr>
        <w:t>É a camada de material pétreo, resultante da composição granulométrica de</w:t>
      </w:r>
      <w:r w:rsidRPr="001E6E9C">
        <w:rPr>
          <w:rFonts w:ascii="Arial" w:hAnsi="Arial" w:cs="Arial"/>
          <w:spacing w:val="1"/>
          <w:sz w:val="24"/>
          <w:szCs w:val="24"/>
        </w:rPr>
        <w:t xml:space="preserve"> </w:t>
      </w:r>
      <w:r w:rsidRPr="001E6E9C">
        <w:rPr>
          <w:rFonts w:ascii="Arial" w:hAnsi="Arial" w:cs="Arial"/>
          <w:sz w:val="24"/>
          <w:szCs w:val="24"/>
        </w:rPr>
        <w:t>britas de diâmetros diferentes e de pó de pedra ensaiada em laboratório numa</w:t>
      </w:r>
      <w:r w:rsidRPr="001E6E9C">
        <w:rPr>
          <w:rFonts w:ascii="Arial" w:hAnsi="Arial" w:cs="Arial"/>
          <w:spacing w:val="-64"/>
          <w:sz w:val="24"/>
          <w:szCs w:val="24"/>
        </w:rPr>
        <w:t xml:space="preserve"> </w:t>
      </w:r>
      <w:r w:rsidRPr="001E6E9C">
        <w:rPr>
          <w:rFonts w:ascii="Arial" w:hAnsi="Arial" w:cs="Arial"/>
          <w:sz w:val="24"/>
          <w:szCs w:val="24"/>
        </w:rPr>
        <w:t>espessura de 0,15m. Para aplicação na pista, deverá ser misturada em usinas</w:t>
      </w:r>
      <w:r w:rsidRPr="001E6E9C">
        <w:rPr>
          <w:rFonts w:ascii="Arial" w:hAnsi="Arial" w:cs="Arial"/>
          <w:spacing w:val="-64"/>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solos.</w:t>
      </w:r>
      <w:r w:rsidRPr="001E6E9C">
        <w:rPr>
          <w:rFonts w:ascii="Arial" w:hAnsi="Arial" w:cs="Arial"/>
          <w:spacing w:val="1"/>
          <w:sz w:val="24"/>
          <w:szCs w:val="24"/>
        </w:rPr>
        <w:t xml:space="preserve"> </w:t>
      </w:r>
      <w:r w:rsidRPr="001E6E9C">
        <w:rPr>
          <w:rFonts w:ascii="Arial" w:hAnsi="Arial" w:cs="Arial"/>
          <w:sz w:val="24"/>
          <w:szCs w:val="24"/>
        </w:rPr>
        <w:t>Após</w:t>
      </w:r>
      <w:r w:rsidRPr="001E6E9C">
        <w:rPr>
          <w:rFonts w:ascii="Arial" w:hAnsi="Arial" w:cs="Arial"/>
          <w:spacing w:val="1"/>
          <w:sz w:val="24"/>
          <w:szCs w:val="24"/>
        </w:rPr>
        <w:t xml:space="preserve"> </w:t>
      </w:r>
      <w:r w:rsidRPr="001E6E9C">
        <w:rPr>
          <w:rFonts w:ascii="Arial" w:hAnsi="Arial" w:cs="Arial"/>
          <w:sz w:val="24"/>
          <w:szCs w:val="24"/>
        </w:rPr>
        <w:t>o</w:t>
      </w:r>
      <w:r w:rsidRPr="001E6E9C">
        <w:rPr>
          <w:rFonts w:ascii="Arial" w:hAnsi="Arial" w:cs="Arial"/>
          <w:spacing w:val="1"/>
          <w:sz w:val="24"/>
          <w:szCs w:val="24"/>
        </w:rPr>
        <w:t xml:space="preserve"> </w:t>
      </w:r>
      <w:r w:rsidRPr="001E6E9C">
        <w:rPr>
          <w:rFonts w:ascii="Arial" w:hAnsi="Arial" w:cs="Arial"/>
          <w:sz w:val="24"/>
          <w:szCs w:val="24"/>
        </w:rPr>
        <w:t>espalhamento</w:t>
      </w:r>
      <w:r w:rsidRPr="001E6E9C">
        <w:rPr>
          <w:rFonts w:ascii="Arial" w:hAnsi="Arial" w:cs="Arial"/>
          <w:spacing w:val="1"/>
          <w:sz w:val="24"/>
          <w:szCs w:val="24"/>
        </w:rPr>
        <w:t xml:space="preserve"> </w:t>
      </w:r>
      <w:r w:rsidRPr="001E6E9C">
        <w:rPr>
          <w:rFonts w:ascii="Arial" w:hAnsi="Arial" w:cs="Arial"/>
          <w:sz w:val="24"/>
          <w:szCs w:val="24"/>
        </w:rPr>
        <w:t>na</w:t>
      </w:r>
      <w:r w:rsidRPr="001E6E9C">
        <w:rPr>
          <w:rFonts w:ascii="Arial" w:hAnsi="Arial" w:cs="Arial"/>
          <w:spacing w:val="1"/>
          <w:sz w:val="24"/>
          <w:szCs w:val="24"/>
        </w:rPr>
        <w:t xml:space="preserve"> </w:t>
      </w:r>
      <w:r w:rsidRPr="001E6E9C">
        <w:rPr>
          <w:rFonts w:ascii="Arial" w:hAnsi="Arial" w:cs="Arial"/>
          <w:sz w:val="24"/>
          <w:szCs w:val="24"/>
        </w:rPr>
        <w:t>pista</w:t>
      </w:r>
      <w:r w:rsidRPr="001E6E9C">
        <w:rPr>
          <w:rFonts w:ascii="Arial" w:hAnsi="Arial" w:cs="Arial"/>
          <w:spacing w:val="1"/>
          <w:sz w:val="24"/>
          <w:szCs w:val="24"/>
        </w:rPr>
        <w:t xml:space="preserve"> </w:t>
      </w:r>
      <w:r w:rsidRPr="001E6E9C">
        <w:rPr>
          <w:rFonts w:ascii="Arial" w:hAnsi="Arial" w:cs="Arial"/>
          <w:sz w:val="24"/>
          <w:szCs w:val="24"/>
        </w:rPr>
        <w:t>será</w:t>
      </w:r>
      <w:r w:rsidRPr="001E6E9C">
        <w:rPr>
          <w:rFonts w:ascii="Arial" w:hAnsi="Arial" w:cs="Arial"/>
          <w:spacing w:val="1"/>
          <w:sz w:val="24"/>
          <w:szCs w:val="24"/>
        </w:rPr>
        <w:t xml:space="preserve"> </w:t>
      </w:r>
      <w:r w:rsidRPr="001E6E9C">
        <w:rPr>
          <w:rFonts w:ascii="Arial" w:hAnsi="Arial" w:cs="Arial"/>
          <w:sz w:val="24"/>
          <w:szCs w:val="24"/>
        </w:rPr>
        <w:t>compactada</w:t>
      </w:r>
      <w:r w:rsidRPr="001E6E9C">
        <w:rPr>
          <w:rFonts w:ascii="Arial" w:hAnsi="Arial" w:cs="Arial"/>
          <w:spacing w:val="1"/>
          <w:sz w:val="24"/>
          <w:szCs w:val="24"/>
        </w:rPr>
        <w:t xml:space="preserve"> </w:t>
      </w:r>
      <w:r w:rsidRPr="001E6E9C">
        <w:rPr>
          <w:rFonts w:ascii="Arial" w:hAnsi="Arial" w:cs="Arial"/>
          <w:sz w:val="24"/>
          <w:szCs w:val="24"/>
        </w:rPr>
        <w:t>com rolo liso</w:t>
      </w:r>
      <w:r w:rsidRPr="001E6E9C">
        <w:rPr>
          <w:rFonts w:ascii="Arial" w:hAnsi="Arial" w:cs="Arial"/>
          <w:spacing w:val="1"/>
          <w:sz w:val="24"/>
          <w:szCs w:val="24"/>
        </w:rPr>
        <w:t xml:space="preserve"> </w:t>
      </w:r>
      <w:r w:rsidRPr="001E6E9C">
        <w:rPr>
          <w:rFonts w:ascii="Arial" w:hAnsi="Arial" w:cs="Arial"/>
          <w:sz w:val="24"/>
          <w:szCs w:val="24"/>
        </w:rPr>
        <w:t xml:space="preserve">vibratório, até atingir o grau de compactação a 100% do </w:t>
      </w:r>
      <w:proofErr w:type="spellStart"/>
      <w:r w:rsidRPr="001E6E9C">
        <w:rPr>
          <w:rFonts w:ascii="Arial" w:hAnsi="Arial" w:cs="Arial"/>
          <w:sz w:val="24"/>
          <w:szCs w:val="24"/>
        </w:rPr>
        <w:t>Proctor</w:t>
      </w:r>
      <w:proofErr w:type="spellEnd"/>
      <w:r w:rsidRPr="001E6E9C">
        <w:rPr>
          <w:rFonts w:ascii="Arial" w:hAnsi="Arial" w:cs="Arial"/>
          <w:sz w:val="24"/>
          <w:szCs w:val="24"/>
        </w:rPr>
        <w:t xml:space="preserve"> intermediário.</w:t>
      </w:r>
      <w:r w:rsidRPr="001E6E9C">
        <w:rPr>
          <w:rFonts w:ascii="Arial" w:hAnsi="Arial" w:cs="Arial"/>
          <w:spacing w:val="-64"/>
          <w:sz w:val="24"/>
          <w:szCs w:val="24"/>
        </w:rPr>
        <w:t xml:space="preserve"> </w:t>
      </w:r>
      <w:r w:rsidRPr="001E6E9C">
        <w:rPr>
          <w:rFonts w:ascii="Arial" w:hAnsi="Arial" w:cs="Arial"/>
          <w:sz w:val="24"/>
          <w:szCs w:val="24"/>
        </w:rPr>
        <w:t xml:space="preserve">A tolerância do </w:t>
      </w:r>
      <w:proofErr w:type="spellStart"/>
      <w:r w:rsidRPr="001E6E9C">
        <w:rPr>
          <w:rFonts w:ascii="Arial" w:hAnsi="Arial" w:cs="Arial"/>
          <w:sz w:val="24"/>
          <w:szCs w:val="24"/>
        </w:rPr>
        <w:t>greide</w:t>
      </w:r>
      <w:proofErr w:type="spellEnd"/>
      <w:r w:rsidRPr="001E6E9C">
        <w:rPr>
          <w:rFonts w:ascii="Arial" w:hAnsi="Arial" w:cs="Arial"/>
          <w:sz w:val="24"/>
          <w:szCs w:val="24"/>
        </w:rPr>
        <w:t xml:space="preserve"> final da base será de – 1,0 a + 1,0 cm, e a declividade</w:t>
      </w:r>
      <w:r w:rsidRPr="001E6E9C">
        <w:rPr>
          <w:rFonts w:ascii="Arial" w:hAnsi="Arial" w:cs="Arial"/>
          <w:spacing w:val="1"/>
          <w:sz w:val="24"/>
          <w:szCs w:val="24"/>
        </w:rPr>
        <w:t xml:space="preserve"> </w:t>
      </w:r>
      <w:r w:rsidRPr="001E6E9C">
        <w:rPr>
          <w:rFonts w:ascii="Arial" w:hAnsi="Arial" w:cs="Arial"/>
          <w:sz w:val="24"/>
          <w:szCs w:val="24"/>
        </w:rPr>
        <w:t>transversal será de 3 % a partir do eixo para os bordos.</w:t>
      </w:r>
    </w:p>
    <w:p w:rsidR="00765121" w:rsidRPr="001E6E9C" w:rsidRDefault="00765121" w:rsidP="00765121">
      <w:pPr>
        <w:pStyle w:val="Corpodetexto"/>
        <w:ind w:left="101"/>
        <w:rPr>
          <w:rFonts w:ascii="Arial" w:hAnsi="Arial" w:cs="Arial"/>
          <w:sz w:val="24"/>
          <w:szCs w:val="24"/>
        </w:rPr>
      </w:pPr>
      <w:r w:rsidRPr="001E6E9C">
        <w:rPr>
          <w:rFonts w:ascii="Arial" w:hAnsi="Arial" w:cs="Arial"/>
          <w:sz w:val="24"/>
          <w:szCs w:val="24"/>
        </w:rPr>
        <w:t>Estes serviços serão regulados pela Especificação de Serviço (DNIT 141/2010</w:t>
      </w:r>
    </w:p>
    <w:p w:rsidR="00765121" w:rsidRPr="001E6E9C" w:rsidRDefault="00765121" w:rsidP="00765121">
      <w:pPr>
        <w:pStyle w:val="Corpodetexto"/>
        <w:ind w:left="101"/>
        <w:rPr>
          <w:rFonts w:ascii="Arial" w:hAnsi="Arial" w:cs="Arial"/>
          <w:sz w:val="24"/>
          <w:szCs w:val="24"/>
        </w:rPr>
      </w:pPr>
      <w:r w:rsidRPr="001E6E9C">
        <w:rPr>
          <w:rFonts w:ascii="Arial" w:hAnsi="Arial" w:cs="Arial"/>
          <w:sz w:val="24"/>
          <w:szCs w:val="24"/>
        </w:rPr>
        <w:lastRenderedPageBreak/>
        <w:t>– ES).</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24" w:name="_TOC_250004"/>
      <w:bookmarkEnd w:id="24"/>
      <w:r w:rsidRPr="001E6E9C">
        <w:rPr>
          <w:b/>
          <w:sz w:val="24"/>
          <w:szCs w:val="24"/>
        </w:rPr>
        <w:t>Colchão de Assentamento</w:t>
      </w:r>
    </w:p>
    <w:p w:rsidR="00765121" w:rsidRPr="001E6E9C" w:rsidRDefault="00765121" w:rsidP="00765121">
      <w:pPr>
        <w:pStyle w:val="Corpodetexto"/>
        <w:spacing w:before="147"/>
        <w:ind w:left="101" w:right="406"/>
        <w:rPr>
          <w:rFonts w:ascii="Arial" w:hAnsi="Arial" w:cs="Arial"/>
          <w:sz w:val="24"/>
          <w:szCs w:val="24"/>
        </w:rPr>
      </w:pPr>
      <w:r w:rsidRPr="001E6E9C">
        <w:rPr>
          <w:rFonts w:ascii="Arial" w:hAnsi="Arial" w:cs="Arial"/>
          <w:sz w:val="24"/>
          <w:szCs w:val="24"/>
        </w:rPr>
        <w:t>Sobre</w:t>
      </w:r>
      <w:r w:rsidRPr="001E6E9C">
        <w:rPr>
          <w:rFonts w:ascii="Arial" w:hAnsi="Arial" w:cs="Arial"/>
          <w:spacing w:val="13"/>
          <w:sz w:val="24"/>
          <w:szCs w:val="24"/>
        </w:rPr>
        <w:t xml:space="preserve"> </w:t>
      </w:r>
      <w:r w:rsidRPr="001E6E9C">
        <w:rPr>
          <w:rFonts w:ascii="Arial" w:hAnsi="Arial" w:cs="Arial"/>
          <w:sz w:val="24"/>
          <w:szCs w:val="24"/>
        </w:rPr>
        <w:t>a</w:t>
      </w:r>
      <w:r w:rsidRPr="001E6E9C">
        <w:rPr>
          <w:rFonts w:ascii="Arial" w:hAnsi="Arial" w:cs="Arial"/>
          <w:spacing w:val="13"/>
          <w:sz w:val="24"/>
          <w:szCs w:val="24"/>
        </w:rPr>
        <w:t xml:space="preserve"> </w:t>
      </w:r>
      <w:r w:rsidRPr="001E6E9C">
        <w:rPr>
          <w:rFonts w:ascii="Arial" w:hAnsi="Arial" w:cs="Arial"/>
          <w:sz w:val="24"/>
          <w:szCs w:val="24"/>
        </w:rPr>
        <w:t>camada</w:t>
      </w:r>
      <w:r w:rsidRPr="001E6E9C">
        <w:rPr>
          <w:rFonts w:ascii="Arial" w:hAnsi="Arial" w:cs="Arial"/>
          <w:spacing w:val="14"/>
          <w:sz w:val="24"/>
          <w:szCs w:val="24"/>
        </w:rPr>
        <w:t xml:space="preserve"> </w:t>
      </w:r>
      <w:r w:rsidRPr="001E6E9C">
        <w:rPr>
          <w:rFonts w:ascii="Arial" w:hAnsi="Arial" w:cs="Arial"/>
          <w:sz w:val="24"/>
          <w:szCs w:val="24"/>
        </w:rPr>
        <w:t>de</w:t>
      </w:r>
      <w:r w:rsidRPr="001E6E9C">
        <w:rPr>
          <w:rFonts w:ascii="Arial" w:hAnsi="Arial" w:cs="Arial"/>
          <w:spacing w:val="13"/>
          <w:sz w:val="24"/>
          <w:szCs w:val="24"/>
        </w:rPr>
        <w:t xml:space="preserve"> </w:t>
      </w:r>
      <w:r w:rsidRPr="001E6E9C">
        <w:rPr>
          <w:rFonts w:ascii="Arial" w:hAnsi="Arial" w:cs="Arial"/>
          <w:sz w:val="24"/>
          <w:szCs w:val="24"/>
        </w:rPr>
        <w:t>sub-base</w:t>
      </w:r>
      <w:r w:rsidRPr="001E6E9C">
        <w:rPr>
          <w:rFonts w:ascii="Arial" w:hAnsi="Arial" w:cs="Arial"/>
          <w:spacing w:val="14"/>
          <w:sz w:val="24"/>
          <w:szCs w:val="24"/>
        </w:rPr>
        <w:t xml:space="preserve"> </w:t>
      </w:r>
      <w:r w:rsidRPr="001E6E9C">
        <w:rPr>
          <w:rFonts w:ascii="Arial" w:hAnsi="Arial" w:cs="Arial"/>
          <w:sz w:val="24"/>
          <w:szCs w:val="24"/>
        </w:rPr>
        <w:t>será</w:t>
      </w:r>
      <w:r w:rsidRPr="001E6E9C">
        <w:rPr>
          <w:rFonts w:ascii="Arial" w:hAnsi="Arial" w:cs="Arial"/>
          <w:spacing w:val="13"/>
          <w:sz w:val="24"/>
          <w:szCs w:val="24"/>
        </w:rPr>
        <w:t xml:space="preserve"> </w:t>
      </w:r>
      <w:r w:rsidRPr="001E6E9C">
        <w:rPr>
          <w:rFonts w:ascii="Arial" w:hAnsi="Arial" w:cs="Arial"/>
          <w:sz w:val="24"/>
          <w:szCs w:val="24"/>
        </w:rPr>
        <w:t>colocada</w:t>
      </w:r>
      <w:r w:rsidRPr="001E6E9C">
        <w:rPr>
          <w:rFonts w:ascii="Arial" w:hAnsi="Arial" w:cs="Arial"/>
          <w:spacing w:val="14"/>
          <w:sz w:val="24"/>
          <w:szCs w:val="24"/>
        </w:rPr>
        <w:t xml:space="preserve"> </w:t>
      </w:r>
      <w:r w:rsidRPr="001E6E9C">
        <w:rPr>
          <w:rFonts w:ascii="Arial" w:hAnsi="Arial" w:cs="Arial"/>
          <w:sz w:val="24"/>
          <w:szCs w:val="24"/>
        </w:rPr>
        <w:t>a</w:t>
      </w:r>
      <w:r w:rsidRPr="001E6E9C">
        <w:rPr>
          <w:rFonts w:ascii="Arial" w:hAnsi="Arial" w:cs="Arial"/>
          <w:spacing w:val="13"/>
          <w:sz w:val="24"/>
          <w:szCs w:val="24"/>
        </w:rPr>
        <w:t xml:space="preserve"> </w:t>
      </w:r>
      <w:r w:rsidRPr="001E6E9C">
        <w:rPr>
          <w:rFonts w:ascii="Arial" w:hAnsi="Arial" w:cs="Arial"/>
          <w:sz w:val="24"/>
          <w:szCs w:val="24"/>
        </w:rPr>
        <w:t>camada</w:t>
      </w:r>
      <w:r w:rsidRPr="001E6E9C">
        <w:rPr>
          <w:rFonts w:ascii="Arial" w:hAnsi="Arial" w:cs="Arial"/>
          <w:spacing w:val="14"/>
          <w:sz w:val="24"/>
          <w:szCs w:val="24"/>
        </w:rPr>
        <w:t xml:space="preserve"> </w:t>
      </w:r>
      <w:r w:rsidRPr="001E6E9C">
        <w:rPr>
          <w:rFonts w:ascii="Arial" w:hAnsi="Arial" w:cs="Arial"/>
          <w:sz w:val="24"/>
          <w:szCs w:val="24"/>
        </w:rPr>
        <w:t>de</w:t>
      </w:r>
      <w:r w:rsidRPr="001E6E9C">
        <w:rPr>
          <w:rFonts w:ascii="Arial" w:hAnsi="Arial" w:cs="Arial"/>
          <w:spacing w:val="13"/>
          <w:sz w:val="24"/>
          <w:szCs w:val="24"/>
        </w:rPr>
        <w:t xml:space="preserve"> </w:t>
      </w:r>
      <w:r w:rsidRPr="001E6E9C">
        <w:rPr>
          <w:rFonts w:ascii="Arial" w:hAnsi="Arial" w:cs="Arial"/>
          <w:sz w:val="24"/>
          <w:szCs w:val="24"/>
        </w:rPr>
        <w:t>assentamento</w:t>
      </w:r>
      <w:r w:rsidRPr="001E6E9C">
        <w:rPr>
          <w:rFonts w:ascii="Arial" w:hAnsi="Arial" w:cs="Arial"/>
          <w:spacing w:val="14"/>
          <w:sz w:val="24"/>
          <w:szCs w:val="24"/>
        </w:rPr>
        <w:t xml:space="preserve"> </w:t>
      </w:r>
      <w:r w:rsidRPr="001E6E9C">
        <w:rPr>
          <w:rFonts w:ascii="Arial" w:hAnsi="Arial" w:cs="Arial"/>
          <w:sz w:val="24"/>
          <w:szCs w:val="24"/>
        </w:rPr>
        <w:t>que</w:t>
      </w:r>
      <w:r w:rsidRPr="001E6E9C">
        <w:rPr>
          <w:rFonts w:ascii="Arial" w:hAnsi="Arial" w:cs="Arial"/>
          <w:spacing w:val="-65"/>
          <w:sz w:val="24"/>
          <w:szCs w:val="24"/>
        </w:rPr>
        <w:t xml:space="preserve"> </w:t>
      </w:r>
      <w:r w:rsidRPr="001E6E9C">
        <w:rPr>
          <w:rFonts w:ascii="Arial" w:hAnsi="Arial" w:cs="Arial"/>
          <w:sz w:val="24"/>
          <w:szCs w:val="24"/>
        </w:rPr>
        <w:t>é</w:t>
      </w:r>
      <w:r w:rsidRPr="001E6E9C">
        <w:rPr>
          <w:rFonts w:ascii="Arial" w:hAnsi="Arial" w:cs="Arial"/>
          <w:spacing w:val="1"/>
          <w:sz w:val="24"/>
          <w:szCs w:val="24"/>
        </w:rPr>
        <w:t xml:space="preserve"> </w:t>
      </w:r>
      <w:r w:rsidRPr="001E6E9C">
        <w:rPr>
          <w:rFonts w:ascii="Arial" w:hAnsi="Arial" w:cs="Arial"/>
          <w:sz w:val="24"/>
          <w:szCs w:val="24"/>
        </w:rPr>
        <w:t>formada</w:t>
      </w:r>
      <w:r w:rsidRPr="001E6E9C">
        <w:rPr>
          <w:rFonts w:ascii="Arial" w:hAnsi="Arial" w:cs="Arial"/>
          <w:spacing w:val="1"/>
          <w:sz w:val="24"/>
          <w:szCs w:val="24"/>
        </w:rPr>
        <w:t xml:space="preserve"> </w:t>
      </w:r>
      <w:r w:rsidRPr="001E6E9C">
        <w:rPr>
          <w:rFonts w:ascii="Arial" w:hAnsi="Arial" w:cs="Arial"/>
          <w:sz w:val="24"/>
          <w:szCs w:val="24"/>
        </w:rPr>
        <w:t>por</w:t>
      </w:r>
      <w:r w:rsidRPr="001E6E9C">
        <w:rPr>
          <w:rFonts w:ascii="Arial" w:hAnsi="Arial" w:cs="Arial"/>
          <w:spacing w:val="1"/>
          <w:sz w:val="24"/>
          <w:szCs w:val="24"/>
        </w:rPr>
        <w:t xml:space="preserve"> </w:t>
      </w:r>
      <w:r w:rsidRPr="001E6E9C">
        <w:rPr>
          <w:rFonts w:ascii="Arial" w:hAnsi="Arial" w:cs="Arial"/>
          <w:sz w:val="24"/>
          <w:szCs w:val="24"/>
        </w:rPr>
        <w:t>uma</w:t>
      </w:r>
      <w:r w:rsidRPr="001E6E9C">
        <w:rPr>
          <w:rFonts w:ascii="Arial" w:hAnsi="Arial" w:cs="Arial"/>
          <w:spacing w:val="1"/>
          <w:sz w:val="24"/>
          <w:szCs w:val="24"/>
        </w:rPr>
        <w:t xml:space="preserve"> </w:t>
      </w:r>
      <w:r w:rsidRPr="001E6E9C">
        <w:rPr>
          <w:rFonts w:ascii="Arial" w:hAnsi="Arial" w:cs="Arial"/>
          <w:sz w:val="24"/>
          <w:szCs w:val="24"/>
        </w:rPr>
        <w:t>camada</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pó</w:t>
      </w:r>
      <w:r w:rsidRPr="001E6E9C">
        <w:rPr>
          <w:rFonts w:ascii="Arial" w:hAnsi="Arial" w:cs="Arial"/>
          <w:spacing w:val="66"/>
          <w:sz w:val="24"/>
          <w:szCs w:val="24"/>
        </w:rPr>
        <w:t xml:space="preserve"> </w:t>
      </w:r>
      <w:r w:rsidRPr="001E6E9C">
        <w:rPr>
          <w:rFonts w:ascii="Arial" w:hAnsi="Arial" w:cs="Arial"/>
          <w:sz w:val="24"/>
          <w:szCs w:val="24"/>
        </w:rPr>
        <w:t>de pedra, com espessura de 6 cm, que</w:t>
      </w:r>
      <w:r w:rsidRPr="001E6E9C">
        <w:rPr>
          <w:rFonts w:ascii="Arial" w:hAnsi="Arial" w:cs="Arial"/>
          <w:spacing w:val="-64"/>
          <w:sz w:val="24"/>
          <w:szCs w:val="24"/>
        </w:rPr>
        <w:t xml:space="preserve"> </w:t>
      </w:r>
      <w:r w:rsidRPr="001E6E9C">
        <w:rPr>
          <w:rFonts w:ascii="Arial" w:hAnsi="Arial" w:cs="Arial"/>
          <w:sz w:val="24"/>
          <w:szCs w:val="24"/>
        </w:rPr>
        <w:t>deve ser perfeitamente nivelada, com inclinação conforme projeto.</w:t>
      </w:r>
    </w:p>
    <w:p w:rsidR="00765121" w:rsidRPr="001E6E9C" w:rsidRDefault="00765121" w:rsidP="00765121">
      <w:pPr>
        <w:pStyle w:val="Corpodetexto"/>
        <w:spacing w:before="10"/>
        <w:rPr>
          <w:rFonts w:ascii="Arial" w:hAnsi="Arial" w:cs="Arial"/>
          <w:sz w:val="24"/>
          <w:szCs w:val="24"/>
        </w:rPr>
      </w:pPr>
    </w:p>
    <w:p w:rsidR="00765121" w:rsidRPr="001E6E9C" w:rsidRDefault="00765121" w:rsidP="00765121">
      <w:pPr>
        <w:pStyle w:val="Corpodetexto"/>
        <w:ind w:left="101"/>
        <w:rPr>
          <w:rFonts w:ascii="Arial" w:hAnsi="Arial" w:cs="Arial"/>
          <w:sz w:val="24"/>
          <w:szCs w:val="24"/>
        </w:rPr>
      </w:pPr>
      <w:r w:rsidRPr="001E6E9C">
        <w:rPr>
          <w:rFonts w:ascii="Arial" w:hAnsi="Arial" w:cs="Arial"/>
          <w:sz w:val="24"/>
          <w:szCs w:val="24"/>
        </w:rPr>
        <w:t>A camada deve ser limpa, sem finos plásticos, material orgânico ou argila.</w:t>
      </w:r>
    </w:p>
    <w:p w:rsidR="00765121" w:rsidRPr="001E6E9C" w:rsidRDefault="00765121" w:rsidP="00765121">
      <w:pPr>
        <w:pStyle w:val="Corpodetexto"/>
        <w:spacing w:before="10"/>
        <w:rPr>
          <w:rFonts w:ascii="Arial" w:hAnsi="Arial" w:cs="Arial"/>
          <w:sz w:val="24"/>
          <w:szCs w:val="24"/>
        </w:rPr>
      </w:pPr>
    </w:p>
    <w:p w:rsidR="00765121" w:rsidRPr="001E6E9C" w:rsidRDefault="00765121" w:rsidP="00765121">
      <w:pPr>
        <w:pStyle w:val="Corpodetexto"/>
        <w:ind w:left="101" w:right="401"/>
        <w:rPr>
          <w:rFonts w:ascii="Arial" w:hAnsi="Arial" w:cs="Arial"/>
          <w:sz w:val="24"/>
          <w:szCs w:val="24"/>
        </w:rPr>
      </w:pPr>
      <w:r w:rsidRPr="001E6E9C">
        <w:rPr>
          <w:rFonts w:ascii="Arial" w:hAnsi="Arial" w:cs="Arial"/>
          <w:sz w:val="24"/>
          <w:szCs w:val="24"/>
        </w:rPr>
        <w:t>A camada de pó de pedra deve ser espalhada e rasada em um movimento</w:t>
      </w:r>
      <w:r w:rsidRPr="001E6E9C">
        <w:rPr>
          <w:rFonts w:ascii="Arial" w:hAnsi="Arial" w:cs="Arial"/>
          <w:spacing w:val="1"/>
          <w:sz w:val="24"/>
          <w:szCs w:val="24"/>
        </w:rPr>
        <w:t xml:space="preserve"> </w:t>
      </w:r>
      <w:r w:rsidRPr="001E6E9C">
        <w:rPr>
          <w:rFonts w:ascii="Arial" w:hAnsi="Arial" w:cs="Arial"/>
          <w:sz w:val="24"/>
          <w:szCs w:val="24"/>
        </w:rPr>
        <w:t xml:space="preserve">único de uma régua. Nunca em sentido </w:t>
      </w:r>
      <w:proofErr w:type="spellStart"/>
      <w:r w:rsidRPr="001E6E9C">
        <w:rPr>
          <w:rFonts w:ascii="Arial" w:hAnsi="Arial" w:cs="Arial"/>
          <w:sz w:val="24"/>
          <w:szCs w:val="24"/>
        </w:rPr>
        <w:t>vai-vem</w:t>
      </w:r>
      <w:proofErr w:type="spellEnd"/>
      <w:r w:rsidRPr="001E6E9C">
        <w:rPr>
          <w:rFonts w:ascii="Arial" w:hAnsi="Arial" w:cs="Arial"/>
          <w:sz w:val="24"/>
          <w:szCs w:val="24"/>
        </w:rPr>
        <w:t>. É importante controlar as</w:t>
      </w:r>
      <w:r w:rsidRPr="001E6E9C">
        <w:rPr>
          <w:rFonts w:ascii="Arial" w:hAnsi="Arial" w:cs="Arial"/>
          <w:spacing w:val="1"/>
          <w:sz w:val="24"/>
          <w:szCs w:val="24"/>
        </w:rPr>
        <w:t xml:space="preserve"> </w:t>
      </w:r>
      <w:r w:rsidRPr="001E6E9C">
        <w:rPr>
          <w:rFonts w:ascii="Arial" w:hAnsi="Arial" w:cs="Arial"/>
          <w:sz w:val="24"/>
          <w:szCs w:val="24"/>
        </w:rPr>
        <w:t>cotas das guias que garantem a espessura uniforme da camada (6cm).</w:t>
      </w:r>
    </w:p>
    <w:p w:rsidR="00765121" w:rsidRPr="001E6E9C" w:rsidRDefault="00765121" w:rsidP="00765121">
      <w:pPr>
        <w:pStyle w:val="Corpodetexto"/>
        <w:spacing w:before="10"/>
        <w:rPr>
          <w:rFonts w:ascii="Arial" w:hAnsi="Arial" w:cs="Arial"/>
          <w:sz w:val="24"/>
          <w:szCs w:val="24"/>
        </w:rPr>
      </w:pPr>
    </w:p>
    <w:p w:rsidR="00765121" w:rsidRPr="001E6E9C" w:rsidRDefault="00765121" w:rsidP="00765121">
      <w:pPr>
        <w:pStyle w:val="Corpodetexto"/>
        <w:ind w:left="101" w:right="405"/>
        <w:rPr>
          <w:rFonts w:ascii="Arial" w:hAnsi="Arial" w:cs="Arial"/>
          <w:sz w:val="24"/>
          <w:szCs w:val="24"/>
        </w:rPr>
      </w:pPr>
      <w:r w:rsidRPr="001E6E9C">
        <w:rPr>
          <w:rFonts w:ascii="Arial" w:hAnsi="Arial" w:cs="Arial"/>
          <w:sz w:val="24"/>
          <w:szCs w:val="24"/>
        </w:rPr>
        <w:t>Após o nivelamento da camada, a área deve ser isolada para evitar qualquer</w:t>
      </w:r>
      <w:r w:rsidRPr="001E6E9C">
        <w:rPr>
          <w:rFonts w:ascii="Arial" w:hAnsi="Arial" w:cs="Arial"/>
          <w:spacing w:val="1"/>
          <w:sz w:val="24"/>
          <w:szCs w:val="24"/>
        </w:rPr>
        <w:t xml:space="preserve"> </w:t>
      </w:r>
      <w:r w:rsidRPr="001E6E9C">
        <w:rPr>
          <w:rFonts w:ascii="Arial" w:hAnsi="Arial" w:cs="Arial"/>
          <w:sz w:val="24"/>
          <w:szCs w:val="24"/>
        </w:rPr>
        <w:t>irregularidade do colchão causada por qualquer tipo de tráfego, pois caso isso</w:t>
      </w:r>
      <w:r w:rsidRPr="001E6E9C">
        <w:rPr>
          <w:rFonts w:ascii="Arial" w:hAnsi="Arial" w:cs="Arial"/>
          <w:spacing w:val="-64"/>
          <w:sz w:val="24"/>
          <w:szCs w:val="24"/>
        </w:rPr>
        <w:t xml:space="preserve"> </w:t>
      </w:r>
      <w:r w:rsidRPr="001E6E9C">
        <w:rPr>
          <w:rFonts w:ascii="Arial" w:hAnsi="Arial" w:cs="Arial"/>
          <w:sz w:val="24"/>
          <w:szCs w:val="24"/>
        </w:rPr>
        <w:t>ocorra, poderá refletir na camada de rolamento final.</w:t>
      </w:r>
    </w:p>
    <w:p w:rsidR="00765121" w:rsidRPr="001E6E9C" w:rsidRDefault="00765121" w:rsidP="00765121">
      <w:pPr>
        <w:pStyle w:val="Corpodetexto"/>
        <w:spacing w:before="10"/>
        <w:rPr>
          <w:rFonts w:ascii="Arial" w:hAnsi="Arial" w:cs="Arial"/>
          <w:sz w:val="24"/>
          <w:szCs w:val="24"/>
        </w:rPr>
      </w:pPr>
    </w:p>
    <w:p w:rsidR="00765121" w:rsidRPr="001E6E9C" w:rsidRDefault="00765121" w:rsidP="00765121">
      <w:pPr>
        <w:pStyle w:val="Corpodetexto"/>
        <w:ind w:left="101" w:right="404"/>
        <w:rPr>
          <w:rFonts w:ascii="Arial" w:hAnsi="Arial" w:cs="Arial"/>
          <w:sz w:val="24"/>
          <w:szCs w:val="24"/>
        </w:rPr>
      </w:pPr>
      <w:r w:rsidRPr="001E6E9C">
        <w:rPr>
          <w:rFonts w:ascii="Arial" w:hAnsi="Arial" w:cs="Arial"/>
          <w:sz w:val="24"/>
          <w:szCs w:val="24"/>
        </w:rPr>
        <w:t>Não é recomendável nivelar grandes extensões de pó de pedra à frente da</w:t>
      </w:r>
      <w:r w:rsidRPr="001E6E9C">
        <w:rPr>
          <w:rFonts w:ascii="Arial" w:hAnsi="Arial" w:cs="Arial"/>
          <w:spacing w:val="1"/>
          <w:sz w:val="24"/>
          <w:szCs w:val="24"/>
        </w:rPr>
        <w:t xml:space="preserve"> </w:t>
      </w:r>
      <w:r w:rsidRPr="001E6E9C">
        <w:rPr>
          <w:rFonts w:ascii="Arial" w:hAnsi="Arial" w:cs="Arial"/>
          <w:sz w:val="24"/>
          <w:szCs w:val="24"/>
        </w:rPr>
        <w:t>linha de assentamento das peças, para minimizar os riscos de variações da</w:t>
      </w:r>
      <w:r w:rsidRPr="001E6E9C">
        <w:rPr>
          <w:rFonts w:ascii="Arial" w:hAnsi="Arial" w:cs="Arial"/>
          <w:spacing w:val="1"/>
          <w:sz w:val="24"/>
          <w:szCs w:val="24"/>
        </w:rPr>
        <w:t xml:space="preserve"> </w:t>
      </w:r>
      <w:r w:rsidRPr="001E6E9C">
        <w:rPr>
          <w:rFonts w:ascii="Arial" w:hAnsi="Arial" w:cs="Arial"/>
          <w:sz w:val="24"/>
          <w:szCs w:val="24"/>
        </w:rPr>
        <w:t>camada.</w:t>
      </w:r>
    </w:p>
    <w:p w:rsidR="00765121" w:rsidRPr="001E6E9C" w:rsidRDefault="00765121" w:rsidP="00765121">
      <w:pPr>
        <w:pStyle w:val="Corpodetexto"/>
        <w:spacing w:before="10"/>
        <w:rPr>
          <w:rFonts w:ascii="Arial" w:hAnsi="Arial" w:cs="Arial"/>
          <w:sz w:val="24"/>
          <w:szCs w:val="24"/>
        </w:rPr>
      </w:pPr>
    </w:p>
    <w:p w:rsidR="00765121" w:rsidRPr="001E6E9C" w:rsidRDefault="00765121" w:rsidP="00765121">
      <w:pPr>
        <w:pStyle w:val="Corpodetexto"/>
        <w:ind w:left="101" w:right="398"/>
        <w:rPr>
          <w:rFonts w:ascii="Arial" w:hAnsi="Arial" w:cs="Arial"/>
          <w:sz w:val="24"/>
          <w:szCs w:val="24"/>
        </w:rPr>
      </w:pP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camada</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1"/>
          <w:sz w:val="24"/>
          <w:szCs w:val="24"/>
        </w:rPr>
        <w:t xml:space="preserve"> </w:t>
      </w:r>
      <w:r w:rsidRPr="001E6E9C">
        <w:rPr>
          <w:rFonts w:ascii="Arial" w:hAnsi="Arial" w:cs="Arial"/>
          <w:sz w:val="24"/>
          <w:szCs w:val="24"/>
        </w:rPr>
        <w:t>assentamento</w:t>
      </w:r>
      <w:r w:rsidRPr="001E6E9C">
        <w:rPr>
          <w:rFonts w:ascii="Arial" w:hAnsi="Arial" w:cs="Arial"/>
          <w:spacing w:val="1"/>
          <w:sz w:val="24"/>
          <w:szCs w:val="24"/>
        </w:rPr>
        <w:t xml:space="preserve"> </w:t>
      </w:r>
      <w:r w:rsidRPr="001E6E9C">
        <w:rPr>
          <w:rFonts w:ascii="Arial" w:hAnsi="Arial" w:cs="Arial"/>
          <w:sz w:val="24"/>
          <w:szCs w:val="24"/>
        </w:rPr>
        <w:t>só</w:t>
      </w:r>
      <w:r w:rsidRPr="001E6E9C">
        <w:rPr>
          <w:rFonts w:ascii="Arial" w:hAnsi="Arial" w:cs="Arial"/>
          <w:spacing w:val="1"/>
          <w:sz w:val="24"/>
          <w:szCs w:val="24"/>
        </w:rPr>
        <w:t xml:space="preserve"> </w:t>
      </w:r>
      <w:r w:rsidRPr="001E6E9C">
        <w:rPr>
          <w:rFonts w:ascii="Arial" w:hAnsi="Arial" w:cs="Arial"/>
          <w:sz w:val="24"/>
          <w:szCs w:val="24"/>
        </w:rPr>
        <w:t>deverá</w:t>
      </w:r>
      <w:r w:rsidRPr="001E6E9C">
        <w:rPr>
          <w:rFonts w:ascii="Arial" w:hAnsi="Arial" w:cs="Arial"/>
          <w:spacing w:val="1"/>
          <w:sz w:val="24"/>
          <w:szCs w:val="24"/>
        </w:rPr>
        <w:t xml:space="preserve"> </w:t>
      </w:r>
      <w:r w:rsidRPr="001E6E9C">
        <w:rPr>
          <w:rFonts w:ascii="Arial" w:hAnsi="Arial" w:cs="Arial"/>
          <w:sz w:val="24"/>
          <w:szCs w:val="24"/>
        </w:rPr>
        <w:t>ser</w:t>
      </w:r>
      <w:r w:rsidRPr="001E6E9C">
        <w:rPr>
          <w:rFonts w:ascii="Arial" w:hAnsi="Arial" w:cs="Arial"/>
          <w:spacing w:val="1"/>
          <w:sz w:val="24"/>
          <w:szCs w:val="24"/>
        </w:rPr>
        <w:t xml:space="preserve"> </w:t>
      </w:r>
      <w:r w:rsidRPr="001E6E9C">
        <w:rPr>
          <w:rFonts w:ascii="Arial" w:hAnsi="Arial" w:cs="Arial"/>
          <w:sz w:val="24"/>
          <w:szCs w:val="24"/>
        </w:rPr>
        <w:t>executada</w:t>
      </w:r>
      <w:r w:rsidRPr="001E6E9C">
        <w:rPr>
          <w:rFonts w:ascii="Arial" w:hAnsi="Arial" w:cs="Arial"/>
          <w:spacing w:val="1"/>
          <w:sz w:val="24"/>
          <w:szCs w:val="24"/>
        </w:rPr>
        <w:t xml:space="preserve"> </w:t>
      </w:r>
      <w:r w:rsidRPr="001E6E9C">
        <w:rPr>
          <w:rFonts w:ascii="Arial" w:hAnsi="Arial" w:cs="Arial"/>
          <w:sz w:val="24"/>
          <w:szCs w:val="24"/>
        </w:rPr>
        <w:t>quando</w:t>
      </w:r>
      <w:r w:rsidRPr="001E6E9C">
        <w:rPr>
          <w:rFonts w:ascii="Arial" w:hAnsi="Arial" w:cs="Arial"/>
          <w:spacing w:val="1"/>
          <w:sz w:val="24"/>
          <w:szCs w:val="24"/>
        </w:rPr>
        <w:t xml:space="preserve"> </w:t>
      </w:r>
      <w:r w:rsidRPr="001E6E9C">
        <w:rPr>
          <w:rFonts w:ascii="Arial" w:hAnsi="Arial" w:cs="Arial"/>
          <w:sz w:val="24"/>
          <w:szCs w:val="24"/>
        </w:rPr>
        <w:t>estiverem</w:t>
      </w:r>
      <w:r w:rsidRPr="001E6E9C">
        <w:rPr>
          <w:rFonts w:ascii="Arial" w:hAnsi="Arial" w:cs="Arial"/>
          <w:spacing w:val="1"/>
          <w:sz w:val="24"/>
          <w:szCs w:val="24"/>
        </w:rPr>
        <w:t xml:space="preserve"> </w:t>
      </w:r>
      <w:r w:rsidRPr="001E6E9C">
        <w:rPr>
          <w:rFonts w:ascii="Arial" w:hAnsi="Arial" w:cs="Arial"/>
          <w:sz w:val="24"/>
          <w:szCs w:val="24"/>
        </w:rPr>
        <w:t>prontas as camadas subjacentes, a drenagem e os confinamentos externos e</w:t>
      </w:r>
      <w:r w:rsidRPr="001E6E9C">
        <w:rPr>
          <w:rFonts w:ascii="Arial" w:hAnsi="Arial" w:cs="Arial"/>
          <w:spacing w:val="1"/>
          <w:sz w:val="24"/>
          <w:szCs w:val="24"/>
        </w:rPr>
        <w:t xml:space="preserve"> </w:t>
      </w:r>
      <w:r w:rsidRPr="001E6E9C">
        <w:rPr>
          <w:rFonts w:ascii="Arial" w:hAnsi="Arial" w:cs="Arial"/>
          <w:sz w:val="24"/>
          <w:szCs w:val="24"/>
        </w:rPr>
        <w:t>internos (meio fios).</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1" w:after="0" w:line="240" w:lineRule="auto"/>
        <w:rPr>
          <w:b/>
          <w:sz w:val="24"/>
          <w:szCs w:val="24"/>
        </w:rPr>
      </w:pPr>
      <w:bookmarkStart w:id="25" w:name="_TOC_250003"/>
      <w:bookmarkEnd w:id="25"/>
      <w:r w:rsidRPr="001E6E9C">
        <w:rPr>
          <w:b/>
          <w:sz w:val="24"/>
          <w:szCs w:val="24"/>
        </w:rPr>
        <w:t>Assentamento dos Blocos de Concreto</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402"/>
        <w:rPr>
          <w:rFonts w:ascii="Arial" w:hAnsi="Arial" w:cs="Arial"/>
          <w:sz w:val="24"/>
          <w:szCs w:val="24"/>
        </w:rPr>
      </w:pPr>
      <w:r w:rsidRPr="001E6E9C">
        <w:rPr>
          <w:rFonts w:ascii="Arial" w:hAnsi="Arial" w:cs="Arial"/>
          <w:sz w:val="24"/>
          <w:szCs w:val="24"/>
        </w:rPr>
        <w:t>O bloco de concreto será do tipo Lajota com espessuras de 0,08m e uma</w:t>
      </w:r>
      <w:r w:rsidRPr="001E6E9C">
        <w:rPr>
          <w:rFonts w:ascii="Arial" w:hAnsi="Arial" w:cs="Arial"/>
          <w:spacing w:val="1"/>
          <w:sz w:val="24"/>
          <w:szCs w:val="24"/>
        </w:rPr>
        <w:t xml:space="preserve"> </w:t>
      </w:r>
      <w:r w:rsidRPr="001E6E9C">
        <w:rPr>
          <w:rFonts w:ascii="Arial" w:hAnsi="Arial" w:cs="Arial"/>
          <w:sz w:val="24"/>
          <w:szCs w:val="24"/>
        </w:rPr>
        <w:t xml:space="preserve">resistência </w:t>
      </w:r>
      <w:proofErr w:type="spellStart"/>
      <w:r w:rsidRPr="001E6E9C">
        <w:rPr>
          <w:rFonts w:ascii="Arial" w:hAnsi="Arial" w:cs="Arial"/>
          <w:sz w:val="24"/>
          <w:szCs w:val="24"/>
        </w:rPr>
        <w:t>minima</w:t>
      </w:r>
      <w:proofErr w:type="spellEnd"/>
      <w:r w:rsidRPr="001E6E9C">
        <w:rPr>
          <w:rFonts w:ascii="Arial" w:hAnsi="Arial" w:cs="Arial"/>
          <w:sz w:val="24"/>
          <w:szCs w:val="24"/>
        </w:rPr>
        <w:t xml:space="preserve"> à compressão de 35 Mpa aos 28 dias.</w:t>
      </w:r>
    </w:p>
    <w:p w:rsidR="00765121" w:rsidRPr="001E6E9C" w:rsidRDefault="00765121" w:rsidP="00765121">
      <w:pPr>
        <w:pStyle w:val="Corpodetexto"/>
        <w:ind w:left="101" w:right="394"/>
        <w:rPr>
          <w:rFonts w:ascii="Arial" w:hAnsi="Arial" w:cs="Arial"/>
          <w:sz w:val="24"/>
          <w:szCs w:val="24"/>
        </w:rPr>
      </w:pPr>
      <w:r w:rsidRPr="001E6E9C">
        <w:rPr>
          <w:rFonts w:ascii="Arial" w:hAnsi="Arial" w:cs="Arial"/>
          <w:sz w:val="24"/>
          <w:szCs w:val="24"/>
        </w:rPr>
        <w:t>As peças pré-moldadas terão que ser perfeitas de tal modo que depois de</w:t>
      </w:r>
      <w:r w:rsidRPr="001E6E9C">
        <w:rPr>
          <w:rFonts w:ascii="Arial" w:hAnsi="Arial" w:cs="Arial"/>
          <w:spacing w:val="1"/>
          <w:sz w:val="24"/>
          <w:szCs w:val="24"/>
        </w:rPr>
        <w:t xml:space="preserve"> </w:t>
      </w:r>
      <w:r w:rsidRPr="001E6E9C">
        <w:rPr>
          <w:rFonts w:ascii="Arial" w:hAnsi="Arial" w:cs="Arial"/>
          <w:sz w:val="24"/>
          <w:szCs w:val="24"/>
        </w:rPr>
        <w:t>assentadas, a distância média entre elas seja de 2 a 3 mm, nunca superior a</w:t>
      </w:r>
      <w:r w:rsidRPr="001E6E9C">
        <w:rPr>
          <w:rFonts w:ascii="Arial" w:hAnsi="Arial" w:cs="Arial"/>
          <w:spacing w:val="1"/>
          <w:sz w:val="24"/>
          <w:szCs w:val="24"/>
        </w:rPr>
        <w:t xml:space="preserve"> </w:t>
      </w:r>
      <w:r w:rsidRPr="001E6E9C">
        <w:rPr>
          <w:rFonts w:ascii="Arial" w:hAnsi="Arial" w:cs="Arial"/>
          <w:sz w:val="24"/>
          <w:szCs w:val="24"/>
        </w:rPr>
        <w:t>5mm. Deverá ser mantido um espaçamento uniforme entre as peças para</w:t>
      </w:r>
      <w:r w:rsidRPr="001E6E9C">
        <w:rPr>
          <w:rFonts w:ascii="Arial" w:hAnsi="Arial" w:cs="Arial"/>
          <w:spacing w:val="1"/>
          <w:sz w:val="24"/>
          <w:szCs w:val="24"/>
        </w:rPr>
        <w:t xml:space="preserve"> </w:t>
      </w:r>
      <w:r w:rsidRPr="001E6E9C">
        <w:rPr>
          <w:rFonts w:ascii="Arial" w:hAnsi="Arial" w:cs="Arial"/>
          <w:sz w:val="24"/>
          <w:szCs w:val="24"/>
        </w:rPr>
        <w:t>preenchimento com areia fina.</w:t>
      </w:r>
    </w:p>
    <w:p w:rsidR="00765121" w:rsidRPr="001E6E9C" w:rsidRDefault="00765121" w:rsidP="00765121">
      <w:pPr>
        <w:pStyle w:val="Corpodetexto"/>
        <w:ind w:left="101" w:right="402"/>
        <w:rPr>
          <w:rFonts w:ascii="Arial" w:hAnsi="Arial" w:cs="Arial"/>
          <w:sz w:val="24"/>
          <w:szCs w:val="24"/>
        </w:rPr>
      </w:pPr>
      <w:r w:rsidRPr="001E6E9C">
        <w:rPr>
          <w:rFonts w:ascii="Arial" w:hAnsi="Arial" w:cs="Arial"/>
          <w:sz w:val="24"/>
          <w:szCs w:val="24"/>
        </w:rPr>
        <w:t>O acabamento será feito com blocos serrados e rejuntado com argamassa de</w:t>
      </w:r>
      <w:r w:rsidRPr="001E6E9C">
        <w:rPr>
          <w:rFonts w:ascii="Arial" w:hAnsi="Arial" w:cs="Arial"/>
          <w:spacing w:val="1"/>
          <w:sz w:val="24"/>
          <w:szCs w:val="24"/>
        </w:rPr>
        <w:t xml:space="preserve"> </w:t>
      </w:r>
      <w:r w:rsidRPr="001E6E9C">
        <w:rPr>
          <w:rFonts w:ascii="Arial" w:hAnsi="Arial" w:cs="Arial"/>
          <w:sz w:val="24"/>
          <w:szCs w:val="24"/>
        </w:rPr>
        <w:t>cimento e areia no traço 1:3 na espessura do bloco de pavimentação.</w:t>
      </w:r>
    </w:p>
    <w:p w:rsidR="00765121" w:rsidRPr="001E6E9C" w:rsidRDefault="00765121" w:rsidP="00765121">
      <w:pPr>
        <w:pStyle w:val="Corpodetexto"/>
        <w:ind w:left="101" w:right="399"/>
        <w:rPr>
          <w:rFonts w:ascii="Arial" w:hAnsi="Arial" w:cs="Arial"/>
          <w:sz w:val="24"/>
          <w:szCs w:val="24"/>
        </w:rPr>
      </w:pPr>
      <w:r w:rsidRPr="001E6E9C">
        <w:rPr>
          <w:rFonts w:ascii="Arial" w:hAnsi="Arial" w:cs="Arial"/>
          <w:sz w:val="24"/>
          <w:szCs w:val="24"/>
        </w:rPr>
        <w:lastRenderedPageBreak/>
        <w:t>O rejunte junto ao meio fio será feito com argamassa de cimento e areia no</w:t>
      </w:r>
      <w:r w:rsidRPr="001E6E9C">
        <w:rPr>
          <w:rFonts w:ascii="Arial" w:hAnsi="Arial" w:cs="Arial"/>
          <w:spacing w:val="1"/>
          <w:sz w:val="24"/>
          <w:szCs w:val="24"/>
        </w:rPr>
        <w:t xml:space="preserve"> </w:t>
      </w:r>
      <w:r w:rsidRPr="001E6E9C">
        <w:rPr>
          <w:rFonts w:ascii="Arial" w:hAnsi="Arial" w:cs="Arial"/>
          <w:sz w:val="24"/>
          <w:szCs w:val="24"/>
        </w:rPr>
        <w:t>traço 1:3 na espessura do bloco de pavimentação.</w:t>
      </w:r>
    </w:p>
    <w:p w:rsidR="00765121" w:rsidRPr="001E6E9C" w:rsidRDefault="00765121" w:rsidP="00765121">
      <w:pPr>
        <w:pStyle w:val="Corpodetexto"/>
        <w:spacing w:before="10"/>
        <w:rPr>
          <w:rFonts w:ascii="Arial" w:hAnsi="Arial" w:cs="Arial"/>
          <w:sz w:val="24"/>
          <w:szCs w:val="24"/>
        </w:rPr>
      </w:pPr>
    </w:p>
    <w:p w:rsidR="00765121" w:rsidRPr="001E6E9C" w:rsidRDefault="00765121" w:rsidP="00765121">
      <w:pPr>
        <w:pStyle w:val="Corpodetexto"/>
        <w:ind w:left="101" w:right="396"/>
        <w:rPr>
          <w:rFonts w:ascii="Arial" w:hAnsi="Arial" w:cs="Arial"/>
          <w:sz w:val="24"/>
          <w:szCs w:val="24"/>
        </w:rPr>
      </w:pPr>
      <w:r w:rsidRPr="001E6E9C">
        <w:rPr>
          <w:rFonts w:ascii="Arial" w:hAnsi="Arial" w:cs="Arial"/>
          <w:sz w:val="24"/>
          <w:szCs w:val="24"/>
        </w:rPr>
        <w:t>Deverá ser passada a placa vibratória sobre as peças para corrigir possíveis</w:t>
      </w:r>
      <w:r w:rsidRPr="001E6E9C">
        <w:rPr>
          <w:rFonts w:ascii="Arial" w:hAnsi="Arial" w:cs="Arial"/>
          <w:spacing w:val="1"/>
          <w:sz w:val="24"/>
          <w:szCs w:val="24"/>
        </w:rPr>
        <w:t xml:space="preserve"> </w:t>
      </w:r>
      <w:r w:rsidRPr="001E6E9C">
        <w:rPr>
          <w:rFonts w:ascii="Arial" w:hAnsi="Arial" w:cs="Arial"/>
          <w:sz w:val="24"/>
          <w:szCs w:val="24"/>
        </w:rPr>
        <w:t>irregularidades do piso. Caso alguma peça apresente qualquer defeito, ou</w:t>
      </w:r>
      <w:r w:rsidRPr="001E6E9C">
        <w:rPr>
          <w:rFonts w:ascii="Arial" w:hAnsi="Arial" w:cs="Arial"/>
          <w:spacing w:val="1"/>
          <w:sz w:val="24"/>
          <w:szCs w:val="24"/>
        </w:rPr>
        <w:t xml:space="preserve"> </w:t>
      </w:r>
      <w:r w:rsidRPr="001E6E9C">
        <w:rPr>
          <w:rFonts w:ascii="Arial" w:hAnsi="Arial" w:cs="Arial"/>
          <w:sz w:val="24"/>
          <w:szCs w:val="24"/>
        </w:rPr>
        <w:t>ocorra o afundamento de peça, estas deverão ser imediatamente substituídas.</w:t>
      </w:r>
    </w:p>
    <w:p w:rsidR="00765121" w:rsidRPr="001E6E9C" w:rsidRDefault="00765121" w:rsidP="00765121">
      <w:pPr>
        <w:pStyle w:val="Corpodetexto"/>
        <w:ind w:left="101" w:right="402"/>
        <w:rPr>
          <w:rFonts w:ascii="Arial" w:hAnsi="Arial" w:cs="Arial"/>
          <w:sz w:val="24"/>
          <w:szCs w:val="24"/>
        </w:rPr>
      </w:pPr>
      <w:r w:rsidRPr="001E6E9C">
        <w:rPr>
          <w:rFonts w:ascii="Arial" w:hAnsi="Arial" w:cs="Arial"/>
          <w:sz w:val="24"/>
          <w:szCs w:val="24"/>
        </w:rPr>
        <w:t>Em</w:t>
      </w:r>
      <w:r w:rsidRPr="001E6E9C">
        <w:rPr>
          <w:rFonts w:ascii="Arial" w:hAnsi="Arial" w:cs="Arial"/>
          <w:spacing w:val="1"/>
          <w:sz w:val="24"/>
          <w:szCs w:val="24"/>
        </w:rPr>
        <w:t xml:space="preserve"> </w:t>
      </w:r>
      <w:r w:rsidRPr="001E6E9C">
        <w:rPr>
          <w:rFonts w:ascii="Arial" w:hAnsi="Arial" w:cs="Arial"/>
          <w:sz w:val="24"/>
          <w:szCs w:val="24"/>
        </w:rPr>
        <w:t>seguida,</w:t>
      </w:r>
      <w:r w:rsidRPr="001E6E9C">
        <w:rPr>
          <w:rFonts w:ascii="Arial" w:hAnsi="Arial" w:cs="Arial"/>
          <w:spacing w:val="1"/>
          <w:sz w:val="24"/>
          <w:szCs w:val="24"/>
        </w:rPr>
        <w:t xml:space="preserve"> </w:t>
      </w:r>
      <w:r w:rsidRPr="001E6E9C">
        <w:rPr>
          <w:rFonts w:ascii="Arial" w:hAnsi="Arial" w:cs="Arial"/>
          <w:sz w:val="24"/>
          <w:szCs w:val="24"/>
        </w:rPr>
        <w:t>deverá</w:t>
      </w:r>
      <w:r w:rsidRPr="001E6E9C">
        <w:rPr>
          <w:rFonts w:ascii="Arial" w:hAnsi="Arial" w:cs="Arial"/>
          <w:spacing w:val="1"/>
          <w:sz w:val="24"/>
          <w:szCs w:val="24"/>
        </w:rPr>
        <w:t xml:space="preserve"> </w:t>
      </w:r>
      <w:r w:rsidRPr="001E6E9C">
        <w:rPr>
          <w:rFonts w:ascii="Arial" w:hAnsi="Arial" w:cs="Arial"/>
          <w:sz w:val="24"/>
          <w:szCs w:val="24"/>
        </w:rPr>
        <w:t>ser</w:t>
      </w:r>
      <w:r w:rsidRPr="001E6E9C">
        <w:rPr>
          <w:rFonts w:ascii="Arial" w:hAnsi="Arial" w:cs="Arial"/>
          <w:spacing w:val="1"/>
          <w:sz w:val="24"/>
          <w:szCs w:val="24"/>
        </w:rPr>
        <w:t xml:space="preserve"> </w:t>
      </w:r>
      <w:r w:rsidRPr="001E6E9C">
        <w:rPr>
          <w:rFonts w:ascii="Arial" w:hAnsi="Arial" w:cs="Arial"/>
          <w:sz w:val="24"/>
          <w:szCs w:val="24"/>
        </w:rPr>
        <w:t>espalhado</w:t>
      </w:r>
      <w:r w:rsidRPr="001E6E9C">
        <w:rPr>
          <w:rFonts w:ascii="Arial" w:hAnsi="Arial" w:cs="Arial"/>
          <w:spacing w:val="1"/>
          <w:sz w:val="24"/>
          <w:szCs w:val="24"/>
        </w:rPr>
        <w:t xml:space="preserve"> </w:t>
      </w:r>
      <w:r w:rsidRPr="001E6E9C">
        <w:rPr>
          <w:rFonts w:ascii="Arial" w:hAnsi="Arial" w:cs="Arial"/>
          <w:sz w:val="24"/>
          <w:szCs w:val="24"/>
        </w:rPr>
        <w:t>areia</w:t>
      </w:r>
      <w:r w:rsidRPr="001E6E9C">
        <w:rPr>
          <w:rFonts w:ascii="Arial" w:hAnsi="Arial" w:cs="Arial"/>
          <w:spacing w:val="1"/>
          <w:sz w:val="24"/>
          <w:szCs w:val="24"/>
        </w:rPr>
        <w:t xml:space="preserve"> </w:t>
      </w:r>
      <w:r w:rsidRPr="001E6E9C">
        <w:rPr>
          <w:rFonts w:ascii="Arial" w:hAnsi="Arial" w:cs="Arial"/>
          <w:sz w:val="24"/>
          <w:szCs w:val="24"/>
        </w:rPr>
        <w:t>fina</w:t>
      </w:r>
      <w:r w:rsidRPr="001E6E9C">
        <w:rPr>
          <w:rFonts w:ascii="Arial" w:hAnsi="Arial" w:cs="Arial"/>
          <w:spacing w:val="1"/>
          <w:sz w:val="24"/>
          <w:szCs w:val="24"/>
        </w:rPr>
        <w:t xml:space="preserve"> </w:t>
      </w:r>
      <w:r w:rsidRPr="001E6E9C">
        <w:rPr>
          <w:rFonts w:ascii="Arial" w:hAnsi="Arial" w:cs="Arial"/>
          <w:sz w:val="24"/>
          <w:szCs w:val="24"/>
        </w:rPr>
        <w:t>para</w:t>
      </w:r>
      <w:r w:rsidRPr="001E6E9C">
        <w:rPr>
          <w:rFonts w:ascii="Arial" w:hAnsi="Arial" w:cs="Arial"/>
          <w:spacing w:val="1"/>
          <w:sz w:val="24"/>
          <w:szCs w:val="24"/>
        </w:rPr>
        <w:t xml:space="preserve"> </w:t>
      </w:r>
      <w:r w:rsidRPr="001E6E9C">
        <w:rPr>
          <w:rFonts w:ascii="Arial" w:hAnsi="Arial" w:cs="Arial"/>
          <w:sz w:val="24"/>
          <w:szCs w:val="24"/>
        </w:rPr>
        <w:t>selar</w:t>
      </w:r>
      <w:r w:rsidRPr="001E6E9C">
        <w:rPr>
          <w:rFonts w:ascii="Arial" w:hAnsi="Arial" w:cs="Arial"/>
          <w:spacing w:val="1"/>
          <w:sz w:val="24"/>
          <w:szCs w:val="24"/>
        </w:rPr>
        <w:t xml:space="preserve"> </w:t>
      </w:r>
      <w:r w:rsidRPr="001E6E9C">
        <w:rPr>
          <w:rFonts w:ascii="Arial" w:hAnsi="Arial" w:cs="Arial"/>
          <w:sz w:val="24"/>
          <w:szCs w:val="24"/>
        </w:rPr>
        <w:t>as</w:t>
      </w:r>
      <w:r w:rsidRPr="001E6E9C">
        <w:rPr>
          <w:rFonts w:ascii="Arial" w:hAnsi="Arial" w:cs="Arial"/>
          <w:spacing w:val="66"/>
          <w:sz w:val="24"/>
          <w:szCs w:val="24"/>
        </w:rPr>
        <w:t xml:space="preserve"> </w:t>
      </w:r>
      <w:r w:rsidRPr="001E6E9C">
        <w:rPr>
          <w:rFonts w:ascii="Arial" w:hAnsi="Arial" w:cs="Arial"/>
          <w:sz w:val="24"/>
          <w:szCs w:val="24"/>
        </w:rPr>
        <w:t>juntas. Para</w:t>
      </w:r>
      <w:r w:rsidRPr="001E6E9C">
        <w:rPr>
          <w:rFonts w:ascii="Arial" w:hAnsi="Arial" w:cs="Arial"/>
          <w:spacing w:val="1"/>
          <w:sz w:val="24"/>
          <w:szCs w:val="24"/>
        </w:rPr>
        <w:t xml:space="preserve"> </w:t>
      </w:r>
      <w:r w:rsidRPr="001E6E9C">
        <w:rPr>
          <w:rFonts w:ascii="Arial" w:hAnsi="Arial" w:cs="Arial"/>
          <w:sz w:val="24"/>
          <w:szCs w:val="24"/>
        </w:rPr>
        <w:t>facilitar a penetração a areia precisa estar bem seca. Deverá ser utilizado</w:t>
      </w:r>
      <w:r w:rsidRPr="001E6E9C">
        <w:rPr>
          <w:rFonts w:ascii="Arial" w:hAnsi="Arial" w:cs="Arial"/>
          <w:spacing w:val="1"/>
          <w:sz w:val="24"/>
          <w:szCs w:val="24"/>
        </w:rPr>
        <w:t xml:space="preserve"> </w:t>
      </w:r>
      <w:proofErr w:type="spellStart"/>
      <w:r w:rsidRPr="001E6E9C">
        <w:rPr>
          <w:rFonts w:ascii="Arial" w:hAnsi="Arial" w:cs="Arial"/>
          <w:sz w:val="24"/>
          <w:szCs w:val="24"/>
        </w:rPr>
        <w:t>vassourão</w:t>
      </w:r>
      <w:proofErr w:type="spellEnd"/>
      <w:r w:rsidRPr="001E6E9C">
        <w:rPr>
          <w:rFonts w:ascii="Arial" w:hAnsi="Arial" w:cs="Arial"/>
          <w:sz w:val="24"/>
          <w:szCs w:val="24"/>
        </w:rPr>
        <w:t xml:space="preserve"> ou rodo para o espalhamento da areia sobre as peças.</w:t>
      </w:r>
    </w:p>
    <w:p w:rsidR="00765121" w:rsidRPr="001E6E9C" w:rsidRDefault="00765121" w:rsidP="00765121">
      <w:pPr>
        <w:pStyle w:val="Corpodetexto"/>
        <w:spacing w:before="147"/>
        <w:ind w:left="101" w:right="397"/>
        <w:rPr>
          <w:rFonts w:ascii="Arial" w:hAnsi="Arial" w:cs="Arial"/>
          <w:sz w:val="24"/>
          <w:szCs w:val="24"/>
        </w:rPr>
      </w:pPr>
      <w:r w:rsidRPr="001E6E9C">
        <w:rPr>
          <w:rFonts w:ascii="Arial" w:hAnsi="Arial" w:cs="Arial"/>
          <w:sz w:val="24"/>
          <w:szCs w:val="24"/>
        </w:rPr>
        <w:t>Após, passar novamente a placa vibratória, intercalando uma passada sobre a</w:t>
      </w:r>
      <w:r w:rsidRPr="001E6E9C">
        <w:rPr>
          <w:rFonts w:ascii="Arial" w:hAnsi="Arial" w:cs="Arial"/>
          <w:spacing w:val="-64"/>
          <w:sz w:val="24"/>
          <w:szCs w:val="24"/>
        </w:rPr>
        <w:t xml:space="preserve"> </w:t>
      </w:r>
      <w:r w:rsidRPr="001E6E9C">
        <w:rPr>
          <w:rFonts w:ascii="Arial" w:hAnsi="Arial" w:cs="Arial"/>
          <w:sz w:val="24"/>
          <w:szCs w:val="24"/>
        </w:rPr>
        <w:t>outra.</w:t>
      </w:r>
    </w:p>
    <w:p w:rsidR="00765121" w:rsidRPr="001E6E9C" w:rsidRDefault="00765121" w:rsidP="00765121">
      <w:pPr>
        <w:pStyle w:val="Corpodetexto"/>
        <w:ind w:left="101" w:right="396"/>
        <w:rPr>
          <w:rFonts w:ascii="Arial" w:hAnsi="Arial" w:cs="Arial"/>
          <w:sz w:val="24"/>
          <w:szCs w:val="24"/>
        </w:rPr>
      </w:pPr>
      <w:r w:rsidRPr="001E6E9C">
        <w:rPr>
          <w:rFonts w:ascii="Arial" w:hAnsi="Arial" w:cs="Arial"/>
          <w:sz w:val="24"/>
          <w:szCs w:val="24"/>
        </w:rPr>
        <w:t>Na</w:t>
      </w:r>
      <w:r w:rsidRPr="001E6E9C">
        <w:rPr>
          <w:rFonts w:ascii="Arial" w:hAnsi="Arial" w:cs="Arial"/>
          <w:spacing w:val="66"/>
          <w:sz w:val="24"/>
          <w:szCs w:val="24"/>
        </w:rPr>
        <w:t xml:space="preserve"> </w:t>
      </w:r>
      <w:r w:rsidRPr="001E6E9C">
        <w:rPr>
          <w:rFonts w:ascii="Arial" w:hAnsi="Arial" w:cs="Arial"/>
          <w:sz w:val="24"/>
          <w:szCs w:val="24"/>
        </w:rPr>
        <w:t>Liberação da LAJOTA a Empresa executora terá que apresentar o ensaio</w:t>
      </w:r>
      <w:r w:rsidRPr="001E6E9C">
        <w:rPr>
          <w:rFonts w:ascii="Arial" w:hAnsi="Arial" w:cs="Arial"/>
          <w:spacing w:val="1"/>
          <w:sz w:val="24"/>
          <w:szCs w:val="24"/>
        </w:rPr>
        <w:t xml:space="preserve"> </w:t>
      </w:r>
      <w:r w:rsidRPr="001E6E9C">
        <w:rPr>
          <w:rFonts w:ascii="Arial" w:hAnsi="Arial" w:cs="Arial"/>
          <w:sz w:val="24"/>
          <w:szCs w:val="24"/>
        </w:rPr>
        <w:t>a compressão para fiscalização.</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1" w:after="0" w:line="240" w:lineRule="auto"/>
        <w:rPr>
          <w:b/>
          <w:sz w:val="24"/>
          <w:szCs w:val="24"/>
        </w:rPr>
      </w:pPr>
      <w:bookmarkStart w:id="26" w:name="_TOC_250002"/>
      <w:bookmarkEnd w:id="26"/>
      <w:r w:rsidRPr="001E6E9C">
        <w:rPr>
          <w:b/>
          <w:sz w:val="24"/>
          <w:szCs w:val="24"/>
        </w:rPr>
        <w:t>Compactação inicial</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397"/>
        <w:rPr>
          <w:rFonts w:ascii="Arial" w:hAnsi="Arial" w:cs="Arial"/>
          <w:sz w:val="24"/>
          <w:szCs w:val="24"/>
        </w:rPr>
      </w:pPr>
      <w:r w:rsidRPr="001E6E9C">
        <w:rPr>
          <w:rFonts w:ascii="Arial" w:hAnsi="Arial" w:cs="Arial"/>
          <w:sz w:val="24"/>
          <w:szCs w:val="24"/>
        </w:rPr>
        <w:t>Após</w:t>
      </w:r>
      <w:r w:rsidRPr="001E6E9C">
        <w:rPr>
          <w:rFonts w:ascii="Arial" w:hAnsi="Arial" w:cs="Arial"/>
          <w:spacing w:val="1"/>
          <w:sz w:val="24"/>
          <w:szCs w:val="24"/>
        </w:rPr>
        <w:t xml:space="preserve"> </w:t>
      </w:r>
      <w:r w:rsidRPr="001E6E9C">
        <w:rPr>
          <w:rFonts w:ascii="Arial" w:hAnsi="Arial" w:cs="Arial"/>
          <w:sz w:val="24"/>
          <w:szCs w:val="24"/>
        </w:rPr>
        <w:t>o assentamento das peças num trecho do pavimento, executa-se a</w:t>
      </w:r>
      <w:r w:rsidRPr="001E6E9C">
        <w:rPr>
          <w:rFonts w:ascii="Arial" w:hAnsi="Arial" w:cs="Arial"/>
          <w:spacing w:val="1"/>
          <w:sz w:val="24"/>
          <w:szCs w:val="24"/>
        </w:rPr>
        <w:t xml:space="preserve"> </w:t>
      </w:r>
      <w:r w:rsidRPr="001E6E9C">
        <w:rPr>
          <w:rFonts w:ascii="Arial" w:hAnsi="Arial" w:cs="Arial"/>
          <w:sz w:val="24"/>
          <w:szCs w:val="24"/>
        </w:rPr>
        <w:t>compactação inicial com placa vibratória. A compactação é realizada em duas</w:t>
      </w:r>
      <w:r w:rsidRPr="001E6E9C">
        <w:rPr>
          <w:rFonts w:ascii="Arial" w:hAnsi="Arial" w:cs="Arial"/>
          <w:spacing w:val="-64"/>
          <w:sz w:val="24"/>
          <w:szCs w:val="24"/>
        </w:rPr>
        <w:t xml:space="preserve"> </w:t>
      </w:r>
      <w:r w:rsidRPr="001E6E9C">
        <w:rPr>
          <w:rFonts w:ascii="Arial" w:hAnsi="Arial" w:cs="Arial"/>
          <w:sz w:val="24"/>
          <w:szCs w:val="24"/>
        </w:rPr>
        <w:t>passadas</w:t>
      </w:r>
      <w:r w:rsidRPr="001E6E9C">
        <w:rPr>
          <w:rFonts w:ascii="Arial" w:hAnsi="Arial" w:cs="Arial"/>
          <w:spacing w:val="1"/>
          <w:sz w:val="24"/>
          <w:szCs w:val="24"/>
        </w:rPr>
        <w:t xml:space="preserve"> </w:t>
      </w:r>
      <w:r w:rsidRPr="001E6E9C">
        <w:rPr>
          <w:rFonts w:ascii="Arial" w:hAnsi="Arial" w:cs="Arial"/>
          <w:sz w:val="24"/>
          <w:szCs w:val="24"/>
        </w:rPr>
        <w:t>sobre</w:t>
      </w:r>
      <w:r w:rsidRPr="001E6E9C">
        <w:rPr>
          <w:rFonts w:ascii="Arial" w:hAnsi="Arial" w:cs="Arial"/>
          <w:spacing w:val="1"/>
          <w:sz w:val="24"/>
          <w:szCs w:val="24"/>
        </w:rPr>
        <w:t xml:space="preserve"> </w:t>
      </w:r>
      <w:r w:rsidRPr="001E6E9C">
        <w:rPr>
          <w:rFonts w:ascii="Arial" w:hAnsi="Arial" w:cs="Arial"/>
          <w:sz w:val="24"/>
          <w:szCs w:val="24"/>
        </w:rPr>
        <w:t>toda</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área,</w:t>
      </w:r>
      <w:r w:rsidRPr="001E6E9C">
        <w:rPr>
          <w:rFonts w:ascii="Arial" w:hAnsi="Arial" w:cs="Arial"/>
          <w:spacing w:val="1"/>
          <w:sz w:val="24"/>
          <w:szCs w:val="24"/>
        </w:rPr>
        <w:t xml:space="preserve"> </w:t>
      </w:r>
      <w:r w:rsidRPr="001E6E9C">
        <w:rPr>
          <w:rFonts w:ascii="Arial" w:hAnsi="Arial" w:cs="Arial"/>
          <w:sz w:val="24"/>
          <w:szCs w:val="24"/>
        </w:rPr>
        <w:t>cuidando-se</w:t>
      </w:r>
      <w:r w:rsidRPr="001E6E9C">
        <w:rPr>
          <w:rFonts w:ascii="Arial" w:hAnsi="Arial" w:cs="Arial"/>
          <w:spacing w:val="66"/>
          <w:sz w:val="24"/>
          <w:szCs w:val="24"/>
        </w:rPr>
        <w:t xml:space="preserve"> </w:t>
      </w:r>
      <w:r w:rsidRPr="001E6E9C">
        <w:rPr>
          <w:rFonts w:ascii="Arial" w:hAnsi="Arial" w:cs="Arial"/>
          <w:sz w:val="24"/>
          <w:szCs w:val="24"/>
        </w:rPr>
        <w:t>para que haja uma sobreposição</w:t>
      </w:r>
      <w:r w:rsidRPr="001E6E9C">
        <w:rPr>
          <w:rFonts w:ascii="Arial" w:hAnsi="Arial" w:cs="Arial"/>
          <w:spacing w:val="-64"/>
          <w:sz w:val="24"/>
          <w:szCs w:val="24"/>
        </w:rPr>
        <w:t xml:space="preserve"> </w:t>
      </w:r>
      <w:r w:rsidRPr="001E6E9C">
        <w:rPr>
          <w:rFonts w:ascii="Arial" w:hAnsi="Arial" w:cs="Arial"/>
          <w:sz w:val="24"/>
          <w:szCs w:val="24"/>
        </w:rPr>
        <w:t>dos percursos para evitar a formação de “degraus”. A compactação deve</w:t>
      </w:r>
      <w:r w:rsidRPr="001E6E9C">
        <w:rPr>
          <w:rFonts w:ascii="Arial" w:hAnsi="Arial" w:cs="Arial"/>
          <w:spacing w:val="1"/>
          <w:sz w:val="24"/>
          <w:szCs w:val="24"/>
        </w:rPr>
        <w:t xml:space="preserve"> </w:t>
      </w:r>
      <w:r w:rsidRPr="001E6E9C">
        <w:rPr>
          <w:rFonts w:ascii="Arial" w:hAnsi="Arial" w:cs="Arial"/>
          <w:sz w:val="24"/>
          <w:szCs w:val="24"/>
        </w:rPr>
        <w:t>parar, a pelo menos, um metro do limite das peças assentadas, ainda sem</w:t>
      </w:r>
      <w:r w:rsidRPr="001E6E9C">
        <w:rPr>
          <w:rFonts w:ascii="Arial" w:hAnsi="Arial" w:cs="Arial"/>
          <w:spacing w:val="1"/>
          <w:sz w:val="24"/>
          <w:szCs w:val="24"/>
        </w:rPr>
        <w:t xml:space="preserve"> </w:t>
      </w:r>
      <w:r w:rsidRPr="001E6E9C">
        <w:rPr>
          <w:rFonts w:ascii="Arial" w:hAnsi="Arial" w:cs="Arial"/>
          <w:sz w:val="24"/>
          <w:szCs w:val="24"/>
        </w:rPr>
        <w:t>confinamento.</w:t>
      </w:r>
    </w:p>
    <w:p w:rsidR="00765121" w:rsidRPr="001E6E9C" w:rsidRDefault="00765121" w:rsidP="00765121">
      <w:pPr>
        <w:pStyle w:val="Corpodetexto"/>
        <w:spacing w:before="3"/>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1" w:after="0" w:line="240" w:lineRule="auto"/>
        <w:rPr>
          <w:b/>
          <w:sz w:val="24"/>
          <w:szCs w:val="24"/>
        </w:rPr>
      </w:pPr>
      <w:bookmarkStart w:id="27" w:name="_TOC_250001"/>
      <w:bookmarkEnd w:id="27"/>
      <w:r w:rsidRPr="001E6E9C">
        <w:rPr>
          <w:b/>
          <w:sz w:val="24"/>
          <w:szCs w:val="24"/>
        </w:rPr>
        <w:t>Rejuntamento, compactação final e limpeza</w:t>
      </w:r>
    </w:p>
    <w:p w:rsidR="00765121" w:rsidRPr="001E6E9C" w:rsidRDefault="00765121" w:rsidP="00765121">
      <w:pPr>
        <w:pStyle w:val="Corpodetexto"/>
        <w:spacing w:before="3"/>
        <w:rPr>
          <w:rFonts w:ascii="Arial" w:hAnsi="Arial" w:cs="Arial"/>
          <w:b/>
          <w:sz w:val="24"/>
          <w:szCs w:val="24"/>
        </w:rPr>
      </w:pPr>
    </w:p>
    <w:p w:rsidR="00765121" w:rsidRPr="001E6E9C" w:rsidRDefault="00765121" w:rsidP="00765121">
      <w:pPr>
        <w:pStyle w:val="Corpodetexto"/>
        <w:ind w:left="101" w:right="275"/>
        <w:rPr>
          <w:rFonts w:ascii="Arial" w:hAnsi="Arial" w:cs="Arial"/>
          <w:sz w:val="24"/>
          <w:szCs w:val="24"/>
        </w:rPr>
      </w:pPr>
      <w:r w:rsidRPr="001E6E9C">
        <w:rPr>
          <w:rFonts w:ascii="Arial" w:hAnsi="Arial" w:cs="Arial"/>
          <w:sz w:val="24"/>
          <w:szCs w:val="24"/>
        </w:rPr>
        <w:t>Uma</w:t>
      </w:r>
      <w:r w:rsidRPr="001E6E9C">
        <w:rPr>
          <w:rFonts w:ascii="Arial" w:hAnsi="Arial" w:cs="Arial"/>
          <w:spacing w:val="1"/>
          <w:sz w:val="24"/>
          <w:szCs w:val="24"/>
        </w:rPr>
        <w:t xml:space="preserve"> </w:t>
      </w:r>
      <w:r w:rsidRPr="001E6E9C">
        <w:rPr>
          <w:rFonts w:ascii="Arial" w:hAnsi="Arial" w:cs="Arial"/>
          <w:sz w:val="24"/>
          <w:szCs w:val="24"/>
        </w:rPr>
        <w:t>vez</w:t>
      </w:r>
      <w:r w:rsidRPr="001E6E9C">
        <w:rPr>
          <w:rFonts w:ascii="Arial" w:hAnsi="Arial" w:cs="Arial"/>
          <w:spacing w:val="1"/>
          <w:sz w:val="24"/>
          <w:szCs w:val="24"/>
        </w:rPr>
        <w:t xml:space="preserve"> </w:t>
      </w:r>
      <w:r w:rsidRPr="001E6E9C">
        <w:rPr>
          <w:rFonts w:ascii="Arial" w:hAnsi="Arial" w:cs="Arial"/>
          <w:sz w:val="24"/>
          <w:szCs w:val="24"/>
        </w:rPr>
        <w:t>executada</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compactação</w:t>
      </w:r>
      <w:r w:rsidRPr="001E6E9C">
        <w:rPr>
          <w:rFonts w:ascii="Arial" w:hAnsi="Arial" w:cs="Arial"/>
          <w:spacing w:val="1"/>
          <w:sz w:val="24"/>
          <w:szCs w:val="24"/>
        </w:rPr>
        <w:t xml:space="preserve"> </w:t>
      </w:r>
      <w:r w:rsidRPr="001E6E9C">
        <w:rPr>
          <w:rFonts w:ascii="Arial" w:hAnsi="Arial" w:cs="Arial"/>
          <w:sz w:val="24"/>
          <w:szCs w:val="24"/>
        </w:rPr>
        <w:t>inicial,</w:t>
      </w:r>
      <w:r w:rsidRPr="001E6E9C">
        <w:rPr>
          <w:rFonts w:ascii="Arial" w:hAnsi="Arial" w:cs="Arial"/>
          <w:spacing w:val="1"/>
          <w:sz w:val="24"/>
          <w:szCs w:val="24"/>
        </w:rPr>
        <w:t xml:space="preserve"> </w:t>
      </w:r>
      <w:r w:rsidRPr="001E6E9C">
        <w:rPr>
          <w:rFonts w:ascii="Arial" w:hAnsi="Arial" w:cs="Arial"/>
          <w:sz w:val="24"/>
          <w:szCs w:val="24"/>
        </w:rPr>
        <w:t>dá-se</w:t>
      </w:r>
      <w:r w:rsidRPr="001E6E9C">
        <w:rPr>
          <w:rFonts w:ascii="Arial" w:hAnsi="Arial" w:cs="Arial"/>
          <w:spacing w:val="1"/>
          <w:sz w:val="24"/>
          <w:szCs w:val="24"/>
        </w:rPr>
        <w:t xml:space="preserve"> </w:t>
      </w:r>
      <w:r w:rsidRPr="001E6E9C">
        <w:rPr>
          <w:rFonts w:ascii="Arial" w:hAnsi="Arial" w:cs="Arial"/>
          <w:sz w:val="24"/>
          <w:szCs w:val="24"/>
        </w:rPr>
        <w:t>início</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última</w:t>
      </w:r>
      <w:r w:rsidRPr="001E6E9C">
        <w:rPr>
          <w:rFonts w:ascii="Arial" w:hAnsi="Arial" w:cs="Arial"/>
          <w:spacing w:val="1"/>
          <w:sz w:val="24"/>
          <w:szCs w:val="24"/>
        </w:rPr>
        <w:t xml:space="preserve"> </w:t>
      </w:r>
      <w:r w:rsidRPr="001E6E9C">
        <w:rPr>
          <w:rFonts w:ascii="Arial" w:hAnsi="Arial" w:cs="Arial"/>
          <w:sz w:val="24"/>
          <w:szCs w:val="24"/>
        </w:rPr>
        <w:t>etapa: o</w:t>
      </w:r>
      <w:r w:rsidRPr="001E6E9C">
        <w:rPr>
          <w:rFonts w:ascii="Arial" w:hAnsi="Arial" w:cs="Arial"/>
          <w:spacing w:val="1"/>
          <w:sz w:val="24"/>
          <w:szCs w:val="24"/>
        </w:rPr>
        <w:t xml:space="preserve"> </w:t>
      </w:r>
      <w:r w:rsidRPr="001E6E9C">
        <w:rPr>
          <w:rFonts w:ascii="Arial" w:hAnsi="Arial" w:cs="Arial"/>
          <w:sz w:val="24"/>
          <w:szCs w:val="24"/>
        </w:rPr>
        <w:t>espalhamento da camada de areia sobre o pavimento. Uma fina camada será</w:t>
      </w:r>
      <w:r w:rsidRPr="001E6E9C">
        <w:rPr>
          <w:rFonts w:ascii="Arial" w:hAnsi="Arial" w:cs="Arial"/>
          <w:spacing w:val="1"/>
          <w:sz w:val="24"/>
          <w:szCs w:val="24"/>
        </w:rPr>
        <w:t xml:space="preserve"> </w:t>
      </w:r>
      <w:r w:rsidRPr="001E6E9C">
        <w:rPr>
          <w:rFonts w:ascii="Arial" w:hAnsi="Arial" w:cs="Arial"/>
          <w:sz w:val="24"/>
          <w:szCs w:val="24"/>
        </w:rPr>
        <w:t>espalhada sobre as peças e com uma vassoura, o operário varre até que as</w:t>
      </w:r>
      <w:r w:rsidRPr="001E6E9C">
        <w:rPr>
          <w:rFonts w:ascii="Arial" w:hAnsi="Arial" w:cs="Arial"/>
          <w:spacing w:val="1"/>
          <w:sz w:val="24"/>
          <w:szCs w:val="24"/>
        </w:rPr>
        <w:t xml:space="preserve"> </w:t>
      </w:r>
      <w:r w:rsidRPr="001E6E9C">
        <w:rPr>
          <w:rFonts w:ascii="Arial" w:hAnsi="Arial" w:cs="Arial"/>
          <w:sz w:val="24"/>
          <w:szCs w:val="24"/>
        </w:rPr>
        <w:t>juntas entre as peças sejam completamente preenchidas.</w:t>
      </w:r>
    </w:p>
    <w:p w:rsidR="00765121" w:rsidRPr="001E6E9C" w:rsidRDefault="00765121" w:rsidP="00765121">
      <w:pPr>
        <w:pStyle w:val="Corpodetexto"/>
        <w:ind w:left="101" w:right="275"/>
        <w:rPr>
          <w:rFonts w:ascii="Arial" w:hAnsi="Arial" w:cs="Arial"/>
          <w:sz w:val="24"/>
          <w:szCs w:val="24"/>
        </w:rPr>
      </w:pPr>
      <w:r w:rsidRPr="001E6E9C">
        <w:rPr>
          <w:rFonts w:ascii="Arial" w:hAnsi="Arial" w:cs="Arial"/>
          <w:sz w:val="24"/>
          <w:szCs w:val="24"/>
        </w:rPr>
        <w:t>A compactação final tem como objetivo conferir uma estabilidade definitiva ao</w:t>
      </w:r>
      <w:r w:rsidRPr="001E6E9C">
        <w:rPr>
          <w:rFonts w:ascii="Arial" w:hAnsi="Arial" w:cs="Arial"/>
          <w:spacing w:val="1"/>
          <w:sz w:val="24"/>
          <w:szCs w:val="24"/>
        </w:rPr>
        <w:t xml:space="preserve"> </w:t>
      </w:r>
      <w:r w:rsidRPr="001E6E9C">
        <w:rPr>
          <w:rFonts w:ascii="Arial" w:hAnsi="Arial" w:cs="Arial"/>
          <w:sz w:val="24"/>
          <w:szCs w:val="24"/>
        </w:rPr>
        <w:t>pavimento. Sua execução se precede da mesma forma como a compactação</w:t>
      </w:r>
      <w:r w:rsidRPr="001E6E9C">
        <w:rPr>
          <w:rFonts w:ascii="Arial" w:hAnsi="Arial" w:cs="Arial"/>
          <w:spacing w:val="1"/>
          <w:sz w:val="24"/>
          <w:szCs w:val="24"/>
        </w:rPr>
        <w:t xml:space="preserve"> </w:t>
      </w:r>
      <w:r w:rsidRPr="001E6E9C">
        <w:rPr>
          <w:rFonts w:ascii="Arial" w:hAnsi="Arial" w:cs="Arial"/>
          <w:sz w:val="24"/>
          <w:szCs w:val="24"/>
        </w:rPr>
        <w:t>inicial, diferenciando-se pelo número de passadas que a placa vibratória terá</w:t>
      </w:r>
      <w:r w:rsidRPr="001E6E9C">
        <w:rPr>
          <w:rFonts w:ascii="Arial" w:hAnsi="Arial" w:cs="Arial"/>
          <w:spacing w:val="1"/>
          <w:sz w:val="24"/>
          <w:szCs w:val="24"/>
        </w:rPr>
        <w:t xml:space="preserve"> </w:t>
      </w:r>
      <w:r w:rsidRPr="001E6E9C">
        <w:rPr>
          <w:rFonts w:ascii="Arial" w:hAnsi="Arial" w:cs="Arial"/>
          <w:sz w:val="24"/>
          <w:szCs w:val="24"/>
        </w:rPr>
        <w:t>que</w:t>
      </w:r>
      <w:r w:rsidRPr="001E6E9C">
        <w:rPr>
          <w:rFonts w:ascii="Arial" w:hAnsi="Arial" w:cs="Arial"/>
          <w:spacing w:val="-1"/>
          <w:sz w:val="24"/>
          <w:szCs w:val="24"/>
        </w:rPr>
        <w:t xml:space="preserve"> </w:t>
      </w:r>
      <w:r w:rsidRPr="001E6E9C">
        <w:rPr>
          <w:rFonts w:ascii="Arial" w:hAnsi="Arial" w:cs="Arial"/>
          <w:sz w:val="24"/>
          <w:szCs w:val="24"/>
        </w:rPr>
        <w:t>executar.</w:t>
      </w:r>
    </w:p>
    <w:p w:rsidR="00765121" w:rsidRPr="001E6E9C" w:rsidRDefault="00765121" w:rsidP="00765121">
      <w:pPr>
        <w:pStyle w:val="Corpodetexto"/>
        <w:ind w:left="101" w:right="279"/>
        <w:rPr>
          <w:rFonts w:ascii="Arial" w:hAnsi="Arial" w:cs="Arial"/>
          <w:sz w:val="24"/>
          <w:szCs w:val="24"/>
        </w:rPr>
      </w:pPr>
      <w:r w:rsidRPr="001E6E9C">
        <w:rPr>
          <w:rFonts w:ascii="Arial" w:hAnsi="Arial" w:cs="Arial"/>
          <w:sz w:val="24"/>
          <w:szCs w:val="24"/>
        </w:rPr>
        <w:t>Deverão ser realizadas pelo menos quatro passadas em diversas direções,</w:t>
      </w:r>
      <w:r w:rsidRPr="001E6E9C">
        <w:rPr>
          <w:rFonts w:ascii="Arial" w:hAnsi="Arial" w:cs="Arial"/>
          <w:spacing w:val="1"/>
          <w:sz w:val="24"/>
          <w:szCs w:val="24"/>
        </w:rPr>
        <w:t xml:space="preserve"> </w:t>
      </w:r>
      <w:r w:rsidRPr="001E6E9C">
        <w:rPr>
          <w:rFonts w:ascii="Arial" w:hAnsi="Arial" w:cs="Arial"/>
          <w:sz w:val="24"/>
          <w:szCs w:val="24"/>
        </w:rPr>
        <w:t>observando-se a sobreposição nos percursos sucessivos.</w:t>
      </w:r>
    </w:p>
    <w:p w:rsidR="00765121" w:rsidRPr="001E6E9C" w:rsidRDefault="00765121" w:rsidP="00765121">
      <w:pPr>
        <w:pStyle w:val="Corpodetexto"/>
        <w:ind w:left="101" w:right="279"/>
        <w:rPr>
          <w:rFonts w:ascii="Arial" w:hAnsi="Arial" w:cs="Arial"/>
          <w:sz w:val="24"/>
          <w:szCs w:val="24"/>
        </w:rPr>
      </w:pPr>
      <w:r w:rsidRPr="001E6E9C">
        <w:rPr>
          <w:rFonts w:ascii="Arial" w:hAnsi="Arial" w:cs="Arial"/>
          <w:sz w:val="24"/>
          <w:szCs w:val="24"/>
        </w:rPr>
        <w:lastRenderedPageBreak/>
        <w:t>Após a compactação final, deverá ser feita a varrição final para posteriormente</w:t>
      </w:r>
      <w:r w:rsidRPr="001E6E9C">
        <w:rPr>
          <w:rFonts w:ascii="Arial" w:hAnsi="Arial" w:cs="Arial"/>
          <w:spacing w:val="1"/>
          <w:sz w:val="24"/>
          <w:szCs w:val="24"/>
        </w:rPr>
        <w:t xml:space="preserve"> </w:t>
      </w:r>
      <w:r w:rsidRPr="001E6E9C">
        <w:rPr>
          <w:rFonts w:ascii="Arial" w:hAnsi="Arial" w:cs="Arial"/>
          <w:sz w:val="24"/>
          <w:szCs w:val="24"/>
        </w:rPr>
        <w:t>o pavimento ser liberado ao tráfego.</w:t>
      </w:r>
    </w:p>
    <w:p w:rsidR="00765121" w:rsidRPr="001E6E9C" w:rsidRDefault="00765121" w:rsidP="00765121">
      <w:pPr>
        <w:pStyle w:val="Corpodetexto"/>
        <w:spacing w:before="4"/>
        <w:rPr>
          <w:rFonts w:ascii="Arial" w:hAnsi="Arial" w:cs="Arial"/>
          <w:sz w:val="24"/>
          <w:szCs w:val="24"/>
        </w:rPr>
      </w:pPr>
    </w:p>
    <w:p w:rsidR="00765121" w:rsidRPr="001E6E9C" w:rsidRDefault="00765121" w:rsidP="00765121">
      <w:pPr>
        <w:pStyle w:val="Ttulo2"/>
        <w:keepNext w:val="0"/>
        <w:keepLines w:val="0"/>
        <w:widowControl w:val="0"/>
        <w:numPr>
          <w:ilvl w:val="1"/>
          <w:numId w:val="38"/>
        </w:numPr>
        <w:tabs>
          <w:tab w:val="left" w:pos="670"/>
          <w:tab w:val="left" w:pos="671"/>
        </w:tabs>
        <w:autoSpaceDE w:val="0"/>
        <w:autoSpaceDN w:val="0"/>
        <w:spacing w:before="0" w:after="0" w:line="240" w:lineRule="auto"/>
        <w:rPr>
          <w:b/>
          <w:sz w:val="24"/>
          <w:szCs w:val="24"/>
        </w:rPr>
      </w:pPr>
      <w:bookmarkStart w:id="28" w:name="_TOC_250000"/>
      <w:r w:rsidRPr="001E6E9C">
        <w:rPr>
          <w:b/>
          <w:sz w:val="24"/>
          <w:szCs w:val="24"/>
        </w:rPr>
        <w:t>Meio</w:t>
      </w:r>
      <w:r w:rsidRPr="001E6E9C">
        <w:rPr>
          <w:b/>
          <w:spacing w:val="-4"/>
          <w:sz w:val="24"/>
          <w:szCs w:val="24"/>
        </w:rPr>
        <w:t xml:space="preserve"> </w:t>
      </w:r>
      <w:r w:rsidRPr="001E6E9C">
        <w:rPr>
          <w:b/>
          <w:sz w:val="24"/>
          <w:szCs w:val="24"/>
        </w:rPr>
        <w:t>Fio</w:t>
      </w:r>
      <w:r w:rsidRPr="001E6E9C">
        <w:rPr>
          <w:b/>
          <w:spacing w:val="-3"/>
          <w:sz w:val="24"/>
          <w:szCs w:val="24"/>
        </w:rPr>
        <w:t xml:space="preserve"> </w:t>
      </w:r>
      <w:r w:rsidRPr="001E6E9C">
        <w:rPr>
          <w:b/>
          <w:sz w:val="24"/>
          <w:szCs w:val="24"/>
        </w:rPr>
        <w:t>de</w:t>
      </w:r>
      <w:r w:rsidRPr="001E6E9C">
        <w:rPr>
          <w:b/>
          <w:spacing w:val="-3"/>
          <w:sz w:val="24"/>
          <w:szCs w:val="24"/>
        </w:rPr>
        <w:t xml:space="preserve"> </w:t>
      </w:r>
      <w:bookmarkEnd w:id="28"/>
      <w:r w:rsidRPr="001E6E9C">
        <w:rPr>
          <w:b/>
          <w:sz w:val="24"/>
          <w:szCs w:val="24"/>
        </w:rPr>
        <w:t>Travamento</w:t>
      </w:r>
    </w:p>
    <w:p w:rsidR="00765121" w:rsidRPr="001E6E9C" w:rsidRDefault="00765121" w:rsidP="00765121">
      <w:pPr>
        <w:pStyle w:val="Corpodetexto"/>
        <w:spacing w:before="3"/>
        <w:rPr>
          <w:rFonts w:ascii="Arial" w:hAnsi="Arial" w:cs="Arial"/>
          <w:b/>
          <w:sz w:val="24"/>
          <w:szCs w:val="24"/>
        </w:rPr>
      </w:pPr>
    </w:p>
    <w:p w:rsidR="00C13ED0" w:rsidRPr="001E6E9C" w:rsidRDefault="00765121" w:rsidP="00765121">
      <w:pPr>
        <w:pStyle w:val="Corpodetexto"/>
        <w:ind w:left="101" w:right="278"/>
        <w:rPr>
          <w:rFonts w:ascii="Arial" w:hAnsi="Arial" w:cs="Arial"/>
          <w:sz w:val="24"/>
          <w:szCs w:val="24"/>
        </w:rPr>
      </w:pPr>
      <w:r w:rsidRPr="001E6E9C">
        <w:rPr>
          <w:rFonts w:ascii="Arial" w:hAnsi="Arial" w:cs="Arial"/>
          <w:sz w:val="24"/>
          <w:szCs w:val="24"/>
        </w:rPr>
        <w:t>Foi projetado meio fio de travamento para evitar o deslocamento das lajotas por</w:t>
      </w:r>
      <w:r w:rsidRPr="001E6E9C">
        <w:rPr>
          <w:rFonts w:ascii="Arial" w:hAnsi="Arial" w:cs="Arial"/>
          <w:spacing w:val="-65"/>
          <w:sz w:val="24"/>
          <w:szCs w:val="24"/>
        </w:rPr>
        <w:t xml:space="preserve"> </w:t>
      </w:r>
      <w:r w:rsidRPr="001E6E9C">
        <w:rPr>
          <w:rFonts w:ascii="Arial" w:hAnsi="Arial" w:cs="Arial"/>
          <w:sz w:val="24"/>
          <w:szCs w:val="24"/>
        </w:rPr>
        <w:t>erosão</w:t>
      </w:r>
      <w:r w:rsidRPr="001E6E9C">
        <w:rPr>
          <w:rFonts w:ascii="Arial" w:hAnsi="Arial" w:cs="Arial"/>
          <w:spacing w:val="1"/>
          <w:sz w:val="24"/>
          <w:szCs w:val="24"/>
        </w:rPr>
        <w:t xml:space="preserve"> </w:t>
      </w:r>
      <w:r w:rsidRPr="001E6E9C">
        <w:rPr>
          <w:rFonts w:ascii="Arial" w:hAnsi="Arial" w:cs="Arial"/>
          <w:sz w:val="24"/>
          <w:szCs w:val="24"/>
        </w:rPr>
        <w:t>e</w:t>
      </w:r>
      <w:r w:rsidRPr="001E6E9C">
        <w:rPr>
          <w:rFonts w:ascii="Arial" w:hAnsi="Arial" w:cs="Arial"/>
          <w:spacing w:val="1"/>
          <w:sz w:val="24"/>
          <w:szCs w:val="24"/>
        </w:rPr>
        <w:t xml:space="preserve"> </w:t>
      </w:r>
      <w:r w:rsidRPr="001E6E9C">
        <w:rPr>
          <w:rFonts w:ascii="Arial" w:hAnsi="Arial" w:cs="Arial"/>
          <w:sz w:val="24"/>
          <w:szCs w:val="24"/>
        </w:rPr>
        <w:t>gravidade.</w:t>
      </w:r>
      <w:r w:rsidRPr="001E6E9C">
        <w:rPr>
          <w:rFonts w:ascii="Arial" w:hAnsi="Arial" w:cs="Arial"/>
          <w:spacing w:val="1"/>
          <w:sz w:val="24"/>
          <w:szCs w:val="24"/>
        </w:rPr>
        <w:t xml:space="preserve"> </w:t>
      </w:r>
      <w:r w:rsidRPr="001E6E9C">
        <w:rPr>
          <w:rFonts w:ascii="Arial" w:hAnsi="Arial" w:cs="Arial"/>
          <w:sz w:val="24"/>
          <w:szCs w:val="24"/>
        </w:rPr>
        <w:t>A</w:t>
      </w:r>
      <w:r w:rsidRPr="001E6E9C">
        <w:rPr>
          <w:rFonts w:ascii="Arial" w:hAnsi="Arial" w:cs="Arial"/>
          <w:spacing w:val="1"/>
          <w:sz w:val="24"/>
          <w:szCs w:val="24"/>
        </w:rPr>
        <w:t xml:space="preserve"> </w:t>
      </w:r>
      <w:r w:rsidRPr="001E6E9C">
        <w:rPr>
          <w:rFonts w:ascii="Arial" w:hAnsi="Arial" w:cs="Arial"/>
          <w:sz w:val="24"/>
          <w:szCs w:val="24"/>
        </w:rPr>
        <w:t>mesma</w:t>
      </w:r>
      <w:r w:rsidRPr="001E6E9C">
        <w:rPr>
          <w:rFonts w:ascii="Arial" w:hAnsi="Arial" w:cs="Arial"/>
          <w:spacing w:val="1"/>
          <w:sz w:val="24"/>
          <w:szCs w:val="24"/>
        </w:rPr>
        <w:t xml:space="preserve"> </w:t>
      </w:r>
      <w:r w:rsidRPr="001E6E9C">
        <w:rPr>
          <w:rFonts w:ascii="Arial" w:hAnsi="Arial" w:cs="Arial"/>
          <w:sz w:val="24"/>
          <w:szCs w:val="24"/>
        </w:rPr>
        <w:t>foi</w:t>
      </w:r>
      <w:r w:rsidRPr="001E6E9C">
        <w:rPr>
          <w:rFonts w:ascii="Arial" w:hAnsi="Arial" w:cs="Arial"/>
          <w:spacing w:val="1"/>
          <w:sz w:val="24"/>
          <w:szCs w:val="24"/>
        </w:rPr>
        <w:t xml:space="preserve"> </w:t>
      </w:r>
      <w:r w:rsidRPr="001E6E9C">
        <w:rPr>
          <w:rFonts w:ascii="Arial" w:hAnsi="Arial" w:cs="Arial"/>
          <w:sz w:val="24"/>
          <w:szCs w:val="24"/>
        </w:rPr>
        <w:t>prevista</w:t>
      </w:r>
      <w:r w:rsidRPr="001E6E9C">
        <w:rPr>
          <w:rFonts w:ascii="Arial" w:hAnsi="Arial" w:cs="Arial"/>
          <w:spacing w:val="1"/>
          <w:sz w:val="24"/>
          <w:szCs w:val="24"/>
        </w:rPr>
        <w:t xml:space="preserve"> </w:t>
      </w:r>
      <w:r w:rsidRPr="001E6E9C">
        <w:rPr>
          <w:rFonts w:ascii="Arial" w:hAnsi="Arial" w:cs="Arial"/>
          <w:sz w:val="24"/>
          <w:szCs w:val="24"/>
        </w:rPr>
        <w:t>nos</w:t>
      </w:r>
      <w:r w:rsidRPr="001E6E9C">
        <w:rPr>
          <w:rFonts w:ascii="Arial" w:hAnsi="Arial" w:cs="Arial"/>
          <w:spacing w:val="1"/>
          <w:sz w:val="24"/>
          <w:szCs w:val="24"/>
        </w:rPr>
        <w:t xml:space="preserve"> </w:t>
      </w:r>
      <w:r w:rsidRPr="001E6E9C">
        <w:rPr>
          <w:rFonts w:ascii="Arial" w:hAnsi="Arial" w:cs="Arial"/>
          <w:sz w:val="24"/>
          <w:szCs w:val="24"/>
        </w:rPr>
        <w:t>acessos</w:t>
      </w:r>
      <w:r w:rsidRPr="001E6E9C">
        <w:rPr>
          <w:rFonts w:ascii="Arial" w:hAnsi="Arial" w:cs="Arial"/>
          <w:spacing w:val="1"/>
          <w:sz w:val="24"/>
          <w:szCs w:val="24"/>
        </w:rPr>
        <w:t xml:space="preserve"> </w:t>
      </w:r>
      <w:r w:rsidRPr="001E6E9C">
        <w:rPr>
          <w:rFonts w:ascii="Arial" w:hAnsi="Arial" w:cs="Arial"/>
          <w:sz w:val="24"/>
          <w:szCs w:val="24"/>
        </w:rPr>
        <w:t>das</w:t>
      </w:r>
      <w:r w:rsidRPr="001E6E9C">
        <w:rPr>
          <w:rFonts w:ascii="Arial" w:hAnsi="Arial" w:cs="Arial"/>
          <w:spacing w:val="1"/>
          <w:sz w:val="24"/>
          <w:szCs w:val="24"/>
        </w:rPr>
        <w:t xml:space="preserve"> </w:t>
      </w:r>
      <w:r w:rsidRPr="001E6E9C">
        <w:rPr>
          <w:rFonts w:ascii="Arial" w:hAnsi="Arial" w:cs="Arial"/>
          <w:sz w:val="24"/>
          <w:szCs w:val="24"/>
        </w:rPr>
        <w:t>ruas</w:t>
      </w:r>
      <w:r w:rsidRPr="001E6E9C">
        <w:rPr>
          <w:rFonts w:ascii="Arial" w:hAnsi="Arial" w:cs="Arial"/>
          <w:spacing w:val="1"/>
          <w:sz w:val="24"/>
          <w:szCs w:val="24"/>
        </w:rPr>
        <w:t xml:space="preserve"> </w:t>
      </w:r>
      <w:r w:rsidRPr="001E6E9C">
        <w:rPr>
          <w:rFonts w:ascii="Arial" w:hAnsi="Arial" w:cs="Arial"/>
          <w:sz w:val="24"/>
          <w:szCs w:val="24"/>
        </w:rPr>
        <w:t>perpendiculares à via projetada.</w:t>
      </w: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160FB2" w:rsidRPr="001E6E9C" w:rsidRDefault="00160FB2" w:rsidP="00765121">
      <w:pPr>
        <w:pStyle w:val="Corpodetexto"/>
        <w:ind w:left="101" w:right="278"/>
        <w:rPr>
          <w:rFonts w:ascii="Arial" w:hAnsi="Arial" w:cs="Arial"/>
          <w:sz w:val="24"/>
          <w:szCs w:val="24"/>
        </w:rPr>
      </w:pPr>
    </w:p>
    <w:p w:rsidR="00160FB2" w:rsidRPr="001E6E9C" w:rsidRDefault="00160FB2" w:rsidP="00765121">
      <w:pPr>
        <w:pStyle w:val="Corpodetexto"/>
        <w:ind w:left="101" w:right="278"/>
        <w:rPr>
          <w:rFonts w:ascii="Arial" w:hAnsi="Arial" w:cs="Arial"/>
          <w:sz w:val="24"/>
          <w:szCs w:val="24"/>
        </w:rPr>
      </w:pPr>
    </w:p>
    <w:p w:rsidR="00160FB2" w:rsidRPr="001E6E9C" w:rsidRDefault="00160FB2" w:rsidP="00765121">
      <w:pPr>
        <w:pStyle w:val="Corpodetexto"/>
        <w:ind w:left="101" w:right="278"/>
        <w:rPr>
          <w:rFonts w:ascii="Arial" w:hAnsi="Arial" w:cs="Arial"/>
          <w:sz w:val="24"/>
          <w:szCs w:val="24"/>
        </w:rPr>
      </w:pPr>
    </w:p>
    <w:p w:rsidR="00160FB2" w:rsidRPr="001E6E9C" w:rsidRDefault="00160FB2"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C13ED0" w:rsidRPr="001E6E9C" w:rsidRDefault="00C13ED0" w:rsidP="00765121">
      <w:pPr>
        <w:pStyle w:val="Corpodetexto"/>
        <w:ind w:left="101" w:right="278"/>
        <w:rPr>
          <w:rFonts w:ascii="Arial" w:hAnsi="Arial" w:cs="Arial"/>
          <w:sz w:val="24"/>
          <w:szCs w:val="24"/>
        </w:rPr>
      </w:pPr>
    </w:p>
    <w:p w:rsidR="00160FB2" w:rsidRPr="001E6E9C" w:rsidRDefault="00160FB2" w:rsidP="00765121">
      <w:pPr>
        <w:pStyle w:val="Corpodetexto"/>
        <w:ind w:left="101" w:right="278"/>
        <w:rPr>
          <w:rFonts w:ascii="Arial" w:hAnsi="Arial" w:cs="Arial"/>
          <w:sz w:val="24"/>
          <w:szCs w:val="24"/>
        </w:rPr>
        <w:sectPr w:rsidR="00160FB2" w:rsidRPr="001E6E9C" w:rsidSect="00160FB2">
          <w:headerReference w:type="default" r:id="rId19"/>
          <w:footerReference w:type="default" r:id="rId20"/>
          <w:pgSz w:w="11906" w:h="16838"/>
          <w:pgMar w:top="1418" w:right="1701" w:bottom="1418" w:left="1701" w:header="284" w:footer="17" w:gutter="0"/>
          <w:cols w:space="720"/>
          <w:docGrid w:linePitch="299"/>
        </w:sectPr>
      </w:pPr>
    </w:p>
    <w:p w:rsidR="00C13ED0" w:rsidRPr="001E6E9C" w:rsidRDefault="00160FB2" w:rsidP="00160FB2">
      <w:pPr>
        <w:pStyle w:val="Corpodetexto"/>
        <w:ind w:left="101" w:right="278"/>
        <w:jc w:val="center"/>
        <w:rPr>
          <w:rFonts w:ascii="Arial" w:hAnsi="Arial" w:cs="Arial"/>
          <w:sz w:val="24"/>
          <w:szCs w:val="24"/>
        </w:rPr>
      </w:pPr>
      <w:r w:rsidRPr="00394E31">
        <w:rPr>
          <w:rFonts w:ascii="Arial" w:hAnsi="Arial" w:cs="Arial"/>
          <w:sz w:val="24"/>
          <w:szCs w:val="24"/>
        </w:rPr>
        <w:lastRenderedPageBreak/>
        <w:t>ANEXO II</w:t>
      </w:r>
    </w:p>
    <w:tbl>
      <w:tblPr>
        <w:tblStyle w:val="TableNormal5"/>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
        <w:gridCol w:w="883"/>
        <w:gridCol w:w="1359"/>
        <w:gridCol w:w="1133"/>
        <w:gridCol w:w="5111"/>
        <w:gridCol w:w="850"/>
        <w:gridCol w:w="1037"/>
        <w:gridCol w:w="873"/>
        <w:gridCol w:w="1054"/>
        <w:gridCol w:w="1573"/>
        <w:gridCol w:w="1121"/>
      </w:tblGrid>
      <w:tr w:rsidR="00840859" w:rsidRPr="001E6E9C" w:rsidTr="007C159C">
        <w:trPr>
          <w:gridBefore w:val="1"/>
          <w:wBefore w:w="16" w:type="dxa"/>
          <w:trHeight w:val="207"/>
        </w:trPr>
        <w:tc>
          <w:tcPr>
            <w:tcW w:w="14994" w:type="dxa"/>
            <w:gridSpan w:val="10"/>
          </w:tcPr>
          <w:p w:rsidR="00840859" w:rsidRPr="001E6E9C" w:rsidRDefault="00840859" w:rsidP="005C56CB">
            <w:pPr>
              <w:pStyle w:val="TableParagraph"/>
              <w:spacing w:before="25"/>
              <w:ind w:left="6275" w:right="6274"/>
              <w:jc w:val="center"/>
              <w:rPr>
                <w:rFonts w:ascii="Arial" w:hAnsi="Arial" w:cs="Arial"/>
                <w:b/>
                <w:sz w:val="24"/>
                <w:szCs w:val="24"/>
              </w:rPr>
            </w:pPr>
            <w:r w:rsidRPr="001E6E9C">
              <w:rPr>
                <w:rFonts w:ascii="Arial" w:hAnsi="Arial" w:cs="Arial"/>
                <w:b/>
                <w:spacing w:val="-1"/>
                <w:w w:val="105"/>
                <w:sz w:val="24"/>
                <w:szCs w:val="24"/>
              </w:rPr>
              <w:t>PLANILHA</w:t>
            </w:r>
            <w:r w:rsidRPr="001E6E9C">
              <w:rPr>
                <w:rFonts w:ascii="Arial" w:hAnsi="Arial" w:cs="Arial"/>
                <w:b/>
                <w:spacing w:val="-5"/>
                <w:w w:val="105"/>
                <w:sz w:val="24"/>
                <w:szCs w:val="24"/>
              </w:rPr>
              <w:t xml:space="preserve"> </w:t>
            </w:r>
            <w:r w:rsidRPr="001E6E9C">
              <w:rPr>
                <w:rFonts w:ascii="Arial" w:hAnsi="Arial" w:cs="Arial"/>
                <w:b/>
                <w:spacing w:val="-1"/>
                <w:w w:val="105"/>
                <w:sz w:val="24"/>
                <w:szCs w:val="24"/>
              </w:rPr>
              <w:t>ORÇAMENTÁRIA</w:t>
            </w:r>
          </w:p>
        </w:tc>
      </w:tr>
      <w:tr w:rsidR="00840859" w:rsidRPr="001E6E9C" w:rsidTr="007C159C">
        <w:trPr>
          <w:gridBefore w:val="1"/>
          <w:wBefore w:w="16" w:type="dxa"/>
          <w:trHeight w:val="1102"/>
        </w:trPr>
        <w:tc>
          <w:tcPr>
            <w:tcW w:w="14994" w:type="dxa"/>
            <w:gridSpan w:val="10"/>
          </w:tcPr>
          <w:p w:rsidR="00840859" w:rsidRPr="001E6E9C" w:rsidRDefault="00840859" w:rsidP="005C56CB">
            <w:pPr>
              <w:pStyle w:val="TableParagraph"/>
              <w:spacing w:before="49"/>
              <w:ind w:left="35"/>
              <w:rPr>
                <w:rFonts w:ascii="Arial" w:hAnsi="Arial" w:cs="Arial"/>
                <w:b/>
                <w:sz w:val="24"/>
                <w:szCs w:val="24"/>
              </w:rPr>
            </w:pPr>
            <w:r w:rsidRPr="001E6E9C">
              <w:rPr>
                <w:rFonts w:ascii="Arial" w:hAnsi="Arial" w:cs="Arial"/>
                <w:b/>
                <w:spacing w:val="-1"/>
                <w:w w:val="105"/>
                <w:sz w:val="24"/>
                <w:szCs w:val="24"/>
              </w:rPr>
              <w:t>Obra:</w:t>
            </w:r>
            <w:r w:rsidRPr="001E6E9C">
              <w:rPr>
                <w:rFonts w:ascii="Arial" w:hAnsi="Arial" w:cs="Arial"/>
                <w:b/>
                <w:spacing w:val="-5"/>
                <w:w w:val="105"/>
                <w:sz w:val="24"/>
                <w:szCs w:val="24"/>
              </w:rPr>
              <w:t xml:space="preserve"> </w:t>
            </w:r>
            <w:r w:rsidRPr="001E6E9C">
              <w:rPr>
                <w:rFonts w:ascii="Arial" w:hAnsi="Arial" w:cs="Arial"/>
                <w:b/>
                <w:spacing w:val="-1"/>
                <w:w w:val="105"/>
                <w:sz w:val="24"/>
                <w:szCs w:val="24"/>
              </w:rPr>
              <w:t>PAVIMENTAÇÃO</w:t>
            </w:r>
            <w:r w:rsidRPr="001E6E9C">
              <w:rPr>
                <w:rFonts w:ascii="Arial" w:hAnsi="Arial" w:cs="Arial"/>
                <w:b/>
                <w:spacing w:val="-4"/>
                <w:w w:val="105"/>
                <w:sz w:val="24"/>
                <w:szCs w:val="24"/>
              </w:rPr>
              <w:t xml:space="preserve"> </w:t>
            </w:r>
            <w:r w:rsidRPr="001E6E9C">
              <w:rPr>
                <w:rFonts w:ascii="Arial" w:hAnsi="Arial" w:cs="Arial"/>
                <w:b/>
                <w:spacing w:val="-1"/>
                <w:w w:val="105"/>
                <w:sz w:val="24"/>
                <w:szCs w:val="24"/>
              </w:rPr>
              <w:t>DA</w:t>
            </w:r>
            <w:r w:rsidRPr="001E6E9C">
              <w:rPr>
                <w:rFonts w:ascii="Arial" w:hAnsi="Arial" w:cs="Arial"/>
                <w:b/>
                <w:spacing w:val="-9"/>
                <w:w w:val="105"/>
                <w:sz w:val="24"/>
                <w:szCs w:val="24"/>
              </w:rPr>
              <w:t xml:space="preserve"> </w:t>
            </w:r>
            <w:r w:rsidRPr="001E6E9C">
              <w:rPr>
                <w:rFonts w:ascii="Arial" w:hAnsi="Arial" w:cs="Arial"/>
                <w:b/>
                <w:spacing w:val="-1"/>
                <w:w w:val="105"/>
                <w:sz w:val="24"/>
                <w:szCs w:val="24"/>
              </w:rPr>
              <w:t>RUA</w:t>
            </w:r>
            <w:r w:rsidRPr="001E6E9C">
              <w:rPr>
                <w:rFonts w:ascii="Arial" w:hAnsi="Arial" w:cs="Arial"/>
                <w:b/>
                <w:spacing w:val="-9"/>
                <w:w w:val="105"/>
                <w:sz w:val="24"/>
                <w:szCs w:val="24"/>
              </w:rPr>
              <w:t xml:space="preserve"> </w:t>
            </w:r>
            <w:r w:rsidRPr="001E6E9C">
              <w:rPr>
                <w:rFonts w:ascii="Arial" w:hAnsi="Arial" w:cs="Arial"/>
                <w:b/>
                <w:spacing w:val="-1"/>
                <w:w w:val="105"/>
                <w:sz w:val="24"/>
                <w:szCs w:val="24"/>
              </w:rPr>
              <w:t>ELEONILDES</w:t>
            </w:r>
            <w:r w:rsidRPr="001E6E9C">
              <w:rPr>
                <w:rFonts w:ascii="Arial" w:hAnsi="Arial" w:cs="Arial"/>
                <w:b/>
                <w:spacing w:val="-4"/>
                <w:w w:val="105"/>
                <w:sz w:val="24"/>
                <w:szCs w:val="24"/>
              </w:rPr>
              <w:t xml:space="preserve"> </w:t>
            </w:r>
            <w:r w:rsidRPr="001E6E9C">
              <w:rPr>
                <w:rFonts w:ascii="Arial" w:hAnsi="Arial" w:cs="Arial"/>
                <w:b/>
                <w:spacing w:val="-1"/>
                <w:w w:val="105"/>
                <w:sz w:val="24"/>
                <w:szCs w:val="24"/>
              </w:rPr>
              <w:t>MALAQUIAS</w:t>
            </w:r>
            <w:r w:rsidRPr="001E6E9C">
              <w:rPr>
                <w:rFonts w:ascii="Arial" w:hAnsi="Arial" w:cs="Arial"/>
                <w:b/>
                <w:spacing w:val="-5"/>
                <w:w w:val="105"/>
                <w:sz w:val="24"/>
                <w:szCs w:val="24"/>
              </w:rPr>
              <w:t xml:space="preserve"> </w:t>
            </w:r>
            <w:r w:rsidRPr="001E6E9C">
              <w:rPr>
                <w:rFonts w:ascii="Arial" w:hAnsi="Arial" w:cs="Arial"/>
                <w:b/>
                <w:w w:val="105"/>
                <w:sz w:val="24"/>
                <w:szCs w:val="24"/>
              </w:rPr>
              <w:t>VALÉRIO,</w:t>
            </w:r>
            <w:r w:rsidRPr="001E6E9C">
              <w:rPr>
                <w:rFonts w:ascii="Arial" w:hAnsi="Arial" w:cs="Arial"/>
                <w:b/>
                <w:spacing w:val="-4"/>
                <w:w w:val="105"/>
                <w:sz w:val="24"/>
                <w:szCs w:val="24"/>
              </w:rPr>
              <w:t xml:space="preserve"> </w:t>
            </w:r>
            <w:r w:rsidRPr="001E6E9C">
              <w:rPr>
                <w:rFonts w:ascii="Arial" w:hAnsi="Arial" w:cs="Arial"/>
                <w:b/>
                <w:w w:val="105"/>
                <w:sz w:val="24"/>
                <w:szCs w:val="24"/>
              </w:rPr>
              <w:t>RUA</w:t>
            </w:r>
            <w:r w:rsidRPr="001E6E9C">
              <w:rPr>
                <w:rFonts w:ascii="Arial" w:hAnsi="Arial" w:cs="Arial"/>
                <w:b/>
                <w:spacing w:val="-9"/>
                <w:w w:val="105"/>
                <w:sz w:val="24"/>
                <w:szCs w:val="24"/>
              </w:rPr>
              <w:t xml:space="preserve"> </w:t>
            </w:r>
            <w:r w:rsidRPr="001E6E9C">
              <w:rPr>
                <w:rFonts w:ascii="Arial" w:hAnsi="Arial" w:cs="Arial"/>
                <w:b/>
                <w:w w:val="105"/>
                <w:sz w:val="24"/>
                <w:szCs w:val="24"/>
              </w:rPr>
              <w:t>JOSÉ</w:t>
            </w:r>
            <w:r w:rsidRPr="001E6E9C">
              <w:rPr>
                <w:rFonts w:ascii="Arial" w:hAnsi="Arial" w:cs="Arial"/>
                <w:b/>
                <w:spacing w:val="-4"/>
                <w:w w:val="105"/>
                <w:sz w:val="24"/>
                <w:szCs w:val="24"/>
              </w:rPr>
              <w:t xml:space="preserve"> </w:t>
            </w:r>
            <w:r w:rsidRPr="001E6E9C">
              <w:rPr>
                <w:rFonts w:ascii="Arial" w:hAnsi="Arial" w:cs="Arial"/>
                <w:b/>
                <w:w w:val="105"/>
                <w:sz w:val="24"/>
                <w:szCs w:val="24"/>
              </w:rPr>
              <w:t>JOAQUIM</w:t>
            </w:r>
            <w:r w:rsidRPr="001E6E9C">
              <w:rPr>
                <w:rFonts w:ascii="Arial" w:hAnsi="Arial" w:cs="Arial"/>
                <w:b/>
                <w:spacing w:val="-5"/>
                <w:w w:val="105"/>
                <w:sz w:val="24"/>
                <w:szCs w:val="24"/>
              </w:rPr>
              <w:t xml:space="preserve"> </w:t>
            </w:r>
            <w:r w:rsidRPr="001E6E9C">
              <w:rPr>
                <w:rFonts w:ascii="Arial" w:hAnsi="Arial" w:cs="Arial"/>
                <w:b/>
                <w:w w:val="105"/>
                <w:sz w:val="24"/>
                <w:szCs w:val="24"/>
              </w:rPr>
              <w:t>MARTINS,</w:t>
            </w:r>
            <w:r w:rsidRPr="001E6E9C">
              <w:rPr>
                <w:rFonts w:ascii="Arial" w:hAnsi="Arial" w:cs="Arial"/>
                <w:b/>
                <w:spacing w:val="-4"/>
                <w:w w:val="105"/>
                <w:sz w:val="24"/>
                <w:szCs w:val="24"/>
              </w:rPr>
              <w:t xml:space="preserve"> </w:t>
            </w:r>
            <w:r w:rsidRPr="001E6E9C">
              <w:rPr>
                <w:rFonts w:ascii="Arial" w:hAnsi="Arial" w:cs="Arial"/>
                <w:b/>
                <w:w w:val="105"/>
                <w:sz w:val="24"/>
                <w:szCs w:val="24"/>
              </w:rPr>
              <w:t>RUA</w:t>
            </w:r>
            <w:r w:rsidRPr="001E6E9C">
              <w:rPr>
                <w:rFonts w:ascii="Arial" w:hAnsi="Arial" w:cs="Arial"/>
                <w:b/>
                <w:spacing w:val="-9"/>
                <w:w w:val="105"/>
                <w:sz w:val="24"/>
                <w:szCs w:val="24"/>
              </w:rPr>
              <w:t xml:space="preserve"> </w:t>
            </w:r>
            <w:r w:rsidRPr="001E6E9C">
              <w:rPr>
                <w:rFonts w:ascii="Arial" w:hAnsi="Arial" w:cs="Arial"/>
                <w:b/>
                <w:w w:val="105"/>
                <w:sz w:val="24"/>
                <w:szCs w:val="24"/>
              </w:rPr>
              <w:t>MANOEL</w:t>
            </w:r>
            <w:r w:rsidRPr="001E6E9C">
              <w:rPr>
                <w:rFonts w:ascii="Arial" w:hAnsi="Arial" w:cs="Arial"/>
                <w:b/>
                <w:spacing w:val="-6"/>
                <w:w w:val="105"/>
                <w:sz w:val="24"/>
                <w:szCs w:val="24"/>
              </w:rPr>
              <w:t xml:space="preserve"> </w:t>
            </w:r>
            <w:r w:rsidRPr="001E6E9C">
              <w:rPr>
                <w:rFonts w:ascii="Arial" w:hAnsi="Arial" w:cs="Arial"/>
                <w:b/>
                <w:w w:val="105"/>
                <w:sz w:val="24"/>
                <w:szCs w:val="24"/>
              </w:rPr>
              <w:t>ZEFERINO</w:t>
            </w:r>
            <w:r w:rsidRPr="001E6E9C">
              <w:rPr>
                <w:rFonts w:ascii="Arial" w:hAnsi="Arial" w:cs="Arial"/>
                <w:b/>
                <w:spacing w:val="-5"/>
                <w:w w:val="105"/>
                <w:sz w:val="24"/>
                <w:szCs w:val="24"/>
              </w:rPr>
              <w:t xml:space="preserve"> </w:t>
            </w:r>
            <w:r w:rsidRPr="001E6E9C">
              <w:rPr>
                <w:rFonts w:ascii="Arial" w:hAnsi="Arial" w:cs="Arial"/>
                <w:b/>
                <w:w w:val="105"/>
                <w:sz w:val="24"/>
                <w:szCs w:val="24"/>
              </w:rPr>
              <w:t>CASTRO</w:t>
            </w:r>
          </w:p>
          <w:p w:rsidR="00840859" w:rsidRPr="001E6E9C" w:rsidRDefault="00840859" w:rsidP="005C56CB">
            <w:pPr>
              <w:pStyle w:val="TableParagraph"/>
              <w:tabs>
                <w:tab w:val="left" w:pos="8856"/>
                <w:tab w:val="left" w:pos="10418"/>
              </w:tabs>
              <w:spacing w:before="21"/>
              <w:ind w:left="35"/>
              <w:rPr>
                <w:rFonts w:ascii="Arial" w:hAnsi="Arial" w:cs="Arial"/>
                <w:b/>
                <w:sz w:val="24"/>
                <w:szCs w:val="24"/>
              </w:rPr>
            </w:pPr>
            <w:r w:rsidRPr="001E6E9C">
              <w:rPr>
                <w:rFonts w:ascii="Arial" w:hAnsi="Arial" w:cs="Arial"/>
                <w:b/>
                <w:w w:val="105"/>
                <w:sz w:val="24"/>
                <w:szCs w:val="24"/>
              </w:rPr>
              <w:t>Localização:</w:t>
            </w:r>
            <w:r w:rsidRPr="001E6E9C">
              <w:rPr>
                <w:rFonts w:ascii="Arial" w:hAnsi="Arial" w:cs="Arial"/>
                <w:b/>
                <w:spacing w:val="-4"/>
                <w:w w:val="105"/>
                <w:sz w:val="24"/>
                <w:szCs w:val="24"/>
              </w:rPr>
              <w:t xml:space="preserve"> </w:t>
            </w:r>
            <w:r w:rsidRPr="001E6E9C">
              <w:rPr>
                <w:rFonts w:ascii="Arial" w:hAnsi="Arial" w:cs="Arial"/>
                <w:b/>
                <w:w w:val="105"/>
                <w:sz w:val="24"/>
                <w:szCs w:val="24"/>
              </w:rPr>
              <w:t>Ponta</w:t>
            </w:r>
            <w:r w:rsidRPr="001E6E9C">
              <w:rPr>
                <w:rFonts w:ascii="Arial" w:hAnsi="Arial" w:cs="Arial"/>
                <w:b/>
                <w:spacing w:val="-4"/>
                <w:w w:val="105"/>
                <w:sz w:val="24"/>
                <w:szCs w:val="24"/>
              </w:rPr>
              <w:t xml:space="preserve"> </w:t>
            </w:r>
            <w:r w:rsidRPr="001E6E9C">
              <w:rPr>
                <w:rFonts w:ascii="Arial" w:hAnsi="Arial" w:cs="Arial"/>
                <w:b/>
                <w:w w:val="105"/>
                <w:sz w:val="24"/>
                <w:szCs w:val="24"/>
              </w:rPr>
              <w:t>da</w:t>
            </w:r>
            <w:r w:rsidRPr="001E6E9C">
              <w:rPr>
                <w:rFonts w:ascii="Arial" w:hAnsi="Arial" w:cs="Arial"/>
                <w:b/>
                <w:spacing w:val="-4"/>
                <w:w w:val="105"/>
                <w:sz w:val="24"/>
                <w:szCs w:val="24"/>
              </w:rPr>
              <w:t xml:space="preserve"> </w:t>
            </w:r>
            <w:r w:rsidRPr="001E6E9C">
              <w:rPr>
                <w:rFonts w:ascii="Arial" w:hAnsi="Arial" w:cs="Arial"/>
                <w:b/>
                <w:w w:val="105"/>
                <w:sz w:val="24"/>
                <w:szCs w:val="24"/>
              </w:rPr>
              <w:t>Barra,</w:t>
            </w:r>
            <w:r w:rsidRPr="001E6E9C">
              <w:rPr>
                <w:rFonts w:ascii="Arial" w:hAnsi="Arial" w:cs="Arial"/>
                <w:b/>
                <w:spacing w:val="-3"/>
                <w:w w:val="105"/>
                <w:sz w:val="24"/>
                <w:szCs w:val="24"/>
              </w:rPr>
              <w:t xml:space="preserve"> </w:t>
            </w:r>
            <w:r w:rsidRPr="001E6E9C">
              <w:rPr>
                <w:rFonts w:ascii="Arial" w:hAnsi="Arial" w:cs="Arial"/>
                <w:b/>
                <w:w w:val="105"/>
                <w:sz w:val="24"/>
                <w:szCs w:val="24"/>
              </w:rPr>
              <w:t>Laguna</w:t>
            </w:r>
            <w:r w:rsidRPr="001E6E9C">
              <w:rPr>
                <w:rFonts w:ascii="Arial" w:hAnsi="Arial" w:cs="Arial"/>
                <w:b/>
                <w:spacing w:val="-4"/>
                <w:w w:val="105"/>
                <w:sz w:val="24"/>
                <w:szCs w:val="24"/>
              </w:rPr>
              <w:t xml:space="preserve"> </w:t>
            </w:r>
            <w:r w:rsidRPr="001E6E9C">
              <w:rPr>
                <w:rFonts w:ascii="Arial" w:hAnsi="Arial" w:cs="Arial"/>
                <w:b/>
                <w:w w:val="105"/>
                <w:sz w:val="24"/>
                <w:szCs w:val="24"/>
              </w:rPr>
              <w:t>-</w:t>
            </w:r>
            <w:r w:rsidRPr="001E6E9C">
              <w:rPr>
                <w:rFonts w:ascii="Arial" w:hAnsi="Arial" w:cs="Arial"/>
                <w:b/>
                <w:spacing w:val="-4"/>
                <w:w w:val="105"/>
                <w:sz w:val="24"/>
                <w:szCs w:val="24"/>
              </w:rPr>
              <w:t xml:space="preserve"> </w:t>
            </w:r>
            <w:r w:rsidRPr="001E6E9C">
              <w:rPr>
                <w:rFonts w:ascii="Arial" w:hAnsi="Arial" w:cs="Arial"/>
                <w:b/>
                <w:w w:val="105"/>
                <w:sz w:val="24"/>
                <w:szCs w:val="24"/>
              </w:rPr>
              <w:t>SC</w:t>
            </w:r>
            <w:r w:rsidRPr="001E6E9C">
              <w:rPr>
                <w:rFonts w:ascii="Arial" w:hAnsi="Arial" w:cs="Arial"/>
                <w:b/>
                <w:w w:val="105"/>
                <w:sz w:val="24"/>
                <w:szCs w:val="24"/>
              </w:rPr>
              <w:tab/>
            </w:r>
            <w:r w:rsidRPr="001E6E9C">
              <w:rPr>
                <w:rFonts w:ascii="Arial" w:hAnsi="Arial" w:cs="Arial"/>
                <w:b/>
                <w:sz w:val="24"/>
                <w:szCs w:val="24"/>
                <w:shd w:val="clear" w:color="auto" w:fill="A8D08D"/>
              </w:rPr>
              <w:t>BDI</w:t>
            </w:r>
            <w:r w:rsidRPr="001E6E9C">
              <w:rPr>
                <w:rFonts w:ascii="Arial" w:hAnsi="Arial" w:cs="Arial"/>
                <w:b/>
                <w:spacing w:val="1"/>
                <w:sz w:val="24"/>
                <w:szCs w:val="24"/>
                <w:shd w:val="clear" w:color="auto" w:fill="A8D08D"/>
              </w:rPr>
              <w:t xml:space="preserve"> </w:t>
            </w:r>
            <w:r w:rsidRPr="001E6E9C">
              <w:rPr>
                <w:rFonts w:ascii="Arial" w:hAnsi="Arial" w:cs="Arial"/>
                <w:b/>
                <w:sz w:val="24"/>
                <w:szCs w:val="24"/>
                <w:shd w:val="clear" w:color="auto" w:fill="A8D08D"/>
              </w:rPr>
              <w:t>: 23,58%</w:t>
            </w:r>
            <w:r w:rsidRPr="001E6E9C">
              <w:rPr>
                <w:rFonts w:ascii="Arial" w:hAnsi="Arial" w:cs="Arial"/>
                <w:b/>
                <w:sz w:val="24"/>
                <w:szCs w:val="24"/>
                <w:shd w:val="clear" w:color="auto" w:fill="A8D08D"/>
              </w:rPr>
              <w:tab/>
            </w:r>
          </w:p>
          <w:p w:rsidR="00840859" w:rsidRPr="001E6E9C" w:rsidRDefault="00840859" w:rsidP="005C56CB">
            <w:pPr>
              <w:pStyle w:val="TableParagraph"/>
              <w:spacing w:before="75"/>
              <w:ind w:left="35"/>
              <w:rPr>
                <w:rFonts w:ascii="Arial" w:hAnsi="Arial" w:cs="Arial"/>
                <w:b/>
                <w:sz w:val="24"/>
                <w:szCs w:val="24"/>
              </w:rPr>
            </w:pPr>
            <w:r w:rsidRPr="001E6E9C">
              <w:rPr>
                <w:rFonts w:ascii="Arial" w:hAnsi="Arial" w:cs="Arial"/>
                <w:b/>
                <w:w w:val="105"/>
                <w:sz w:val="24"/>
                <w:szCs w:val="24"/>
              </w:rPr>
              <w:t>Data</w:t>
            </w:r>
            <w:r w:rsidRPr="001E6E9C">
              <w:rPr>
                <w:rFonts w:ascii="Arial" w:hAnsi="Arial" w:cs="Arial"/>
                <w:b/>
                <w:spacing w:val="-4"/>
                <w:w w:val="105"/>
                <w:sz w:val="24"/>
                <w:szCs w:val="24"/>
              </w:rPr>
              <w:t xml:space="preserve"> </w:t>
            </w:r>
            <w:r w:rsidRPr="001E6E9C">
              <w:rPr>
                <w:rFonts w:ascii="Arial" w:hAnsi="Arial" w:cs="Arial"/>
                <w:b/>
                <w:w w:val="105"/>
                <w:sz w:val="24"/>
                <w:szCs w:val="24"/>
              </w:rPr>
              <w:t>de</w:t>
            </w:r>
            <w:r w:rsidRPr="001E6E9C">
              <w:rPr>
                <w:rFonts w:ascii="Arial" w:hAnsi="Arial" w:cs="Arial"/>
                <w:b/>
                <w:spacing w:val="-4"/>
                <w:w w:val="105"/>
                <w:sz w:val="24"/>
                <w:szCs w:val="24"/>
              </w:rPr>
              <w:t xml:space="preserve"> </w:t>
            </w:r>
            <w:r w:rsidRPr="001E6E9C">
              <w:rPr>
                <w:rFonts w:ascii="Arial" w:hAnsi="Arial" w:cs="Arial"/>
                <w:b/>
                <w:w w:val="105"/>
                <w:sz w:val="24"/>
                <w:szCs w:val="24"/>
              </w:rPr>
              <w:t>elaboração:</w:t>
            </w:r>
            <w:r w:rsidRPr="001E6E9C">
              <w:rPr>
                <w:rFonts w:ascii="Arial" w:hAnsi="Arial" w:cs="Arial"/>
                <w:b/>
                <w:spacing w:val="-3"/>
                <w:w w:val="105"/>
                <w:sz w:val="24"/>
                <w:szCs w:val="24"/>
              </w:rPr>
              <w:t xml:space="preserve"> </w:t>
            </w:r>
            <w:r w:rsidRPr="001E6E9C">
              <w:rPr>
                <w:rFonts w:ascii="Arial" w:hAnsi="Arial" w:cs="Arial"/>
                <w:b/>
                <w:w w:val="105"/>
                <w:sz w:val="24"/>
                <w:szCs w:val="24"/>
              </w:rPr>
              <w:t>28</w:t>
            </w:r>
            <w:r w:rsidRPr="001E6E9C">
              <w:rPr>
                <w:rFonts w:ascii="Arial" w:hAnsi="Arial" w:cs="Arial"/>
                <w:b/>
                <w:spacing w:val="-4"/>
                <w:w w:val="105"/>
                <w:sz w:val="24"/>
                <w:szCs w:val="24"/>
              </w:rPr>
              <w:t xml:space="preserve"> </w:t>
            </w:r>
            <w:r w:rsidRPr="001E6E9C">
              <w:rPr>
                <w:rFonts w:ascii="Arial" w:hAnsi="Arial" w:cs="Arial"/>
                <w:b/>
                <w:w w:val="105"/>
                <w:sz w:val="24"/>
                <w:szCs w:val="24"/>
              </w:rPr>
              <w:t>de</w:t>
            </w:r>
            <w:r w:rsidRPr="001E6E9C">
              <w:rPr>
                <w:rFonts w:ascii="Arial" w:hAnsi="Arial" w:cs="Arial"/>
                <w:b/>
                <w:spacing w:val="-3"/>
                <w:w w:val="105"/>
                <w:sz w:val="24"/>
                <w:szCs w:val="24"/>
              </w:rPr>
              <w:t xml:space="preserve"> </w:t>
            </w:r>
            <w:r w:rsidRPr="001E6E9C">
              <w:rPr>
                <w:rFonts w:ascii="Arial" w:hAnsi="Arial" w:cs="Arial"/>
                <w:b/>
                <w:w w:val="105"/>
                <w:sz w:val="24"/>
                <w:szCs w:val="24"/>
              </w:rPr>
              <w:t>julho</w:t>
            </w:r>
            <w:r w:rsidRPr="001E6E9C">
              <w:rPr>
                <w:rFonts w:ascii="Arial" w:hAnsi="Arial" w:cs="Arial"/>
                <w:b/>
                <w:spacing w:val="-4"/>
                <w:w w:val="105"/>
                <w:sz w:val="24"/>
                <w:szCs w:val="24"/>
              </w:rPr>
              <w:t xml:space="preserve"> </w:t>
            </w:r>
            <w:r w:rsidRPr="001E6E9C">
              <w:rPr>
                <w:rFonts w:ascii="Arial" w:hAnsi="Arial" w:cs="Arial"/>
                <w:b/>
                <w:w w:val="105"/>
                <w:sz w:val="24"/>
                <w:szCs w:val="24"/>
              </w:rPr>
              <w:t>de</w:t>
            </w:r>
            <w:r w:rsidRPr="001E6E9C">
              <w:rPr>
                <w:rFonts w:ascii="Arial" w:hAnsi="Arial" w:cs="Arial"/>
                <w:b/>
                <w:spacing w:val="-4"/>
                <w:w w:val="105"/>
                <w:sz w:val="24"/>
                <w:szCs w:val="24"/>
              </w:rPr>
              <w:t xml:space="preserve"> </w:t>
            </w:r>
            <w:r w:rsidRPr="001E6E9C">
              <w:rPr>
                <w:rFonts w:ascii="Arial" w:hAnsi="Arial" w:cs="Arial"/>
                <w:b/>
                <w:w w:val="105"/>
                <w:sz w:val="24"/>
                <w:szCs w:val="24"/>
              </w:rPr>
              <w:t>2023</w:t>
            </w:r>
          </w:p>
          <w:p w:rsidR="00840859" w:rsidRPr="001E6E9C" w:rsidRDefault="00840859" w:rsidP="005C56CB">
            <w:pPr>
              <w:pStyle w:val="TableParagraph"/>
              <w:spacing w:before="42"/>
              <w:ind w:left="35"/>
              <w:rPr>
                <w:rFonts w:ascii="Arial" w:hAnsi="Arial" w:cs="Arial"/>
                <w:b/>
                <w:sz w:val="24"/>
                <w:szCs w:val="24"/>
              </w:rPr>
            </w:pPr>
            <w:r w:rsidRPr="001E6E9C">
              <w:rPr>
                <w:rFonts w:ascii="Arial" w:hAnsi="Arial" w:cs="Arial"/>
                <w:b/>
                <w:w w:val="105"/>
                <w:sz w:val="24"/>
                <w:szCs w:val="24"/>
              </w:rPr>
              <w:t>Preço</w:t>
            </w:r>
            <w:r w:rsidRPr="001E6E9C">
              <w:rPr>
                <w:rFonts w:ascii="Arial" w:hAnsi="Arial" w:cs="Arial"/>
                <w:b/>
                <w:spacing w:val="-4"/>
                <w:w w:val="105"/>
                <w:sz w:val="24"/>
                <w:szCs w:val="24"/>
              </w:rPr>
              <w:t xml:space="preserve"> </w:t>
            </w:r>
            <w:r w:rsidRPr="001E6E9C">
              <w:rPr>
                <w:rFonts w:ascii="Arial" w:hAnsi="Arial" w:cs="Arial"/>
                <w:b/>
                <w:w w:val="105"/>
                <w:sz w:val="24"/>
                <w:szCs w:val="24"/>
              </w:rPr>
              <w:t>base:</w:t>
            </w:r>
            <w:r w:rsidRPr="001E6E9C">
              <w:rPr>
                <w:rFonts w:ascii="Arial" w:hAnsi="Arial" w:cs="Arial"/>
                <w:b/>
                <w:spacing w:val="-4"/>
                <w:w w:val="105"/>
                <w:sz w:val="24"/>
                <w:szCs w:val="24"/>
              </w:rPr>
              <w:t xml:space="preserve"> </w:t>
            </w:r>
            <w:r w:rsidRPr="001E6E9C">
              <w:rPr>
                <w:rFonts w:ascii="Arial" w:hAnsi="Arial" w:cs="Arial"/>
                <w:b/>
                <w:w w:val="105"/>
                <w:sz w:val="24"/>
                <w:szCs w:val="24"/>
              </w:rPr>
              <w:t>SINAPI</w:t>
            </w:r>
            <w:r w:rsidRPr="001E6E9C">
              <w:rPr>
                <w:rFonts w:ascii="Arial" w:hAnsi="Arial" w:cs="Arial"/>
                <w:b/>
                <w:spacing w:val="-4"/>
                <w:w w:val="105"/>
                <w:sz w:val="24"/>
                <w:szCs w:val="24"/>
              </w:rPr>
              <w:t xml:space="preserve"> </w:t>
            </w:r>
            <w:r w:rsidRPr="001E6E9C">
              <w:rPr>
                <w:rFonts w:ascii="Arial" w:hAnsi="Arial" w:cs="Arial"/>
                <w:b/>
                <w:w w:val="105"/>
                <w:sz w:val="24"/>
                <w:szCs w:val="24"/>
              </w:rPr>
              <w:t>Maio/2023</w:t>
            </w:r>
            <w:r w:rsidRPr="001E6E9C">
              <w:rPr>
                <w:rFonts w:ascii="Arial" w:hAnsi="Arial" w:cs="Arial"/>
                <w:b/>
                <w:spacing w:val="-4"/>
                <w:w w:val="105"/>
                <w:sz w:val="24"/>
                <w:szCs w:val="24"/>
              </w:rPr>
              <w:t xml:space="preserve"> </w:t>
            </w:r>
            <w:r w:rsidRPr="001E6E9C">
              <w:rPr>
                <w:rFonts w:ascii="Arial" w:hAnsi="Arial" w:cs="Arial"/>
                <w:b/>
                <w:w w:val="105"/>
                <w:sz w:val="24"/>
                <w:szCs w:val="24"/>
              </w:rPr>
              <w:t>-</w:t>
            </w:r>
            <w:r w:rsidRPr="001E6E9C">
              <w:rPr>
                <w:rFonts w:ascii="Arial" w:hAnsi="Arial" w:cs="Arial"/>
                <w:b/>
                <w:spacing w:val="-4"/>
                <w:w w:val="105"/>
                <w:sz w:val="24"/>
                <w:szCs w:val="24"/>
              </w:rPr>
              <w:t xml:space="preserve"> </w:t>
            </w:r>
            <w:r w:rsidRPr="001E6E9C">
              <w:rPr>
                <w:rFonts w:ascii="Arial" w:hAnsi="Arial" w:cs="Arial"/>
                <w:b/>
                <w:w w:val="105"/>
                <w:sz w:val="24"/>
                <w:szCs w:val="24"/>
              </w:rPr>
              <w:t>Não</w:t>
            </w:r>
            <w:r w:rsidRPr="001E6E9C">
              <w:rPr>
                <w:rFonts w:ascii="Arial" w:hAnsi="Arial" w:cs="Arial"/>
                <w:b/>
                <w:spacing w:val="-4"/>
                <w:w w:val="105"/>
                <w:sz w:val="24"/>
                <w:szCs w:val="24"/>
              </w:rPr>
              <w:t xml:space="preserve"> </w:t>
            </w:r>
            <w:r w:rsidRPr="001E6E9C">
              <w:rPr>
                <w:rFonts w:ascii="Arial" w:hAnsi="Arial" w:cs="Arial"/>
                <w:b/>
                <w:w w:val="105"/>
                <w:sz w:val="24"/>
                <w:szCs w:val="24"/>
              </w:rPr>
              <w:t>Desonerado</w:t>
            </w:r>
          </w:p>
          <w:p w:rsidR="00840859" w:rsidRPr="001E6E9C" w:rsidRDefault="00840859" w:rsidP="005C56CB">
            <w:pPr>
              <w:pStyle w:val="TableParagraph"/>
              <w:tabs>
                <w:tab w:val="left" w:pos="2725"/>
              </w:tabs>
              <w:spacing w:before="55"/>
              <w:ind w:left="688"/>
              <w:rPr>
                <w:rFonts w:ascii="Arial" w:hAnsi="Arial" w:cs="Arial"/>
                <w:b/>
                <w:sz w:val="24"/>
                <w:szCs w:val="24"/>
              </w:rPr>
            </w:pPr>
            <w:r w:rsidRPr="001E6E9C">
              <w:rPr>
                <w:rFonts w:ascii="Arial" w:hAnsi="Arial" w:cs="Arial"/>
                <w:b/>
                <w:spacing w:val="-1"/>
                <w:w w:val="105"/>
                <w:sz w:val="24"/>
                <w:szCs w:val="24"/>
              </w:rPr>
              <w:t>DEINFRA</w:t>
            </w:r>
            <w:r w:rsidRPr="001E6E9C">
              <w:rPr>
                <w:rFonts w:ascii="Arial" w:hAnsi="Arial" w:cs="Arial"/>
                <w:b/>
                <w:spacing w:val="-9"/>
                <w:w w:val="105"/>
                <w:sz w:val="24"/>
                <w:szCs w:val="24"/>
              </w:rPr>
              <w:t xml:space="preserve"> </w:t>
            </w:r>
            <w:r w:rsidRPr="001E6E9C">
              <w:rPr>
                <w:rFonts w:ascii="Arial" w:hAnsi="Arial" w:cs="Arial"/>
                <w:b/>
                <w:w w:val="105"/>
                <w:sz w:val="24"/>
                <w:szCs w:val="24"/>
              </w:rPr>
              <w:t>JANEIRO/2021</w:t>
            </w:r>
            <w:r w:rsidRPr="001E6E9C">
              <w:rPr>
                <w:rFonts w:ascii="Arial" w:hAnsi="Arial" w:cs="Arial"/>
                <w:b/>
                <w:w w:val="105"/>
                <w:sz w:val="24"/>
                <w:szCs w:val="24"/>
              </w:rPr>
              <w:tab/>
              <w:t>SICRO</w:t>
            </w:r>
            <w:r w:rsidRPr="001E6E9C">
              <w:rPr>
                <w:rFonts w:ascii="Arial" w:hAnsi="Arial" w:cs="Arial"/>
                <w:b/>
                <w:spacing w:val="-7"/>
                <w:w w:val="105"/>
                <w:sz w:val="24"/>
                <w:szCs w:val="24"/>
              </w:rPr>
              <w:t xml:space="preserve"> </w:t>
            </w:r>
            <w:r w:rsidRPr="001E6E9C">
              <w:rPr>
                <w:rFonts w:ascii="Arial" w:hAnsi="Arial" w:cs="Arial"/>
                <w:b/>
                <w:w w:val="105"/>
                <w:sz w:val="24"/>
                <w:szCs w:val="24"/>
              </w:rPr>
              <w:t>JANEIRO/2023</w:t>
            </w:r>
          </w:p>
        </w:tc>
      </w:tr>
      <w:tr w:rsidR="00840859" w:rsidRPr="001E6E9C" w:rsidTr="007C159C">
        <w:trPr>
          <w:gridBefore w:val="1"/>
          <w:wBefore w:w="16" w:type="dxa"/>
          <w:trHeight w:val="209"/>
        </w:trPr>
        <w:tc>
          <w:tcPr>
            <w:tcW w:w="13873" w:type="dxa"/>
            <w:gridSpan w:val="9"/>
            <w:tcBorders>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tc>
        <w:tc>
          <w:tcPr>
            <w:tcW w:w="1121" w:type="dxa"/>
            <w:tcBorders>
              <w:left w:val="single" w:sz="6" w:space="0" w:color="000000"/>
              <w:bottom w:val="single" w:sz="6" w:space="0" w:color="000000"/>
              <w:right w:val="nil"/>
            </w:tcBorders>
          </w:tcPr>
          <w:p w:rsidR="00840859" w:rsidRPr="001E6E9C" w:rsidRDefault="00840859" w:rsidP="005C56CB">
            <w:pPr>
              <w:pStyle w:val="TableParagraph"/>
              <w:rPr>
                <w:rFonts w:ascii="Arial" w:hAnsi="Arial" w:cs="Arial"/>
                <w:sz w:val="24"/>
                <w:szCs w:val="24"/>
              </w:rPr>
            </w:pPr>
          </w:p>
        </w:tc>
      </w:tr>
      <w:tr w:rsidR="007C159C" w:rsidRPr="001E6E9C" w:rsidTr="007C159C">
        <w:trPr>
          <w:gridBefore w:val="1"/>
          <w:wBefore w:w="16" w:type="dxa"/>
          <w:trHeight w:val="437"/>
        </w:trPr>
        <w:tc>
          <w:tcPr>
            <w:tcW w:w="883" w:type="dxa"/>
            <w:tcBorders>
              <w:top w:val="single" w:sz="6" w:space="0" w:color="000000"/>
              <w:left w:val="single" w:sz="6" w:space="0" w:color="000000"/>
              <w:bottom w:val="single" w:sz="6" w:space="0" w:color="000000"/>
              <w:right w:val="single" w:sz="6" w:space="0" w:color="000000"/>
            </w:tcBorders>
            <w:shd w:val="clear" w:color="auto" w:fill="BEBEBE"/>
          </w:tcPr>
          <w:p w:rsidR="00840859" w:rsidRPr="001E6E9C" w:rsidRDefault="00840859" w:rsidP="005C56CB">
            <w:pPr>
              <w:pStyle w:val="TableParagraph"/>
              <w:spacing w:before="140"/>
              <w:ind w:left="238" w:right="238"/>
              <w:jc w:val="center"/>
              <w:rPr>
                <w:rFonts w:ascii="Arial" w:hAnsi="Arial" w:cs="Arial"/>
                <w:b/>
                <w:sz w:val="24"/>
                <w:szCs w:val="24"/>
              </w:rPr>
            </w:pPr>
            <w:r w:rsidRPr="001E6E9C">
              <w:rPr>
                <w:rFonts w:ascii="Arial" w:hAnsi="Arial" w:cs="Arial"/>
                <w:b/>
                <w:w w:val="105"/>
                <w:sz w:val="24"/>
                <w:szCs w:val="24"/>
              </w:rPr>
              <w:t>ITEM</w:t>
            </w:r>
          </w:p>
        </w:tc>
        <w:tc>
          <w:tcPr>
            <w:tcW w:w="1359" w:type="dxa"/>
            <w:tcBorders>
              <w:top w:val="single" w:sz="6" w:space="0" w:color="000000"/>
              <w:left w:val="single" w:sz="6" w:space="0" w:color="000000"/>
              <w:bottom w:val="single" w:sz="6" w:space="0" w:color="000000"/>
              <w:right w:val="single" w:sz="6" w:space="0" w:color="000000"/>
            </w:tcBorders>
            <w:shd w:val="clear" w:color="auto" w:fill="BEBEBE"/>
          </w:tcPr>
          <w:p w:rsidR="00840859" w:rsidRPr="001E6E9C" w:rsidRDefault="00840859" w:rsidP="005C56CB">
            <w:pPr>
              <w:pStyle w:val="TableParagraph"/>
              <w:spacing w:before="140"/>
              <w:ind w:left="247" w:right="236"/>
              <w:jc w:val="center"/>
              <w:rPr>
                <w:rFonts w:ascii="Arial" w:hAnsi="Arial" w:cs="Arial"/>
                <w:b/>
                <w:sz w:val="24"/>
                <w:szCs w:val="24"/>
              </w:rPr>
            </w:pPr>
            <w:r w:rsidRPr="001E6E9C">
              <w:rPr>
                <w:rFonts w:ascii="Arial" w:hAnsi="Arial" w:cs="Arial"/>
                <w:b/>
                <w:w w:val="105"/>
                <w:sz w:val="24"/>
                <w:szCs w:val="24"/>
              </w:rPr>
              <w:t>FONTE</w:t>
            </w:r>
          </w:p>
        </w:tc>
        <w:tc>
          <w:tcPr>
            <w:tcW w:w="1133" w:type="dxa"/>
            <w:tcBorders>
              <w:top w:val="single" w:sz="6" w:space="0" w:color="000000"/>
              <w:left w:val="single" w:sz="6" w:space="0" w:color="000000"/>
              <w:bottom w:val="single" w:sz="6" w:space="0" w:color="000000"/>
              <w:right w:val="single" w:sz="6" w:space="0" w:color="000000"/>
            </w:tcBorders>
            <w:shd w:val="clear" w:color="auto" w:fill="BEBEBE"/>
          </w:tcPr>
          <w:p w:rsidR="00840859" w:rsidRPr="001E6E9C" w:rsidRDefault="00840859" w:rsidP="005C56CB">
            <w:pPr>
              <w:pStyle w:val="TableParagraph"/>
              <w:spacing w:before="140"/>
              <w:ind w:right="249"/>
              <w:jc w:val="right"/>
              <w:rPr>
                <w:rFonts w:ascii="Arial" w:hAnsi="Arial" w:cs="Arial"/>
                <w:b/>
                <w:sz w:val="24"/>
                <w:szCs w:val="24"/>
              </w:rPr>
            </w:pPr>
            <w:r w:rsidRPr="001E6E9C">
              <w:rPr>
                <w:rFonts w:ascii="Arial" w:hAnsi="Arial" w:cs="Arial"/>
                <w:b/>
                <w:w w:val="105"/>
                <w:sz w:val="24"/>
                <w:szCs w:val="24"/>
              </w:rPr>
              <w:t>CÓDIGO</w:t>
            </w:r>
          </w:p>
        </w:tc>
        <w:tc>
          <w:tcPr>
            <w:tcW w:w="5111" w:type="dxa"/>
            <w:tcBorders>
              <w:top w:val="single" w:sz="6" w:space="0" w:color="000000"/>
              <w:left w:val="single" w:sz="6" w:space="0" w:color="000000"/>
              <w:bottom w:val="single" w:sz="6" w:space="0" w:color="000000"/>
              <w:right w:val="single" w:sz="6" w:space="0" w:color="000000"/>
            </w:tcBorders>
            <w:shd w:val="clear" w:color="auto" w:fill="BEBEBE"/>
          </w:tcPr>
          <w:p w:rsidR="00840859" w:rsidRPr="001E6E9C" w:rsidRDefault="00840859" w:rsidP="005C56CB">
            <w:pPr>
              <w:pStyle w:val="TableParagraph"/>
              <w:spacing w:before="140"/>
              <w:ind w:left="1718"/>
              <w:rPr>
                <w:rFonts w:ascii="Arial" w:hAnsi="Arial" w:cs="Arial"/>
                <w:b/>
                <w:sz w:val="24"/>
                <w:szCs w:val="24"/>
              </w:rPr>
            </w:pPr>
            <w:r w:rsidRPr="001E6E9C">
              <w:rPr>
                <w:rFonts w:ascii="Arial" w:hAnsi="Arial" w:cs="Arial"/>
                <w:b/>
                <w:w w:val="105"/>
                <w:sz w:val="24"/>
                <w:szCs w:val="24"/>
              </w:rPr>
              <w:t>DESCRIÇÃO</w:t>
            </w:r>
            <w:r w:rsidRPr="001E6E9C">
              <w:rPr>
                <w:rFonts w:ascii="Arial" w:hAnsi="Arial" w:cs="Arial"/>
                <w:b/>
                <w:spacing w:val="-7"/>
                <w:w w:val="105"/>
                <w:sz w:val="24"/>
                <w:szCs w:val="24"/>
              </w:rPr>
              <w:t xml:space="preserve"> </w:t>
            </w:r>
            <w:r w:rsidRPr="001E6E9C">
              <w:rPr>
                <w:rFonts w:ascii="Arial" w:hAnsi="Arial" w:cs="Arial"/>
                <w:b/>
                <w:w w:val="105"/>
                <w:sz w:val="24"/>
                <w:szCs w:val="24"/>
              </w:rPr>
              <w:t>DOS</w:t>
            </w:r>
            <w:r w:rsidRPr="001E6E9C">
              <w:rPr>
                <w:rFonts w:ascii="Arial" w:hAnsi="Arial" w:cs="Arial"/>
                <w:b/>
                <w:spacing w:val="-6"/>
                <w:w w:val="105"/>
                <w:sz w:val="24"/>
                <w:szCs w:val="24"/>
              </w:rPr>
              <w:t xml:space="preserve"> </w:t>
            </w:r>
            <w:r w:rsidRPr="001E6E9C">
              <w:rPr>
                <w:rFonts w:ascii="Arial" w:hAnsi="Arial" w:cs="Arial"/>
                <w:b/>
                <w:w w:val="105"/>
                <w:sz w:val="24"/>
                <w:szCs w:val="24"/>
              </w:rPr>
              <w:t>SERVIÇOS</w:t>
            </w:r>
          </w:p>
        </w:tc>
        <w:tc>
          <w:tcPr>
            <w:tcW w:w="850" w:type="dxa"/>
            <w:tcBorders>
              <w:top w:val="single" w:sz="6" w:space="0" w:color="000000"/>
              <w:left w:val="single" w:sz="6" w:space="0" w:color="000000"/>
              <w:bottom w:val="single" w:sz="6" w:space="0" w:color="000000"/>
              <w:right w:val="single" w:sz="6" w:space="0" w:color="000000"/>
            </w:tcBorders>
            <w:shd w:val="clear" w:color="auto" w:fill="BEBEBE"/>
          </w:tcPr>
          <w:p w:rsidR="00840859" w:rsidRPr="001E6E9C" w:rsidRDefault="00840859" w:rsidP="005C56CB">
            <w:pPr>
              <w:pStyle w:val="TableParagraph"/>
              <w:spacing w:before="140"/>
              <w:ind w:left="203" w:right="191"/>
              <w:jc w:val="center"/>
              <w:rPr>
                <w:rFonts w:ascii="Arial" w:hAnsi="Arial" w:cs="Arial"/>
                <w:b/>
                <w:sz w:val="24"/>
                <w:szCs w:val="24"/>
              </w:rPr>
            </w:pPr>
            <w:r w:rsidRPr="001E6E9C">
              <w:rPr>
                <w:rFonts w:ascii="Arial" w:hAnsi="Arial" w:cs="Arial"/>
                <w:b/>
                <w:w w:val="105"/>
                <w:sz w:val="24"/>
                <w:szCs w:val="24"/>
              </w:rPr>
              <w:t>UNID.</w:t>
            </w:r>
          </w:p>
        </w:tc>
        <w:tc>
          <w:tcPr>
            <w:tcW w:w="1037" w:type="dxa"/>
            <w:tcBorders>
              <w:top w:val="single" w:sz="6" w:space="0" w:color="000000"/>
              <w:left w:val="single" w:sz="6" w:space="0" w:color="000000"/>
              <w:bottom w:val="single" w:sz="6" w:space="0" w:color="000000"/>
              <w:right w:val="single" w:sz="6" w:space="0" w:color="000000"/>
            </w:tcBorders>
            <w:shd w:val="clear" w:color="auto" w:fill="BEBEBE"/>
          </w:tcPr>
          <w:p w:rsidR="00840859" w:rsidRPr="001E6E9C" w:rsidRDefault="00840859" w:rsidP="005C56CB">
            <w:pPr>
              <w:pStyle w:val="TableParagraph"/>
              <w:spacing w:before="140"/>
              <w:ind w:right="63"/>
              <w:jc w:val="right"/>
              <w:rPr>
                <w:rFonts w:ascii="Arial" w:hAnsi="Arial" w:cs="Arial"/>
                <w:b/>
                <w:sz w:val="24"/>
                <w:szCs w:val="24"/>
              </w:rPr>
            </w:pPr>
            <w:r w:rsidRPr="001E6E9C">
              <w:rPr>
                <w:rFonts w:ascii="Arial" w:hAnsi="Arial" w:cs="Arial"/>
                <w:b/>
                <w:w w:val="105"/>
                <w:sz w:val="24"/>
                <w:szCs w:val="24"/>
              </w:rPr>
              <w:t>QUANT.</w:t>
            </w:r>
          </w:p>
        </w:tc>
        <w:tc>
          <w:tcPr>
            <w:tcW w:w="873" w:type="dxa"/>
            <w:tcBorders>
              <w:top w:val="single" w:sz="6" w:space="0" w:color="000000"/>
              <w:left w:val="single" w:sz="6" w:space="0" w:color="000000"/>
              <w:bottom w:val="single" w:sz="6" w:space="0" w:color="000000"/>
              <w:right w:val="single" w:sz="6" w:space="0" w:color="000000"/>
            </w:tcBorders>
            <w:shd w:val="clear" w:color="auto" w:fill="BEBEBE"/>
          </w:tcPr>
          <w:p w:rsidR="00840859" w:rsidRPr="001E6E9C" w:rsidRDefault="00840859" w:rsidP="005C56CB">
            <w:pPr>
              <w:pStyle w:val="TableParagraph"/>
              <w:spacing w:before="50" w:line="252" w:lineRule="auto"/>
              <w:ind w:left="119" w:right="110" w:hanging="34"/>
              <w:rPr>
                <w:rFonts w:ascii="Arial" w:hAnsi="Arial" w:cs="Arial"/>
                <w:b/>
                <w:sz w:val="24"/>
                <w:szCs w:val="24"/>
              </w:rPr>
            </w:pPr>
            <w:r w:rsidRPr="001E6E9C">
              <w:rPr>
                <w:rFonts w:ascii="Arial" w:hAnsi="Arial" w:cs="Arial"/>
                <w:b/>
                <w:spacing w:val="-3"/>
                <w:w w:val="105"/>
                <w:sz w:val="24"/>
                <w:szCs w:val="24"/>
              </w:rPr>
              <w:t>PR. UNIT.</w:t>
            </w:r>
            <w:r w:rsidRPr="001E6E9C">
              <w:rPr>
                <w:rFonts w:ascii="Arial" w:hAnsi="Arial" w:cs="Arial"/>
                <w:b/>
                <w:spacing w:val="-38"/>
                <w:w w:val="105"/>
                <w:sz w:val="24"/>
                <w:szCs w:val="24"/>
              </w:rPr>
              <w:t xml:space="preserve"> </w:t>
            </w:r>
            <w:r w:rsidRPr="001E6E9C">
              <w:rPr>
                <w:rFonts w:ascii="Arial" w:hAnsi="Arial" w:cs="Arial"/>
                <w:b/>
                <w:w w:val="105"/>
                <w:sz w:val="24"/>
                <w:szCs w:val="24"/>
              </w:rPr>
              <w:t>SEM</w:t>
            </w:r>
            <w:r w:rsidRPr="001E6E9C">
              <w:rPr>
                <w:rFonts w:ascii="Arial" w:hAnsi="Arial" w:cs="Arial"/>
                <w:b/>
                <w:spacing w:val="-5"/>
                <w:w w:val="105"/>
                <w:sz w:val="24"/>
                <w:szCs w:val="24"/>
              </w:rPr>
              <w:t xml:space="preserve"> </w:t>
            </w:r>
            <w:r w:rsidRPr="001E6E9C">
              <w:rPr>
                <w:rFonts w:ascii="Arial" w:hAnsi="Arial" w:cs="Arial"/>
                <w:b/>
                <w:w w:val="105"/>
                <w:sz w:val="24"/>
                <w:szCs w:val="24"/>
              </w:rPr>
              <w:t>BDI</w:t>
            </w:r>
          </w:p>
        </w:tc>
        <w:tc>
          <w:tcPr>
            <w:tcW w:w="1054" w:type="dxa"/>
            <w:tcBorders>
              <w:top w:val="single" w:sz="6" w:space="0" w:color="000000"/>
              <w:left w:val="single" w:sz="6" w:space="0" w:color="000000"/>
              <w:bottom w:val="single" w:sz="6" w:space="0" w:color="000000"/>
              <w:right w:val="single" w:sz="6" w:space="0" w:color="000000"/>
            </w:tcBorders>
            <w:shd w:val="clear" w:color="auto" w:fill="BEBEBE"/>
          </w:tcPr>
          <w:p w:rsidR="00840859" w:rsidRPr="001E6E9C" w:rsidRDefault="00840859" w:rsidP="005C56CB">
            <w:pPr>
              <w:pStyle w:val="TableParagraph"/>
              <w:spacing w:before="50" w:line="252" w:lineRule="auto"/>
              <w:ind w:left="197" w:right="188" w:hanging="23"/>
              <w:rPr>
                <w:rFonts w:ascii="Arial" w:hAnsi="Arial" w:cs="Arial"/>
                <w:b/>
                <w:sz w:val="24"/>
                <w:szCs w:val="24"/>
              </w:rPr>
            </w:pPr>
            <w:r w:rsidRPr="001E6E9C">
              <w:rPr>
                <w:rFonts w:ascii="Arial" w:hAnsi="Arial" w:cs="Arial"/>
                <w:b/>
                <w:spacing w:val="-2"/>
                <w:w w:val="105"/>
                <w:sz w:val="24"/>
                <w:szCs w:val="24"/>
              </w:rPr>
              <w:t xml:space="preserve">PR. </w:t>
            </w:r>
            <w:r w:rsidRPr="001E6E9C">
              <w:rPr>
                <w:rFonts w:ascii="Arial" w:hAnsi="Arial" w:cs="Arial"/>
                <w:b/>
                <w:spacing w:val="-1"/>
                <w:w w:val="105"/>
                <w:sz w:val="24"/>
                <w:szCs w:val="24"/>
              </w:rPr>
              <w:t>UNIT.</w:t>
            </w:r>
            <w:r w:rsidRPr="001E6E9C">
              <w:rPr>
                <w:rFonts w:ascii="Arial" w:hAnsi="Arial" w:cs="Arial"/>
                <w:b/>
                <w:spacing w:val="-38"/>
                <w:w w:val="105"/>
                <w:sz w:val="24"/>
                <w:szCs w:val="24"/>
              </w:rPr>
              <w:t xml:space="preserve"> </w:t>
            </w:r>
            <w:r w:rsidRPr="001E6E9C">
              <w:rPr>
                <w:rFonts w:ascii="Arial" w:hAnsi="Arial" w:cs="Arial"/>
                <w:b/>
                <w:spacing w:val="-1"/>
                <w:w w:val="105"/>
                <w:sz w:val="24"/>
                <w:szCs w:val="24"/>
              </w:rPr>
              <w:t>COM</w:t>
            </w:r>
            <w:r w:rsidRPr="001E6E9C">
              <w:rPr>
                <w:rFonts w:ascii="Arial" w:hAnsi="Arial" w:cs="Arial"/>
                <w:b/>
                <w:spacing w:val="-9"/>
                <w:w w:val="105"/>
                <w:sz w:val="24"/>
                <w:szCs w:val="24"/>
              </w:rPr>
              <w:t xml:space="preserve"> </w:t>
            </w:r>
            <w:r w:rsidRPr="001E6E9C">
              <w:rPr>
                <w:rFonts w:ascii="Arial" w:hAnsi="Arial" w:cs="Arial"/>
                <w:b/>
                <w:w w:val="105"/>
                <w:sz w:val="24"/>
                <w:szCs w:val="24"/>
              </w:rPr>
              <w:t>BDI</w:t>
            </w:r>
          </w:p>
        </w:tc>
        <w:tc>
          <w:tcPr>
            <w:tcW w:w="1573" w:type="dxa"/>
            <w:tcBorders>
              <w:top w:val="single" w:sz="6" w:space="0" w:color="000000"/>
              <w:left w:val="single" w:sz="6" w:space="0" w:color="000000"/>
              <w:bottom w:val="single" w:sz="6" w:space="0" w:color="000000"/>
              <w:right w:val="single" w:sz="6" w:space="0" w:color="000000"/>
            </w:tcBorders>
            <w:shd w:val="clear" w:color="auto" w:fill="BEBEBE"/>
          </w:tcPr>
          <w:p w:rsidR="00840859" w:rsidRPr="001E6E9C" w:rsidRDefault="00840859" w:rsidP="005C56CB">
            <w:pPr>
              <w:pStyle w:val="TableParagraph"/>
              <w:spacing w:before="140"/>
              <w:ind w:left="118" w:right="114"/>
              <w:jc w:val="center"/>
              <w:rPr>
                <w:rFonts w:ascii="Arial" w:hAnsi="Arial" w:cs="Arial"/>
                <w:b/>
                <w:sz w:val="24"/>
                <w:szCs w:val="24"/>
              </w:rPr>
            </w:pPr>
            <w:r w:rsidRPr="001E6E9C">
              <w:rPr>
                <w:rFonts w:ascii="Arial" w:hAnsi="Arial" w:cs="Arial"/>
                <w:b/>
                <w:w w:val="105"/>
                <w:sz w:val="24"/>
                <w:szCs w:val="24"/>
              </w:rPr>
              <w:t>VALOR</w:t>
            </w:r>
            <w:r w:rsidRPr="001E6E9C">
              <w:rPr>
                <w:rFonts w:ascii="Arial" w:hAnsi="Arial" w:cs="Arial"/>
                <w:b/>
                <w:spacing w:val="-8"/>
                <w:w w:val="105"/>
                <w:sz w:val="24"/>
                <w:szCs w:val="24"/>
              </w:rPr>
              <w:t xml:space="preserve"> </w:t>
            </w:r>
            <w:r w:rsidRPr="001E6E9C">
              <w:rPr>
                <w:rFonts w:ascii="Arial" w:hAnsi="Arial" w:cs="Arial"/>
                <w:b/>
                <w:w w:val="105"/>
                <w:sz w:val="24"/>
                <w:szCs w:val="24"/>
              </w:rPr>
              <w:t>(R$)</w:t>
            </w:r>
          </w:p>
        </w:tc>
        <w:tc>
          <w:tcPr>
            <w:tcW w:w="1121" w:type="dxa"/>
            <w:tcBorders>
              <w:top w:val="single" w:sz="6" w:space="0" w:color="000000"/>
              <w:left w:val="single" w:sz="6" w:space="0" w:color="000000"/>
              <w:bottom w:val="single" w:sz="6" w:space="0" w:color="000000"/>
              <w:right w:val="single" w:sz="6" w:space="0" w:color="000000"/>
            </w:tcBorders>
            <w:shd w:val="clear" w:color="auto" w:fill="BEBEBE"/>
          </w:tcPr>
          <w:p w:rsidR="00840859" w:rsidRPr="001E6E9C" w:rsidRDefault="00840859" w:rsidP="005C56CB">
            <w:pPr>
              <w:pStyle w:val="TableParagraph"/>
              <w:spacing w:before="50" w:line="252" w:lineRule="auto"/>
              <w:ind w:left="82" w:right="72" w:hanging="34"/>
              <w:rPr>
                <w:rFonts w:ascii="Arial" w:hAnsi="Arial" w:cs="Arial"/>
                <w:b/>
                <w:sz w:val="24"/>
                <w:szCs w:val="24"/>
              </w:rPr>
            </w:pPr>
            <w:r w:rsidRPr="001E6E9C">
              <w:rPr>
                <w:rFonts w:ascii="Arial" w:hAnsi="Arial" w:cs="Arial"/>
                <w:b/>
                <w:w w:val="105"/>
                <w:sz w:val="24"/>
                <w:szCs w:val="24"/>
              </w:rPr>
              <w:t>Percentual</w:t>
            </w:r>
            <w:r w:rsidRPr="001E6E9C">
              <w:rPr>
                <w:rFonts w:ascii="Arial" w:hAnsi="Arial" w:cs="Arial"/>
                <w:b/>
                <w:spacing w:val="-9"/>
                <w:w w:val="105"/>
                <w:sz w:val="24"/>
                <w:szCs w:val="24"/>
              </w:rPr>
              <w:t xml:space="preserve"> </w:t>
            </w:r>
            <w:r w:rsidRPr="001E6E9C">
              <w:rPr>
                <w:rFonts w:ascii="Arial" w:hAnsi="Arial" w:cs="Arial"/>
                <w:b/>
                <w:w w:val="105"/>
                <w:sz w:val="24"/>
                <w:szCs w:val="24"/>
              </w:rPr>
              <w:t>do</w:t>
            </w:r>
            <w:r w:rsidRPr="001E6E9C">
              <w:rPr>
                <w:rFonts w:ascii="Arial" w:hAnsi="Arial" w:cs="Arial"/>
                <w:b/>
                <w:spacing w:val="-38"/>
                <w:w w:val="105"/>
                <w:sz w:val="24"/>
                <w:szCs w:val="24"/>
              </w:rPr>
              <w:t xml:space="preserve"> </w:t>
            </w:r>
            <w:r w:rsidRPr="001E6E9C">
              <w:rPr>
                <w:rFonts w:ascii="Arial" w:hAnsi="Arial" w:cs="Arial"/>
                <w:b/>
                <w:w w:val="105"/>
                <w:sz w:val="24"/>
                <w:szCs w:val="24"/>
              </w:rPr>
              <w:t>valor</w:t>
            </w:r>
            <w:r w:rsidRPr="001E6E9C">
              <w:rPr>
                <w:rFonts w:ascii="Arial" w:hAnsi="Arial" w:cs="Arial"/>
                <w:b/>
                <w:spacing w:val="-4"/>
                <w:w w:val="105"/>
                <w:sz w:val="24"/>
                <w:szCs w:val="24"/>
              </w:rPr>
              <w:t xml:space="preserve"> </w:t>
            </w:r>
            <w:r w:rsidRPr="001E6E9C">
              <w:rPr>
                <w:rFonts w:ascii="Arial" w:hAnsi="Arial" w:cs="Arial"/>
                <w:b/>
                <w:w w:val="105"/>
                <w:sz w:val="24"/>
                <w:szCs w:val="24"/>
              </w:rPr>
              <w:t>total(%)</w:t>
            </w:r>
          </w:p>
        </w:tc>
      </w:tr>
      <w:tr w:rsidR="00840859" w:rsidRPr="001E6E9C" w:rsidTr="007C159C">
        <w:trPr>
          <w:gridBefore w:val="1"/>
          <w:wBefore w:w="16" w:type="dxa"/>
          <w:trHeight w:val="211"/>
        </w:trPr>
        <w:tc>
          <w:tcPr>
            <w:tcW w:w="883"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spacing w:before="3" w:line="188" w:lineRule="exact"/>
              <w:ind w:left="238" w:right="224"/>
              <w:jc w:val="center"/>
              <w:rPr>
                <w:rFonts w:ascii="Arial" w:hAnsi="Arial" w:cs="Arial"/>
                <w:b/>
                <w:sz w:val="24"/>
                <w:szCs w:val="24"/>
              </w:rPr>
            </w:pPr>
            <w:r w:rsidRPr="001E6E9C">
              <w:rPr>
                <w:rFonts w:ascii="Arial" w:hAnsi="Arial" w:cs="Arial"/>
                <w:b/>
                <w:sz w:val="24"/>
                <w:szCs w:val="24"/>
              </w:rPr>
              <w:t>1.0</w:t>
            </w:r>
          </w:p>
        </w:tc>
        <w:tc>
          <w:tcPr>
            <w:tcW w:w="1359"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rPr>
                <w:rFonts w:ascii="Arial" w:hAnsi="Arial" w:cs="Arial"/>
                <w:sz w:val="24"/>
                <w:szCs w:val="24"/>
              </w:rPr>
            </w:pPr>
          </w:p>
        </w:tc>
        <w:tc>
          <w:tcPr>
            <w:tcW w:w="1133"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rPr>
                <w:rFonts w:ascii="Arial" w:hAnsi="Arial" w:cs="Arial"/>
                <w:sz w:val="24"/>
                <w:szCs w:val="24"/>
              </w:rPr>
            </w:pPr>
          </w:p>
        </w:tc>
        <w:tc>
          <w:tcPr>
            <w:tcW w:w="5111"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spacing w:before="27"/>
              <w:ind w:left="42"/>
              <w:rPr>
                <w:rFonts w:ascii="Arial" w:hAnsi="Arial" w:cs="Arial"/>
                <w:b/>
                <w:sz w:val="24"/>
                <w:szCs w:val="24"/>
              </w:rPr>
            </w:pPr>
            <w:r w:rsidRPr="001E6E9C">
              <w:rPr>
                <w:rFonts w:ascii="Arial" w:hAnsi="Arial" w:cs="Arial"/>
                <w:b/>
                <w:w w:val="105"/>
                <w:sz w:val="24"/>
                <w:szCs w:val="24"/>
              </w:rPr>
              <w:t>SERVIÇOS</w:t>
            </w:r>
            <w:r w:rsidRPr="001E6E9C">
              <w:rPr>
                <w:rFonts w:ascii="Arial" w:hAnsi="Arial" w:cs="Arial"/>
                <w:b/>
                <w:spacing w:val="-8"/>
                <w:w w:val="105"/>
                <w:sz w:val="24"/>
                <w:szCs w:val="24"/>
              </w:rPr>
              <w:t xml:space="preserve"> </w:t>
            </w:r>
            <w:r w:rsidRPr="001E6E9C">
              <w:rPr>
                <w:rFonts w:ascii="Arial" w:hAnsi="Arial" w:cs="Arial"/>
                <w:b/>
                <w:w w:val="105"/>
                <w:sz w:val="24"/>
                <w:szCs w:val="24"/>
              </w:rPr>
              <w:t>INICIAIS</w:t>
            </w:r>
          </w:p>
        </w:tc>
        <w:tc>
          <w:tcPr>
            <w:tcW w:w="3814" w:type="dxa"/>
            <w:gridSpan w:val="4"/>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spacing w:before="27"/>
              <w:ind w:left="1140"/>
              <w:rPr>
                <w:rFonts w:ascii="Arial" w:hAnsi="Arial" w:cs="Arial"/>
                <w:b/>
                <w:sz w:val="24"/>
                <w:szCs w:val="24"/>
              </w:rPr>
            </w:pPr>
            <w:r w:rsidRPr="001E6E9C">
              <w:rPr>
                <w:rFonts w:ascii="Arial" w:hAnsi="Arial" w:cs="Arial"/>
                <w:b/>
                <w:w w:val="105"/>
                <w:sz w:val="24"/>
                <w:szCs w:val="24"/>
              </w:rPr>
              <w:t>Subtotal</w:t>
            </w:r>
            <w:r w:rsidRPr="001E6E9C">
              <w:rPr>
                <w:rFonts w:ascii="Arial" w:hAnsi="Arial" w:cs="Arial"/>
                <w:b/>
                <w:spacing w:val="-5"/>
                <w:w w:val="105"/>
                <w:sz w:val="24"/>
                <w:szCs w:val="24"/>
              </w:rPr>
              <w:t xml:space="preserve"> </w:t>
            </w:r>
            <w:r w:rsidRPr="001E6E9C">
              <w:rPr>
                <w:rFonts w:ascii="Arial" w:hAnsi="Arial" w:cs="Arial"/>
                <w:b/>
                <w:w w:val="105"/>
                <w:sz w:val="24"/>
                <w:szCs w:val="24"/>
              </w:rPr>
              <w:t>item</w:t>
            </w:r>
            <w:r w:rsidRPr="001E6E9C">
              <w:rPr>
                <w:rFonts w:ascii="Arial" w:hAnsi="Arial" w:cs="Arial"/>
                <w:b/>
                <w:spacing w:val="-5"/>
                <w:w w:val="105"/>
                <w:sz w:val="24"/>
                <w:szCs w:val="24"/>
              </w:rPr>
              <w:t xml:space="preserve"> </w:t>
            </w:r>
            <w:r w:rsidRPr="001E6E9C">
              <w:rPr>
                <w:rFonts w:ascii="Arial" w:hAnsi="Arial" w:cs="Arial"/>
                <w:b/>
                <w:w w:val="105"/>
                <w:sz w:val="24"/>
                <w:szCs w:val="24"/>
              </w:rPr>
              <w:t>1.0</w:t>
            </w:r>
          </w:p>
        </w:tc>
        <w:tc>
          <w:tcPr>
            <w:tcW w:w="1573"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spacing w:before="27"/>
              <w:ind w:left="112" w:right="114"/>
              <w:jc w:val="center"/>
              <w:rPr>
                <w:rFonts w:ascii="Arial" w:hAnsi="Arial" w:cs="Arial"/>
                <w:b/>
                <w:sz w:val="24"/>
                <w:szCs w:val="24"/>
              </w:rPr>
            </w:pPr>
            <w:r w:rsidRPr="001E6E9C">
              <w:rPr>
                <w:rFonts w:ascii="Arial" w:hAnsi="Arial" w:cs="Arial"/>
                <w:b/>
                <w:w w:val="105"/>
                <w:sz w:val="24"/>
                <w:szCs w:val="24"/>
              </w:rPr>
              <w:t>1.155,37</w:t>
            </w:r>
          </w:p>
        </w:tc>
        <w:tc>
          <w:tcPr>
            <w:tcW w:w="1121"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spacing w:before="3" w:line="188" w:lineRule="exact"/>
              <w:ind w:right="23"/>
              <w:jc w:val="right"/>
              <w:rPr>
                <w:rFonts w:ascii="Arial" w:hAnsi="Arial" w:cs="Arial"/>
                <w:b/>
                <w:sz w:val="24"/>
                <w:szCs w:val="24"/>
              </w:rPr>
            </w:pPr>
            <w:r w:rsidRPr="001E6E9C">
              <w:rPr>
                <w:rFonts w:ascii="Arial" w:hAnsi="Arial" w:cs="Arial"/>
                <w:b/>
                <w:sz w:val="24"/>
                <w:szCs w:val="24"/>
              </w:rPr>
              <w:t>0,83%</w:t>
            </w:r>
          </w:p>
        </w:tc>
      </w:tr>
      <w:tr w:rsidR="00840859" w:rsidRPr="001E6E9C" w:rsidTr="007C159C">
        <w:trPr>
          <w:gridBefore w:val="1"/>
          <w:wBefore w:w="16" w:type="dxa"/>
          <w:trHeight w:val="415"/>
        </w:trPr>
        <w:tc>
          <w:tcPr>
            <w:tcW w:w="88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29"/>
              <w:ind w:left="238" w:right="226"/>
              <w:jc w:val="center"/>
              <w:rPr>
                <w:rFonts w:ascii="Arial" w:hAnsi="Arial" w:cs="Arial"/>
                <w:sz w:val="24"/>
                <w:szCs w:val="24"/>
              </w:rPr>
            </w:pPr>
            <w:r w:rsidRPr="001E6E9C">
              <w:rPr>
                <w:rFonts w:ascii="Arial" w:hAnsi="Arial" w:cs="Arial"/>
                <w:w w:val="105"/>
                <w:sz w:val="24"/>
                <w:szCs w:val="24"/>
              </w:rPr>
              <w:t>1.1</w:t>
            </w:r>
          </w:p>
        </w:tc>
        <w:tc>
          <w:tcPr>
            <w:tcW w:w="1359"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29"/>
              <w:ind w:left="250" w:right="233"/>
              <w:jc w:val="center"/>
              <w:rPr>
                <w:rFonts w:ascii="Arial" w:hAnsi="Arial" w:cs="Arial"/>
                <w:sz w:val="24"/>
                <w:szCs w:val="24"/>
              </w:rPr>
            </w:pPr>
            <w:r w:rsidRPr="001E6E9C">
              <w:rPr>
                <w:rFonts w:ascii="Arial" w:hAnsi="Arial" w:cs="Arial"/>
                <w:w w:val="105"/>
                <w:sz w:val="24"/>
                <w:szCs w:val="24"/>
              </w:rPr>
              <w:t>SINAPI</w:t>
            </w:r>
          </w:p>
        </w:tc>
        <w:tc>
          <w:tcPr>
            <w:tcW w:w="113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29"/>
              <w:ind w:right="309"/>
              <w:jc w:val="right"/>
              <w:rPr>
                <w:rFonts w:ascii="Arial" w:hAnsi="Arial" w:cs="Arial"/>
                <w:sz w:val="24"/>
                <w:szCs w:val="24"/>
              </w:rPr>
            </w:pPr>
            <w:r w:rsidRPr="001E6E9C">
              <w:rPr>
                <w:rFonts w:ascii="Arial" w:hAnsi="Arial" w:cs="Arial"/>
                <w:w w:val="105"/>
                <w:sz w:val="24"/>
                <w:szCs w:val="24"/>
              </w:rPr>
              <w:t>103689</w:t>
            </w:r>
          </w:p>
        </w:tc>
        <w:tc>
          <w:tcPr>
            <w:tcW w:w="5111" w:type="dxa"/>
            <w:tcBorders>
              <w:top w:val="single" w:sz="6" w:space="0" w:color="000000"/>
              <w:left w:val="single" w:sz="6" w:space="0" w:color="000000"/>
              <w:bottom w:val="single" w:sz="6" w:space="0" w:color="000000"/>
              <w:right w:val="single" w:sz="6" w:space="0" w:color="000000"/>
            </w:tcBorders>
          </w:tcPr>
          <w:p w:rsidR="00840859" w:rsidRPr="001E6E9C" w:rsidRDefault="00840859" w:rsidP="007C159C">
            <w:pPr>
              <w:pStyle w:val="SemEspaamento"/>
              <w:rPr>
                <w:rFonts w:ascii="Arial" w:hAnsi="Arial" w:cs="Arial"/>
                <w:sz w:val="24"/>
                <w:szCs w:val="24"/>
              </w:rPr>
            </w:pPr>
            <w:r w:rsidRPr="001E6E9C">
              <w:rPr>
                <w:rFonts w:ascii="Arial" w:hAnsi="Arial" w:cs="Arial"/>
                <w:spacing w:val="-2"/>
                <w:w w:val="105"/>
                <w:sz w:val="24"/>
                <w:szCs w:val="24"/>
              </w:rPr>
              <w:t xml:space="preserve">FORNECIMENTO </w:t>
            </w:r>
            <w:r w:rsidRPr="001E6E9C">
              <w:rPr>
                <w:rFonts w:ascii="Arial" w:hAnsi="Arial" w:cs="Arial"/>
                <w:w w:val="105"/>
                <w:sz w:val="24"/>
                <w:szCs w:val="24"/>
              </w:rPr>
              <w:t>E INSTALAÇÃO DE PLACA DE OBRA COM CHAPA</w:t>
            </w:r>
            <w:r w:rsidRPr="001E6E9C">
              <w:rPr>
                <w:rFonts w:ascii="Arial" w:hAnsi="Arial" w:cs="Arial"/>
                <w:spacing w:val="-38"/>
                <w:w w:val="105"/>
                <w:sz w:val="24"/>
                <w:szCs w:val="24"/>
              </w:rPr>
              <w:t xml:space="preserve"> </w:t>
            </w:r>
            <w:r w:rsidRPr="001E6E9C">
              <w:rPr>
                <w:rFonts w:ascii="Arial" w:hAnsi="Arial" w:cs="Arial"/>
                <w:w w:val="105"/>
                <w:sz w:val="24"/>
                <w:szCs w:val="24"/>
              </w:rPr>
              <w:lastRenderedPageBreak/>
              <w:t>GALVANIZADA</w:t>
            </w:r>
            <w:r w:rsidRPr="001E6E9C">
              <w:rPr>
                <w:rFonts w:ascii="Arial" w:hAnsi="Arial" w:cs="Arial"/>
                <w:spacing w:val="-10"/>
                <w:w w:val="105"/>
                <w:sz w:val="24"/>
                <w:szCs w:val="24"/>
              </w:rPr>
              <w:t xml:space="preserve"> </w:t>
            </w:r>
            <w:r w:rsidRPr="001E6E9C">
              <w:rPr>
                <w:rFonts w:ascii="Arial" w:hAnsi="Arial" w:cs="Arial"/>
                <w:w w:val="105"/>
                <w:sz w:val="24"/>
                <w:szCs w:val="24"/>
              </w:rPr>
              <w:t>E ESTRUTURA</w:t>
            </w:r>
            <w:r w:rsidRPr="001E6E9C">
              <w:rPr>
                <w:rFonts w:ascii="Arial" w:hAnsi="Arial" w:cs="Arial"/>
                <w:spacing w:val="-9"/>
                <w:w w:val="105"/>
                <w:sz w:val="24"/>
                <w:szCs w:val="24"/>
              </w:rPr>
              <w:t xml:space="preserve"> </w:t>
            </w:r>
            <w:r w:rsidRPr="001E6E9C">
              <w:rPr>
                <w:rFonts w:ascii="Arial" w:hAnsi="Arial" w:cs="Arial"/>
                <w:w w:val="105"/>
                <w:sz w:val="24"/>
                <w:szCs w:val="24"/>
              </w:rPr>
              <w:t>DE MADEIRA.</w:t>
            </w:r>
            <w:r w:rsidRPr="001E6E9C">
              <w:rPr>
                <w:rFonts w:ascii="Arial" w:hAnsi="Arial" w:cs="Arial"/>
                <w:spacing w:val="-9"/>
                <w:w w:val="105"/>
                <w:sz w:val="24"/>
                <w:szCs w:val="24"/>
              </w:rPr>
              <w:t xml:space="preserve"> </w:t>
            </w:r>
            <w:r w:rsidRPr="001E6E9C">
              <w:rPr>
                <w:rFonts w:ascii="Arial" w:hAnsi="Arial" w:cs="Arial"/>
                <w:w w:val="105"/>
                <w:sz w:val="24"/>
                <w:szCs w:val="24"/>
              </w:rPr>
              <w:t>AF_03/2022_PS</w:t>
            </w:r>
          </w:p>
        </w:tc>
        <w:tc>
          <w:tcPr>
            <w:tcW w:w="850"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29"/>
              <w:ind w:left="200" w:right="191"/>
              <w:jc w:val="center"/>
              <w:rPr>
                <w:rFonts w:ascii="Arial" w:hAnsi="Arial" w:cs="Arial"/>
                <w:sz w:val="24"/>
                <w:szCs w:val="24"/>
              </w:rPr>
            </w:pPr>
            <w:r w:rsidRPr="001E6E9C">
              <w:rPr>
                <w:rFonts w:ascii="Arial" w:hAnsi="Arial" w:cs="Arial"/>
                <w:w w:val="105"/>
                <w:sz w:val="24"/>
                <w:szCs w:val="24"/>
              </w:rPr>
              <w:lastRenderedPageBreak/>
              <w:t>m²</w:t>
            </w:r>
          </w:p>
        </w:tc>
        <w:tc>
          <w:tcPr>
            <w:tcW w:w="1037"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29"/>
              <w:ind w:left="199"/>
              <w:rPr>
                <w:rFonts w:ascii="Arial" w:hAnsi="Arial" w:cs="Arial"/>
                <w:sz w:val="24"/>
                <w:szCs w:val="24"/>
              </w:rPr>
            </w:pPr>
            <w:r w:rsidRPr="001E6E9C">
              <w:rPr>
                <w:rFonts w:ascii="Arial" w:hAnsi="Arial" w:cs="Arial"/>
                <w:w w:val="105"/>
                <w:sz w:val="24"/>
                <w:szCs w:val="24"/>
              </w:rPr>
              <w:t>3,00</w:t>
            </w:r>
          </w:p>
        </w:tc>
        <w:tc>
          <w:tcPr>
            <w:tcW w:w="87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29"/>
              <w:ind w:left="184" w:right="183"/>
              <w:jc w:val="center"/>
              <w:rPr>
                <w:rFonts w:ascii="Arial" w:hAnsi="Arial" w:cs="Arial"/>
                <w:sz w:val="24"/>
                <w:szCs w:val="24"/>
              </w:rPr>
            </w:pPr>
            <w:r w:rsidRPr="001E6E9C">
              <w:rPr>
                <w:rFonts w:ascii="Arial" w:hAnsi="Arial" w:cs="Arial"/>
                <w:w w:val="105"/>
                <w:sz w:val="24"/>
                <w:szCs w:val="24"/>
              </w:rPr>
              <w:t>311,64</w:t>
            </w:r>
          </w:p>
        </w:tc>
        <w:tc>
          <w:tcPr>
            <w:tcW w:w="1054"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29"/>
              <w:ind w:left="299"/>
              <w:rPr>
                <w:rFonts w:ascii="Arial" w:hAnsi="Arial" w:cs="Arial"/>
                <w:sz w:val="24"/>
                <w:szCs w:val="24"/>
              </w:rPr>
            </w:pPr>
            <w:r w:rsidRPr="001E6E9C">
              <w:rPr>
                <w:rFonts w:ascii="Arial" w:hAnsi="Arial" w:cs="Arial"/>
                <w:w w:val="105"/>
                <w:sz w:val="24"/>
                <w:szCs w:val="24"/>
              </w:rPr>
              <w:t>385,12</w:t>
            </w:r>
          </w:p>
        </w:tc>
        <w:tc>
          <w:tcPr>
            <w:tcW w:w="157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29"/>
              <w:ind w:left="112" w:right="114"/>
              <w:jc w:val="center"/>
              <w:rPr>
                <w:rFonts w:ascii="Arial" w:hAnsi="Arial" w:cs="Arial"/>
                <w:sz w:val="24"/>
                <w:szCs w:val="24"/>
              </w:rPr>
            </w:pPr>
            <w:r w:rsidRPr="001E6E9C">
              <w:rPr>
                <w:rFonts w:ascii="Arial" w:hAnsi="Arial" w:cs="Arial"/>
                <w:w w:val="105"/>
                <w:sz w:val="24"/>
                <w:szCs w:val="24"/>
              </w:rPr>
              <w:t>1.155,37</w:t>
            </w:r>
          </w:p>
        </w:tc>
        <w:tc>
          <w:tcPr>
            <w:tcW w:w="1121"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05"/>
              <w:ind w:right="23"/>
              <w:jc w:val="right"/>
              <w:rPr>
                <w:rFonts w:ascii="Arial" w:hAnsi="Arial" w:cs="Arial"/>
                <w:b/>
                <w:sz w:val="24"/>
                <w:szCs w:val="24"/>
              </w:rPr>
            </w:pPr>
            <w:r w:rsidRPr="001E6E9C">
              <w:rPr>
                <w:rFonts w:ascii="Arial" w:hAnsi="Arial" w:cs="Arial"/>
                <w:b/>
                <w:sz w:val="24"/>
                <w:szCs w:val="24"/>
              </w:rPr>
              <w:t>0,83%</w:t>
            </w:r>
          </w:p>
        </w:tc>
      </w:tr>
      <w:tr w:rsidR="00840859" w:rsidRPr="001E6E9C" w:rsidTr="005C56CB">
        <w:trPr>
          <w:gridBefore w:val="1"/>
          <w:wBefore w:w="16" w:type="dxa"/>
          <w:trHeight w:val="442"/>
        </w:trPr>
        <w:tc>
          <w:tcPr>
            <w:tcW w:w="883"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spacing w:before="27"/>
              <w:ind w:left="238" w:right="226"/>
              <w:jc w:val="center"/>
              <w:rPr>
                <w:rFonts w:ascii="Arial" w:hAnsi="Arial" w:cs="Arial"/>
                <w:b/>
                <w:sz w:val="24"/>
                <w:szCs w:val="24"/>
              </w:rPr>
            </w:pPr>
            <w:r w:rsidRPr="001E6E9C">
              <w:rPr>
                <w:rFonts w:ascii="Arial" w:hAnsi="Arial" w:cs="Arial"/>
                <w:b/>
                <w:w w:val="105"/>
                <w:sz w:val="24"/>
                <w:szCs w:val="24"/>
              </w:rPr>
              <w:t>2.0</w:t>
            </w:r>
          </w:p>
        </w:tc>
        <w:tc>
          <w:tcPr>
            <w:tcW w:w="1359"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rPr>
                <w:rFonts w:ascii="Arial" w:hAnsi="Arial" w:cs="Arial"/>
                <w:sz w:val="24"/>
                <w:szCs w:val="24"/>
              </w:rPr>
            </w:pPr>
          </w:p>
        </w:tc>
        <w:tc>
          <w:tcPr>
            <w:tcW w:w="1133"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rPr>
                <w:rFonts w:ascii="Arial" w:hAnsi="Arial" w:cs="Arial"/>
                <w:sz w:val="24"/>
                <w:szCs w:val="24"/>
              </w:rPr>
            </w:pPr>
          </w:p>
        </w:tc>
        <w:tc>
          <w:tcPr>
            <w:tcW w:w="5111"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spacing w:before="27"/>
              <w:ind w:left="42"/>
              <w:rPr>
                <w:rFonts w:ascii="Arial" w:hAnsi="Arial" w:cs="Arial"/>
                <w:b/>
                <w:sz w:val="24"/>
                <w:szCs w:val="24"/>
              </w:rPr>
            </w:pPr>
            <w:r w:rsidRPr="001E6E9C">
              <w:rPr>
                <w:rFonts w:ascii="Arial" w:hAnsi="Arial" w:cs="Arial"/>
                <w:b/>
                <w:w w:val="105"/>
                <w:sz w:val="24"/>
                <w:szCs w:val="24"/>
              </w:rPr>
              <w:t>PAVIMENTAÇÃO</w:t>
            </w:r>
          </w:p>
        </w:tc>
        <w:tc>
          <w:tcPr>
            <w:tcW w:w="3814" w:type="dxa"/>
            <w:gridSpan w:val="4"/>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spacing w:before="27"/>
              <w:ind w:left="1140"/>
              <w:rPr>
                <w:rFonts w:ascii="Arial" w:hAnsi="Arial" w:cs="Arial"/>
                <w:b/>
                <w:sz w:val="24"/>
                <w:szCs w:val="24"/>
              </w:rPr>
            </w:pPr>
            <w:r w:rsidRPr="001E6E9C">
              <w:rPr>
                <w:rFonts w:ascii="Arial" w:hAnsi="Arial" w:cs="Arial"/>
                <w:b/>
                <w:w w:val="105"/>
                <w:sz w:val="24"/>
                <w:szCs w:val="24"/>
              </w:rPr>
              <w:t>Subtotal</w:t>
            </w:r>
            <w:r w:rsidRPr="001E6E9C">
              <w:rPr>
                <w:rFonts w:ascii="Arial" w:hAnsi="Arial" w:cs="Arial"/>
                <w:b/>
                <w:spacing w:val="-5"/>
                <w:w w:val="105"/>
                <w:sz w:val="24"/>
                <w:szCs w:val="24"/>
              </w:rPr>
              <w:t xml:space="preserve"> </w:t>
            </w:r>
            <w:r w:rsidRPr="001E6E9C">
              <w:rPr>
                <w:rFonts w:ascii="Arial" w:hAnsi="Arial" w:cs="Arial"/>
                <w:b/>
                <w:w w:val="105"/>
                <w:sz w:val="24"/>
                <w:szCs w:val="24"/>
              </w:rPr>
              <w:t>item</w:t>
            </w:r>
            <w:r w:rsidRPr="001E6E9C">
              <w:rPr>
                <w:rFonts w:ascii="Arial" w:hAnsi="Arial" w:cs="Arial"/>
                <w:b/>
                <w:spacing w:val="-5"/>
                <w:w w:val="105"/>
                <w:sz w:val="24"/>
                <w:szCs w:val="24"/>
              </w:rPr>
              <w:t xml:space="preserve"> </w:t>
            </w:r>
            <w:r w:rsidRPr="001E6E9C">
              <w:rPr>
                <w:rFonts w:ascii="Arial" w:hAnsi="Arial" w:cs="Arial"/>
                <w:b/>
                <w:w w:val="105"/>
                <w:sz w:val="24"/>
                <w:szCs w:val="24"/>
              </w:rPr>
              <w:t>2.0</w:t>
            </w:r>
          </w:p>
        </w:tc>
        <w:tc>
          <w:tcPr>
            <w:tcW w:w="1573" w:type="dxa"/>
            <w:tcBorders>
              <w:top w:val="single" w:sz="6" w:space="0" w:color="000000"/>
              <w:left w:val="single" w:sz="6" w:space="0" w:color="000000"/>
              <w:bottom w:val="single" w:sz="6" w:space="0" w:color="000000"/>
              <w:right w:val="single" w:sz="6" w:space="0" w:color="000000"/>
            </w:tcBorders>
            <w:shd w:val="clear" w:color="auto" w:fill="B7E1CD"/>
          </w:tcPr>
          <w:p w:rsidR="00840859" w:rsidRPr="001E6E9C" w:rsidRDefault="00840859" w:rsidP="005C56CB">
            <w:pPr>
              <w:pStyle w:val="TableParagraph"/>
              <w:spacing w:before="27"/>
              <w:ind w:left="114" w:right="114"/>
              <w:jc w:val="center"/>
              <w:rPr>
                <w:rFonts w:ascii="Arial" w:hAnsi="Arial" w:cs="Arial"/>
                <w:b/>
                <w:sz w:val="24"/>
                <w:szCs w:val="24"/>
              </w:rPr>
            </w:pPr>
            <w:r w:rsidRPr="001E6E9C">
              <w:rPr>
                <w:rFonts w:ascii="Arial" w:hAnsi="Arial" w:cs="Arial"/>
                <w:b/>
                <w:w w:val="105"/>
                <w:sz w:val="24"/>
                <w:szCs w:val="24"/>
              </w:rPr>
              <w:t>137.741,66</w:t>
            </w:r>
          </w:p>
        </w:tc>
        <w:tc>
          <w:tcPr>
            <w:tcW w:w="1121" w:type="dxa"/>
            <w:tcBorders>
              <w:top w:val="single" w:sz="6" w:space="0" w:color="000000"/>
              <w:left w:val="single" w:sz="6" w:space="0" w:color="000000"/>
              <w:bottom w:val="single" w:sz="6" w:space="0" w:color="000000"/>
              <w:right w:val="single" w:sz="6" w:space="0" w:color="000000"/>
            </w:tcBorders>
            <w:shd w:val="clear" w:color="auto" w:fill="B7E1CD"/>
          </w:tcPr>
          <w:p w:rsidR="005C56CB" w:rsidRDefault="005C56CB" w:rsidP="005C56CB">
            <w:pPr>
              <w:pStyle w:val="TableParagraph"/>
              <w:spacing w:before="14" w:line="188" w:lineRule="exact"/>
              <w:ind w:right="23"/>
              <w:jc w:val="right"/>
              <w:rPr>
                <w:rFonts w:ascii="Arial" w:hAnsi="Arial" w:cs="Arial"/>
                <w:b/>
                <w:sz w:val="24"/>
                <w:szCs w:val="24"/>
              </w:rPr>
            </w:pPr>
          </w:p>
          <w:p w:rsidR="00840859" w:rsidRPr="005C56CB" w:rsidRDefault="00840859" w:rsidP="005C56CB">
            <w:pPr>
              <w:pStyle w:val="TableParagraph"/>
              <w:spacing w:before="14" w:line="188" w:lineRule="exact"/>
              <w:ind w:right="23"/>
              <w:jc w:val="right"/>
              <w:rPr>
                <w:rFonts w:ascii="Arial" w:hAnsi="Arial" w:cs="Arial"/>
                <w:b/>
                <w:sz w:val="24"/>
                <w:szCs w:val="24"/>
              </w:rPr>
            </w:pPr>
            <w:r w:rsidRPr="005C56CB">
              <w:rPr>
                <w:rFonts w:ascii="Arial" w:hAnsi="Arial" w:cs="Arial"/>
                <w:b/>
                <w:sz w:val="24"/>
                <w:szCs w:val="24"/>
              </w:rPr>
              <w:t>99,17%</w:t>
            </w:r>
          </w:p>
        </w:tc>
      </w:tr>
      <w:tr w:rsidR="00840859" w:rsidRPr="001E6E9C" w:rsidTr="007C159C">
        <w:trPr>
          <w:gridBefore w:val="1"/>
          <w:wBefore w:w="16" w:type="dxa"/>
          <w:trHeight w:val="336"/>
        </w:trPr>
        <w:tc>
          <w:tcPr>
            <w:tcW w:w="88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84"/>
              <w:ind w:left="238" w:right="226"/>
              <w:jc w:val="center"/>
              <w:rPr>
                <w:rFonts w:ascii="Arial" w:hAnsi="Arial" w:cs="Arial"/>
                <w:sz w:val="24"/>
                <w:szCs w:val="24"/>
              </w:rPr>
            </w:pPr>
            <w:r w:rsidRPr="001E6E9C">
              <w:rPr>
                <w:rFonts w:ascii="Arial" w:hAnsi="Arial" w:cs="Arial"/>
                <w:w w:val="105"/>
                <w:sz w:val="24"/>
                <w:szCs w:val="24"/>
              </w:rPr>
              <w:t>2.1</w:t>
            </w:r>
          </w:p>
        </w:tc>
        <w:tc>
          <w:tcPr>
            <w:tcW w:w="1359"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84"/>
              <w:ind w:left="250" w:right="233"/>
              <w:jc w:val="center"/>
              <w:rPr>
                <w:rFonts w:ascii="Arial" w:hAnsi="Arial" w:cs="Arial"/>
                <w:sz w:val="24"/>
                <w:szCs w:val="24"/>
              </w:rPr>
            </w:pPr>
            <w:r w:rsidRPr="001E6E9C">
              <w:rPr>
                <w:rFonts w:ascii="Arial" w:hAnsi="Arial" w:cs="Arial"/>
                <w:w w:val="105"/>
                <w:sz w:val="24"/>
                <w:szCs w:val="24"/>
              </w:rPr>
              <w:t>SINAPI</w:t>
            </w:r>
          </w:p>
        </w:tc>
        <w:tc>
          <w:tcPr>
            <w:tcW w:w="113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84"/>
              <w:ind w:right="309"/>
              <w:jc w:val="right"/>
              <w:rPr>
                <w:rFonts w:ascii="Arial" w:hAnsi="Arial" w:cs="Arial"/>
                <w:sz w:val="24"/>
                <w:szCs w:val="24"/>
              </w:rPr>
            </w:pPr>
            <w:r w:rsidRPr="001E6E9C">
              <w:rPr>
                <w:rFonts w:ascii="Arial" w:hAnsi="Arial" w:cs="Arial"/>
                <w:w w:val="105"/>
                <w:sz w:val="24"/>
                <w:szCs w:val="24"/>
              </w:rPr>
              <w:t>100577</w:t>
            </w:r>
          </w:p>
        </w:tc>
        <w:tc>
          <w:tcPr>
            <w:tcW w:w="5111" w:type="dxa"/>
            <w:tcBorders>
              <w:top w:val="single" w:sz="6" w:space="0" w:color="000000"/>
              <w:left w:val="single" w:sz="6" w:space="0" w:color="000000"/>
              <w:bottom w:val="single" w:sz="6" w:space="0" w:color="000000"/>
              <w:right w:val="single" w:sz="6" w:space="0" w:color="000000"/>
            </w:tcBorders>
          </w:tcPr>
          <w:p w:rsidR="00840859" w:rsidRPr="001E6E9C" w:rsidRDefault="00840859" w:rsidP="007C159C">
            <w:pPr>
              <w:pStyle w:val="SemEspaamento"/>
              <w:rPr>
                <w:rFonts w:ascii="Arial" w:hAnsi="Arial" w:cs="Arial"/>
                <w:sz w:val="24"/>
                <w:szCs w:val="24"/>
              </w:rPr>
            </w:pPr>
            <w:r w:rsidRPr="001E6E9C">
              <w:rPr>
                <w:rFonts w:ascii="Arial" w:hAnsi="Arial" w:cs="Arial"/>
                <w:w w:val="105"/>
                <w:sz w:val="24"/>
                <w:szCs w:val="24"/>
              </w:rPr>
              <w:t>REGULARIZAÇÃO</w:t>
            </w:r>
            <w:r w:rsidRPr="001E6E9C">
              <w:rPr>
                <w:rFonts w:ascii="Arial" w:hAnsi="Arial" w:cs="Arial"/>
                <w:spacing w:val="-9"/>
                <w:w w:val="105"/>
                <w:sz w:val="24"/>
                <w:szCs w:val="24"/>
              </w:rPr>
              <w:t xml:space="preserve"> </w:t>
            </w:r>
            <w:r w:rsidRPr="001E6E9C">
              <w:rPr>
                <w:rFonts w:ascii="Arial" w:hAnsi="Arial" w:cs="Arial"/>
                <w:w w:val="105"/>
                <w:sz w:val="24"/>
                <w:szCs w:val="24"/>
              </w:rPr>
              <w:t>E</w:t>
            </w:r>
            <w:r w:rsidRPr="001E6E9C">
              <w:rPr>
                <w:rFonts w:ascii="Arial" w:hAnsi="Arial" w:cs="Arial"/>
                <w:spacing w:val="-9"/>
                <w:w w:val="105"/>
                <w:sz w:val="24"/>
                <w:szCs w:val="24"/>
              </w:rPr>
              <w:t xml:space="preserve"> </w:t>
            </w:r>
            <w:r w:rsidRPr="001E6E9C">
              <w:rPr>
                <w:rFonts w:ascii="Arial" w:hAnsi="Arial" w:cs="Arial"/>
                <w:w w:val="105"/>
                <w:sz w:val="24"/>
                <w:szCs w:val="24"/>
              </w:rPr>
              <w:t>COMPACTAÇÃO</w:t>
            </w:r>
            <w:r w:rsidRPr="001E6E9C">
              <w:rPr>
                <w:rFonts w:ascii="Arial" w:hAnsi="Arial" w:cs="Arial"/>
                <w:spacing w:val="-8"/>
                <w:w w:val="105"/>
                <w:sz w:val="24"/>
                <w:szCs w:val="24"/>
              </w:rPr>
              <w:t xml:space="preserve"> </w:t>
            </w:r>
            <w:r w:rsidRPr="001E6E9C">
              <w:rPr>
                <w:rFonts w:ascii="Arial" w:hAnsi="Arial" w:cs="Arial"/>
                <w:w w:val="105"/>
                <w:sz w:val="24"/>
                <w:szCs w:val="24"/>
              </w:rPr>
              <w:t>DE</w:t>
            </w:r>
            <w:r w:rsidRPr="001E6E9C">
              <w:rPr>
                <w:rFonts w:ascii="Arial" w:hAnsi="Arial" w:cs="Arial"/>
                <w:spacing w:val="-9"/>
                <w:w w:val="105"/>
                <w:sz w:val="24"/>
                <w:szCs w:val="24"/>
              </w:rPr>
              <w:t xml:space="preserve"> </w:t>
            </w:r>
            <w:r w:rsidRPr="001E6E9C">
              <w:rPr>
                <w:rFonts w:ascii="Arial" w:hAnsi="Arial" w:cs="Arial"/>
                <w:w w:val="105"/>
                <w:sz w:val="24"/>
                <w:szCs w:val="24"/>
              </w:rPr>
              <w:t>SUBLEITO</w:t>
            </w:r>
            <w:r w:rsidRPr="001E6E9C">
              <w:rPr>
                <w:rFonts w:ascii="Arial" w:hAnsi="Arial" w:cs="Arial"/>
                <w:spacing w:val="-8"/>
                <w:w w:val="105"/>
                <w:sz w:val="24"/>
                <w:szCs w:val="24"/>
              </w:rPr>
              <w:t xml:space="preserve"> </w:t>
            </w:r>
            <w:r w:rsidRPr="001E6E9C">
              <w:rPr>
                <w:rFonts w:ascii="Arial" w:hAnsi="Arial" w:cs="Arial"/>
                <w:w w:val="105"/>
                <w:sz w:val="24"/>
                <w:szCs w:val="24"/>
              </w:rPr>
              <w:t>DE</w:t>
            </w:r>
            <w:r w:rsidRPr="001E6E9C">
              <w:rPr>
                <w:rFonts w:ascii="Arial" w:hAnsi="Arial" w:cs="Arial"/>
                <w:spacing w:val="-9"/>
                <w:w w:val="105"/>
                <w:sz w:val="24"/>
                <w:szCs w:val="24"/>
              </w:rPr>
              <w:t xml:space="preserve"> </w:t>
            </w:r>
            <w:r w:rsidRPr="001E6E9C">
              <w:rPr>
                <w:rFonts w:ascii="Arial" w:hAnsi="Arial" w:cs="Arial"/>
                <w:w w:val="105"/>
                <w:sz w:val="24"/>
                <w:szCs w:val="24"/>
              </w:rPr>
              <w:t>SOLO</w:t>
            </w:r>
            <w:r w:rsidRPr="001E6E9C">
              <w:rPr>
                <w:rFonts w:ascii="Arial" w:hAnsi="Arial" w:cs="Arial"/>
                <w:spacing w:val="-38"/>
                <w:w w:val="105"/>
                <w:sz w:val="24"/>
                <w:szCs w:val="24"/>
              </w:rPr>
              <w:t xml:space="preserve"> </w:t>
            </w:r>
            <w:r w:rsidRPr="001E6E9C">
              <w:rPr>
                <w:rFonts w:ascii="Arial" w:hAnsi="Arial" w:cs="Arial"/>
                <w:w w:val="105"/>
                <w:sz w:val="24"/>
                <w:szCs w:val="24"/>
              </w:rPr>
              <w:t>PREDOMINANTEMENTE</w:t>
            </w:r>
            <w:r w:rsidRPr="001E6E9C">
              <w:rPr>
                <w:rFonts w:ascii="Arial" w:hAnsi="Arial" w:cs="Arial"/>
                <w:spacing w:val="-11"/>
                <w:w w:val="105"/>
                <w:sz w:val="24"/>
                <w:szCs w:val="24"/>
              </w:rPr>
              <w:t xml:space="preserve"> </w:t>
            </w:r>
            <w:r w:rsidRPr="001E6E9C">
              <w:rPr>
                <w:rFonts w:ascii="Arial" w:hAnsi="Arial" w:cs="Arial"/>
                <w:w w:val="105"/>
                <w:sz w:val="24"/>
                <w:szCs w:val="24"/>
              </w:rPr>
              <w:t>ARENOSO.</w:t>
            </w:r>
            <w:r w:rsidRPr="001E6E9C">
              <w:rPr>
                <w:rFonts w:ascii="Arial" w:hAnsi="Arial" w:cs="Arial"/>
                <w:spacing w:val="-10"/>
                <w:w w:val="105"/>
                <w:sz w:val="24"/>
                <w:szCs w:val="24"/>
              </w:rPr>
              <w:t xml:space="preserve"> </w:t>
            </w:r>
            <w:r w:rsidRPr="001E6E9C">
              <w:rPr>
                <w:rFonts w:ascii="Arial" w:hAnsi="Arial" w:cs="Arial"/>
                <w:w w:val="105"/>
                <w:sz w:val="24"/>
                <w:szCs w:val="24"/>
              </w:rPr>
              <w:t>AF_11/2019</w:t>
            </w:r>
          </w:p>
        </w:tc>
        <w:tc>
          <w:tcPr>
            <w:tcW w:w="850"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84"/>
              <w:ind w:left="200" w:right="191"/>
              <w:jc w:val="center"/>
              <w:rPr>
                <w:rFonts w:ascii="Arial" w:hAnsi="Arial" w:cs="Arial"/>
                <w:sz w:val="24"/>
                <w:szCs w:val="24"/>
              </w:rPr>
            </w:pPr>
            <w:r w:rsidRPr="001E6E9C">
              <w:rPr>
                <w:rFonts w:ascii="Arial" w:hAnsi="Arial" w:cs="Arial"/>
                <w:w w:val="105"/>
                <w:sz w:val="24"/>
                <w:szCs w:val="24"/>
              </w:rPr>
              <w:t>m²</w:t>
            </w:r>
          </w:p>
        </w:tc>
        <w:tc>
          <w:tcPr>
            <w:tcW w:w="1037"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84"/>
              <w:ind w:right="67"/>
              <w:jc w:val="right"/>
              <w:rPr>
                <w:rFonts w:ascii="Arial" w:hAnsi="Arial" w:cs="Arial"/>
                <w:sz w:val="24"/>
                <w:szCs w:val="24"/>
              </w:rPr>
            </w:pPr>
            <w:r w:rsidRPr="001E6E9C">
              <w:rPr>
                <w:rFonts w:ascii="Arial" w:hAnsi="Arial" w:cs="Arial"/>
                <w:w w:val="105"/>
                <w:sz w:val="24"/>
                <w:szCs w:val="24"/>
              </w:rPr>
              <w:t>2662,64</w:t>
            </w:r>
          </w:p>
        </w:tc>
        <w:tc>
          <w:tcPr>
            <w:tcW w:w="87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84"/>
              <w:ind w:left="184" w:right="177"/>
              <w:jc w:val="center"/>
              <w:rPr>
                <w:rFonts w:ascii="Arial" w:hAnsi="Arial" w:cs="Arial"/>
                <w:sz w:val="24"/>
                <w:szCs w:val="24"/>
              </w:rPr>
            </w:pPr>
            <w:r w:rsidRPr="001E6E9C">
              <w:rPr>
                <w:rFonts w:ascii="Arial" w:hAnsi="Arial" w:cs="Arial"/>
                <w:w w:val="105"/>
                <w:sz w:val="24"/>
                <w:szCs w:val="24"/>
              </w:rPr>
              <w:t>1,09</w:t>
            </w:r>
          </w:p>
        </w:tc>
        <w:tc>
          <w:tcPr>
            <w:tcW w:w="1054"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84"/>
              <w:ind w:left="378"/>
              <w:rPr>
                <w:rFonts w:ascii="Arial" w:hAnsi="Arial" w:cs="Arial"/>
                <w:sz w:val="24"/>
                <w:szCs w:val="24"/>
              </w:rPr>
            </w:pPr>
            <w:r w:rsidRPr="001E6E9C">
              <w:rPr>
                <w:rFonts w:ascii="Arial" w:hAnsi="Arial" w:cs="Arial"/>
                <w:w w:val="105"/>
                <w:sz w:val="24"/>
                <w:szCs w:val="24"/>
              </w:rPr>
              <w:t>1,35</w:t>
            </w:r>
          </w:p>
        </w:tc>
        <w:tc>
          <w:tcPr>
            <w:tcW w:w="157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84"/>
              <w:ind w:left="112" w:right="114"/>
              <w:jc w:val="center"/>
              <w:rPr>
                <w:rFonts w:ascii="Arial" w:hAnsi="Arial" w:cs="Arial"/>
                <w:sz w:val="24"/>
                <w:szCs w:val="24"/>
              </w:rPr>
            </w:pPr>
            <w:r w:rsidRPr="001E6E9C">
              <w:rPr>
                <w:rFonts w:ascii="Arial" w:hAnsi="Arial" w:cs="Arial"/>
                <w:w w:val="105"/>
                <w:sz w:val="24"/>
                <w:szCs w:val="24"/>
              </w:rPr>
              <w:t>3.586,63</w:t>
            </w:r>
          </w:p>
        </w:tc>
        <w:tc>
          <w:tcPr>
            <w:tcW w:w="1121"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71"/>
              <w:ind w:right="23"/>
              <w:jc w:val="right"/>
              <w:rPr>
                <w:rFonts w:ascii="Arial" w:hAnsi="Arial" w:cs="Arial"/>
                <w:b/>
                <w:sz w:val="24"/>
                <w:szCs w:val="24"/>
              </w:rPr>
            </w:pPr>
            <w:r w:rsidRPr="001E6E9C">
              <w:rPr>
                <w:rFonts w:ascii="Arial" w:hAnsi="Arial" w:cs="Arial"/>
                <w:b/>
                <w:sz w:val="24"/>
                <w:szCs w:val="24"/>
              </w:rPr>
              <w:t>2,58%</w:t>
            </w:r>
          </w:p>
        </w:tc>
      </w:tr>
      <w:tr w:rsidR="00840859" w:rsidRPr="001E6E9C" w:rsidTr="007C159C">
        <w:trPr>
          <w:gridBefore w:val="1"/>
          <w:wBefore w:w="16" w:type="dxa"/>
          <w:trHeight w:val="841"/>
        </w:trPr>
        <w:tc>
          <w:tcPr>
            <w:tcW w:w="88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p w:rsidR="00840859" w:rsidRPr="001E6E9C" w:rsidRDefault="00840859" w:rsidP="005C56CB">
            <w:pPr>
              <w:pStyle w:val="TableParagraph"/>
              <w:spacing w:before="7"/>
              <w:rPr>
                <w:rFonts w:ascii="Arial" w:hAnsi="Arial" w:cs="Arial"/>
                <w:sz w:val="24"/>
                <w:szCs w:val="24"/>
              </w:rPr>
            </w:pPr>
          </w:p>
          <w:p w:rsidR="00840859" w:rsidRPr="001E6E9C" w:rsidRDefault="00840859" w:rsidP="005C56CB">
            <w:pPr>
              <w:pStyle w:val="TableParagraph"/>
              <w:ind w:left="238" w:right="226"/>
              <w:jc w:val="center"/>
              <w:rPr>
                <w:rFonts w:ascii="Arial" w:hAnsi="Arial" w:cs="Arial"/>
                <w:sz w:val="24"/>
                <w:szCs w:val="24"/>
              </w:rPr>
            </w:pPr>
            <w:r w:rsidRPr="001E6E9C">
              <w:rPr>
                <w:rFonts w:ascii="Arial" w:hAnsi="Arial" w:cs="Arial"/>
                <w:w w:val="105"/>
                <w:sz w:val="24"/>
                <w:szCs w:val="24"/>
              </w:rPr>
              <w:t>2.2</w:t>
            </w:r>
          </w:p>
        </w:tc>
        <w:tc>
          <w:tcPr>
            <w:tcW w:w="1359"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p w:rsidR="00840859" w:rsidRPr="001E6E9C" w:rsidRDefault="00840859" w:rsidP="005C56CB">
            <w:pPr>
              <w:pStyle w:val="TableParagraph"/>
              <w:spacing w:before="7"/>
              <w:rPr>
                <w:rFonts w:ascii="Arial" w:hAnsi="Arial" w:cs="Arial"/>
                <w:sz w:val="24"/>
                <w:szCs w:val="24"/>
              </w:rPr>
            </w:pPr>
          </w:p>
          <w:p w:rsidR="00840859" w:rsidRPr="001E6E9C" w:rsidRDefault="00840859" w:rsidP="005C56CB">
            <w:pPr>
              <w:pStyle w:val="TableParagraph"/>
              <w:ind w:left="250" w:right="236"/>
              <w:jc w:val="center"/>
              <w:rPr>
                <w:rFonts w:ascii="Arial" w:hAnsi="Arial" w:cs="Arial"/>
                <w:sz w:val="24"/>
                <w:szCs w:val="24"/>
              </w:rPr>
            </w:pPr>
            <w:r w:rsidRPr="001E6E9C">
              <w:rPr>
                <w:rFonts w:ascii="Arial" w:hAnsi="Arial" w:cs="Arial"/>
                <w:w w:val="105"/>
                <w:sz w:val="24"/>
                <w:szCs w:val="24"/>
              </w:rPr>
              <w:t>Composição</w:t>
            </w:r>
          </w:p>
        </w:tc>
        <w:tc>
          <w:tcPr>
            <w:tcW w:w="113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p w:rsidR="00840859" w:rsidRPr="001E6E9C" w:rsidRDefault="00840859" w:rsidP="005C56CB">
            <w:pPr>
              <w:pStyle w:val="TableParagraph"/>
              <w:spacing w:before="7"/>
              <w:rPr>
                <w:rFonts w:ascii="Arial" w:hAnsi="Arial" w:cs="Arial"/>
                <w:sz w:val="24"/>
                <w:szCs w:val="24"/>
              </w:rPr>
            </w:pPr>
          </w:p>
          <w:p w:rsidR="00840859" w:rsidRPr="001E6E9C" w:rsidRDefault="00840859" w:rsidP="005C56CB">
            <w:pPr>
              <w:pStyle w:val="TableParagraph"/>
              <w:ind w:left="1"/>
              <w:jc w:val="center"/>
              <w:rPr>
                <w:rFonts w:ascii="Arial" w:hAnsi="Arial" w:cs="Arial"/>
                <w:sz w:val="24"/>
                <w:szCs w:val="24"/>
              </w:rPr>
            </w:pPr>
            <w:r w:rsidRPr="001E6E9C">
              <w:rPr>
                <w:rFonts w:ascii="Arial" w:hAnsi="Arial" w:cs="Arial"/>
                <w:w w:val="105"/>
                <w:sz w:val="24"/>
                <w:szCs w:val="24"/>
              </w:rPr>
              <w:t>1</w:t>
            </w:r>
          </w:p>
        </w:tc>
        <w:tc>
          <w:tcPr>
            <w:tcW w:w="5111" w:type="dxa"/>
            <w:tcBorders>
              <w:top w:val="single" w:sz="6" w:space="0" w:color="000000"/>
              <w:left w:val="single" w:sz="6" w:space="0" w:color="000000"/>
              <w:bottom w:val="single" w:sz="6" w:space="0" w:color="000000"/>
              <w:right w:val="single" w:sz="6" w:space="0" w:color="000000"/>
            </w:tcBorders>
          </w:tcPr>
          <w:p w:rsidR="00840859" w:rsidRPr="001E6E9C" w:rsidRDefault="00840859" w:rsidP="007C159C">
            <w:pPr>
              <w:pStyle w:val="SemEspaamento"/>
              <w:rPr>
                <w:rFonts w:ascii="Arial" w:hAnsi="Arial" w:cs="Arial"/>
                <w:sz w:val="24"/>
                <w:szCs w:val="24"/>
              </w:rPr>
            </w:pPr>
            <w:r w:rsidRPr="001E6E9C">
              <w:rPr>
                <w:rFonts w:ascii="Arial" w:hAnsi="Arial" w:cs="Arial"/>
                <w:w w:val="105"/>
                <w:sz w:val="24"/>
                <w:szCs w:val="24"/>
              </w:rPr>
              <w:t>ASSENTAMENTO DE GUIA (MEIO-FIO) EM TRECHO RETO,</w:t>
            </w:r>
            <w:r w:rsidRPr="001E6E9C">
              <w:rPr>
                <w:rFonts w:ascii="Arial" w:hAnsi="Arial" w:cs="Arial"/>
                <w:spacing w:val="1"/>
                <w:w w:val="105"/>
                <w:sz w:val="24"/>
                <w:szCs w:val="24"/>
              </w:rPr>
              <w:t xml:space="preserve"> </w:t>
            </w:r>
            <w:r w:rsidRPr="001E6E9C">
              <w:rPr>
                <w:rFonts w:ascii="Arial" w:hAnsi="Arial" w:cs="Arial"/>
                <w:w w:val="105"/>
                <w:sz w:val="24"/>
                <w:szCs w:val="24"/>
              </w:rPr>
              <w:t>CONFECCIONADA EM CONCRETO PRÉ-FABRICADO, DIMENSÕES 100X15X13X30</w:t>
            </w:r>
            <w:r w:rsidRPr="001E6E9C">
              <w:rPr>
                <w:rFonts w:ascii="Arial" w:hAnsi="Arial" w:cs="Arial"/>
                <w:spacing w:val="-4"/>
                <w:w w:val="105"/>
                <w:sz w:val="24"/>
                <w:szCs w:val="24"/>
              </w:rPr>
              <w:t xml:space="preserve"> </w:t>
            </w:r>
            <w:r w:rsidRPr="001E6E9C">
              <w:rPr>
                <w:rFonts w:ascii="Arial" w:hAnsi="Arial" w:cs="Arial"/>
                <w:w w:val="105"/>
                <w:sz w:val="24"/>
                <w:szCs w:val="24"/>
              </w:rPr>
              <w:t>CM</w:t>
            </w:r>
            <w:r w:rsidRPr="001E6E9C">
              <w:rPr>
                <w:rFonts w:ascii="Arial" w:hAnsi="Arial" w:cs="Arial"/>
                <w:spacing w:val="-4"/>
                <w:w w:val="105"/>
                <w:sz w:val="24"/>
                <w:szCs w:val="24"/>
              </w:rPr>
              <w:t xml:space="preserve"> </w:t>
            </w:r>
            <w:r w:rsidRPr="001E6E9C">
              <w:rPr>
                <w:rFonts w:ascii="Arial" w:hAnsi="Arial" w:cs="Arial"/>
                <w:w w:val="105"/>
                <w:sz w:val="24"/>
                <w:szCs w:val="24"/>
              </w:rPr>
              <w:t>(COMPRIMENTO</w:t>
            </w:r>
            <w:r w:rsidRPr="001E6E9C">
              <w:rPr>
                <w:rFonts w:ascii="Arial" w:hAnsi="Arial" w:cs="Arial"/>
                <w:spacing w:val="-4"/>
                <w:w w:val="105"/>
                <w:sz w:val="24"/>
                <w:szCs w:val="24"/>
              </w:rPr>
              <w:t xml:space="preserve"> </w:t>
            </w:r>
            <w:r w:rsidRPr="001E6E9C">
              <w:rPr>
                <w:rFonts w:ascii="Arial" w:hAnsi="Arial" w:cs="Arial"/>
                <w:w w:val="105"/>
                <w:sz w:val="24"/>
                <w:szCs w:val="24"/>
              </w:rPr>
              <w:t>X</w:t>
            </w:r>
            <w:r w:rsidRPr="001E6E9C">
              <w:rPr>
                <w:rFonts w:ascii="Arial" w:hAnsi="Arial" w:cs="Arial"/>
                <w:spacing w:val="-4"/>
                <w:w w:val="105"/>
                <w:sz w:val="24"/>
                <w:szCs w:val="24"/>
              </w:rPr>
              <w:t xml:space="preserve"> </w:t>
            </w:r>
            <w:r w:rsidRPr="001E6E9C">
              <w:rPr>
                <w:rFonts w:ascii="Arial" w:hAnsi="Arial" w:cs="Arial"/>
                <w:w w:val="105"/>
                <w:sz w:val="24"/>
                <w:szCs w:val="24"/>
              </w:rPr>
              <w:t>BASE</w:t>
            </w:r>
            <w:r w:rsidRPr="001E6E9C">
              <w:rPr>
                <w:rFonts w:ascii="Arial" w:hAnsi="Arial" w:cs="Arial"/>
                <w:spacing w:val="-4"/>
                <w:w w:val="105"/>
                <w:sz w:val="24"/>
                <w:szCs w:val="24"/>
              </w:rPr>
              <w:t xml:space="preserve"> </w:t>
            </w:r>
            <w:r w:rsidRPr="001E6E9C">
              <w:rPr>
                <w:rFonts w:ascii="Arial" w:hAnsi="Arial" w:cs="Arial"/>
                <w:w w:val="105"/>
                <w:sz w:val="24"/>
                <w:szCs w:val="24"/>
              </w:rPr>
              <w:t>INFERIOR</w:t>
            </w:r>
            <w:r w:rsidRPr="001E6E9C">
              <w:rPr>
                <w:rFonts w:ascii="Arial" w:hAnsi="Arial" w:cs="Arial"/>
                <w:spacing w:val="-3"/>
                <w:w w:val="105"/>
                <w:sz w:val="24"/>
                <w:szCs w:val="24"/>
              </w:rPr>
              <w:t xml:space="preserve"> </w:t>
            </w:r>
            <w:r w:rsidRPr="001E6E9C">
              <w:rPr>
                <w:rFonts w:ascii="Arial" w:hAnsi="Arial" w:cs="Arial"/>
                <w:w w:val="105"/>
                <w:sz w:val="24"/>
                <w:szCs w:val="24"/>
              </w:rPr>
              <w:t>X</w:t>
            </w:r>
            <w:r w:rsidRPr="001E6E9C">
              <w:rPr>
                <w:rFonts w:ascii="Arial" w:hAnsi="Arial" w:cs="Arial"/>
                <w:spacing w:val="-4"/>
                <w:w w:val="105"/>
                <w:sz w:val="24"/>
                <w:szCs w:val="24"/>
              </w:rPr>
              <w:t xml:space="preserve"> </w:t>
            </w:r>
            <w:r w:rsidRPr="001E6E9C">
              <w:rPr>
                <w:rFonts w:ascii="Arial" w:hAnsi="Arial" w:cs="Arial"/>
                <w:w w:val="105"/>
                <w:sz w:val="24"/>
                <w:szCs w:val="24"/>
              </w:rPr>
              <w:t>BASE</w:t>
            </w:r>
            <w:r w:rsidRPr="001E6E9C">
              <w:rPr>
                <w:rFonts w:ascii="Arial" w:hAnsi="Arial" w:cs="Arial"/>
                <w:spacing w:val="-4"/>
                <w:w w:val="105"/>
                <w:sz w:val="24"/>
                <w:szCs w:val="24"/>
              </w:rPr>
              <w:t xml:space="preserve"> </w:t>
            </w:r>
            <w:r w:rsidRPr="001E6E9C">
              <w:rPr>
                <w:rFonts w:ascii="Arial" w:hAnsi="Arial" w:cs="Arial"/>
                <w:w w:val="105"/>
                <w:sz w:val="24"/>
                <w:szCs w:val="24"/>
              </w:rPr>
              <w:t>SUPERIOR</w:t>
            </w:r>
            <w:r w:rsidRPr="001E6E9C">
              <w:rPr>
                <w:rFonts w:ascii="Arial" w:hAnsi="Arial" w:cs="Arial"/>
                <w:spacing w:val="-4"/>
                <w:w w:val="105"/>
                <w:sz w:val="24"/>
                <w:szCs w:val="24"/>
              </w:rPr>
              <w:t xml:space="preserve"> </w:t>
            </w:r>
            <w:r w:rsidRPr="001E6E9C">
              <w:rPr>
                <w:rFonts w:ascii="Arial" w:hAnsi="Arial" w:cs="Arial"/>
                <w:w w:val="105"/>
                <w:sz w:val="24"/>
                <w:szCs w:val="24"/>
              </w:rPr>
              <w:t>X</w:t>
            </w:r>
            <w:r w:rsidRPr="001E6E9C">
              <w:rPr>
                <w:rFonts w:ascii="Arial" w:hAnsi="Arial" w:cs="Arial"/>
                <w:spacing w:val="-38"/>
                <w:w w:val="105"/>
                <w:sz w:val="24"/>
                <w:szCs w:val="24"/>
              </w:rPr>
              <w:t xml:space="preserve"> </w:t>
            </w:r>
            <w:r w:rsidRPr="001E6E9C">
              <w:rPr>
                <w:rFonts w:ascii="Arial" w:hAnsi="Arial" w:cs="Arial"/>
                <w:w w:val="105"/>
                <w:sz w:val="24"/>
                <w:szCs w:val="24"/>
              </w:rPr>
              <w:t>ALTURA),</w:t>
            </w:r>
            <w:r w:rsidRPr="001E6E9C">
              <w:rPr>
                <w:rFonts w:ascii="Arial" w:hAnsi="Arial" w:cs="Arial"/>
                <w:spacing w:val="-2"/>
                <w:w w:val="105"/>
                <w:sz w:val="24"/>
                <w:szCs w:val="24"/>
              </w:rPr>
              <w:t xml:space="preserve"> </w:t>
            </w:r>
            <w:r w:rsidRPr="001E6E9C">
              <w:rPr>
                <w:rFonts w:ascii="Arial" w:hAnsi="Arial" w:cs="Arial"/>
                <w:w w:val="105"/>
                <w:sz w:val="24"/>
                <w:szCs w:val="24"/>
              </w:rPr>
              <w:t>PARA</w:t>
            </w:r>
            <w:r w:rsidRPr="001E6E9C">
              <w:rPr>
                <w:rFonts w:ascii="Arial" w:hAnsi="Arial" w:cs="Arial"/>
                <w:spacing w:val="-9"/>
                <w:w w:val="105"/>
                <w:sz w:val="24"/>
                <w:szCs w:val="24"/>
              </w:rPr>
              <w:t xml:space="preserve"> </w:t>
            </w:r>
            <w:r w:rsidRPr="001E6E9C">
              <w:rPr>
                <w:rFonts w:ascii="Arial" w:hAnsi="Arial" w:cs="Arial"/>
                <w:w w:val="105"/>
                <w:sz w:val="24"/>
                <w:szCs w:val="24"/>
              </w:rPr>
              <w:t>VIAS URBANAS (USO VIÁRIO).</w:t>
            </w:r>
            <w:r w:rsidRPr="001E6E9C">
              <w:rPr>
                <w:rFonts w:ascii="Arial" w:hAnsi="Arial" w:cs="Arial"/>
                <w:spacing w:val="-10"/>
                <w:w w:val="105"/>
                <w:sz w:val="24"/>
                <w:szCs w:val="24"/>
              </w:rPr>
              <w:t xml:space="preserve"> </w:t>
            </w:r>
            <w:r w:rsidRPr="001E6E9C">
              <w:rPr>
                <w:rFonts w:ascii="Arial" w:hAnsi="Arial" w:cs="Arial"/>
                <w:w w:val="105"/>
                <w:sz w:val="24"/>
                <w:szCs w:val="24"/>
              </w:rPr>
              <w:t>AF_06/2016</w:t>
            </w:r>
            <w:r w:rsidRPr="001E6E9C">
              <w:rPr>
                <w:rFonts w:ascii="Arial" w:hAnsi="Arial" w:cs="Arial"/>
                <w:spacing w:val="1"/>
                <w:w w:val="105"/>
                <w:sz w:val="24"/>
                <w:szCs w:val="24"/>
              </w:rPr>
              <w:t xml:space="preserve"> </w:t>
            </w:r>
            <w:proofErr w:type="gramStart"/>
            <w:r w:rsidRPr="001E6E9C">
              <w:rPr>
                <w:rFonts w:ascii="Arial" w:hAnsi="Arial" w:cs="Arial"/>
                <w:w w:val="105"/>
                <w:sz w:val="24"/>
                <w:szCs w:val="24"/>
              </w:rPr>
              <w:t>(</w:t>
            </w:r>
            <w:r w:rsidRPr="001E6E9C">
              <w:rPr>
                <w:rFonts w:ascii="Arial" w:hAnsi="Arial" w:cs="Arial"/>
                <w:spacing w:val="-9"/>
                <w:w w:val="105"/>
                <w:sz w:val="24"/>
                <w:szCs w:val="24"/>
              </w:rPr>
              <w:t xml:space="preserve"> </w:t>
            </w:r>
            <w:r w:rsidRPr="001E6E9C">
              <w:rPr>
                <w:rFonts w:ascii="Arial" w:hAnsi="Arial" w:cs="Arial"/>
                <w:w w:val="105"/>
                <w:sz w:val="24"/>
                <w:szCs w:val="24"/>
              </w:rPr>
              <w:t>APENAS</w:t>
            </w:r>
            <w:proofErr w:type="gramEnd"/>
            <w:r w:rsidRPr="001E6E9C">
              <w:rPr>
                <w:rFonts w:ascii="Arial" w:hAnsi="Arial" w:cs="Arial"/>
                <w:w w:val="105"/>
                <w:sz w:val="24"/>
                <w:szCs w:val="24"/>
              </w:rPr>
              <w:t xml:space="preserve"> MÃO</w:t>
            </w:r>
          </w:p>
          <w:p w:rsidR="00840859" w:rsidRPr="001E6E9C" w:rsidRDefault="00840859" w:rsidP="007C159C">
            <w:pPr>
              <w:pStyle w:val="SemEspaamento"/>
              <w:rPr>
                <w:rFonts w:ascii="Arial" w:hAnsi="Arial" w:cs="Arial"/>
                <w:sz w:val="24"/>
                <w:szCs w:val="24"/>
              </w:rPr>
            </w:pPr>
            <w:r w:rsidRPr="001E6E9C">
              <w:rPr>
                <w:rFonts w:ascii="Arial" w:hAnsi="Arial" w:cs="Arial"/>
                <w:w w:val="105"/>
                <w:sz w:val="24"/>
                <w:szCs w:val="24"/>
              </w:rPr>
              <w:t>DE</w:t>
            </w:r>
            <w:r w:rsidRPr="001E6E9C">
              <w:rPr>
                <w:rFonts w:ascii="Arial" w:hAnsi="Arial" w:cs="Arial"/>
                <w:spacing w:val="-4"/>
                <w:w w:val="105"/>
                <w:sz w:val="24"/>
                <w:szCs w:val="24"/>
              </w:rPr>
              <w:t xml:space="preserve"> </w:t>
            </w:r>
            <w:r w:rsidRPr="001E6E9C">
              <w:rPr>
                <w:rFonts w:ascii="Arial" w:hAnsi="Arial" w:cs="Arial"/>
                <w:w w:val="105"/>
                <w:sz w:val="24"/>
                <w:szCs w:val="24"/>
              </w:rPr>
              <w:t>OBRA)</w:t>
            </w:r>
          </w:p>
        </w:tc>
        <w:tc>
          <w:tcPr>
            <w:tcW w:w="850"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p w:rsidR="00840859" w:rsidRPr="001E6E9C" w:rsidRDefault="00840859" w:rsidP="005C56CB">
            <w:pPr>
              <w:pStyle w:val="TableParagraph"/>
              <w:spacing w:before="7"/>
              <w:rPr>
                <w:rFonts w:ascii="Arial" w:hAnsi="Arial" w:cs="Arial"/>
                <w:sz w:val="24"/>
                <w:szCs w:val="24"/>
              </w:rPr>
            </w:pPr>
          </w:p>
          <w:p w:rsidR="00840859" w:rsidRPr="001E6E9C" w:rsidRDefault="00840859" w:rsidP="005C56CB">
            <w:pPr>
              <w:pStyle w:val="TableParagraph"/>
              <w:ind w:left="5"/>
              <w:jc w:val="center"/>
              <w:rPr>
                <w:rFonts w:ascii="Arial" w:hAnsi="Arial" w:cs="Arial"/>
                <w:sz w:val="24"/>
                <w:szCs w:val="24"/>
              </w:rPr>
            </w:pPr>
            <w:r w:rsidRPr="001E6E9C">
              <w:rPr>
                <w:rFonts w:ascii="Arial" w:hAnsi="Arial" w:cs="Arial"/>
                <w:w w:val="105"/>
                <w:sz w:val="24"/>
                <w:szCs w:val="24"/>
              </w:rPr>
              <w:t>m</w:t>
            </w:r>
          </w:p>
        </w:tc>
        <w:tc>
          <w:tcPr>
            <w:tcW w:w="1037"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p w:rsidR="00840859" w:rsidRPr="001E6E9C" w:rsidRDefault="00840859" w:rsidP="005C56CB">
            <w:pPr>
              <w:pStyle w:val="TableParagraph"/>
              <w:spacing w:before="7"/>
              <w:rPr>
                <w:rFonts w:ascii="Arial" w:hAnsi="Arial" w:cs="Arial"/>
                <w:sz w:val="24"/>
                <w:szCs w:val="24"/>
              </w:rPr>
            </w:pPr>
          </w:p>
          <w:p w:rsidR="00840859" w:rsidRPr="001E6E9C" w:rsidRDefault="00840859" w:rsidP="005C56CB">
            <w:pPr>
              <w:pStyle w:val="TableParagraph"/>
              <w:ind w:right="78"/>
              <w:jc w:val="right"/>
              <w:rPr>
                <w:rFonts w:ascii="Arial" w:hAnsi="Arial" w:cs="Arial"/>
                <w:sz w:val="24"/>
                <w:szCs w:val="24"/>
              </w:rPr>
            </w:pPr>
            <w:r w:rsidRPr="001E6E9C">
              <w:rPr>
                <w:rFonts w:ascii="Arial" w:hAnsi="Arial" w:cs="Arial"/>
                <w:w w:val="105"/>
                <w:sz w:val="24"/>
                <w:szCs w:val="24"/>
              </w:rPr>
              <w:t>1150,00</w:t>
            </w:r>
          </w:p>
        </w:tc>
        <w:tc>
          <w:tcPr>
            <w:tcW w:w="87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p w:rsidR="00840859" w:rsidRPr="001E6E9C" w:rsidRDefault="00840859" w:rsidP="005C56CB">
            <w:pPr>
              <w:pStyle w:val="TableParagraph"/>
              <w:spacing w:before="7"/>
              <w:rPr>
                <w:rFonts w:ascii="Arial" w:hAnsi="Arial" w:cs="Arial"/>
                <w:sz w:val="24"/>
                <w:szCs w:val="24"/>
              </w:rPr>
            </w:pPr>
          </w:p>
          <w:p w:rsidR="00840859" w:rsidRPr="001E6E9C" w:rsidRDefault="00840859" w:rsidP="005C56CB">
            <w:pPr>
              <w:pStyle w:val="TableParagraph"/>
              <w:ind w:left="182" w:right="183"/>
              <w:jc w:val="center"/>
              <w:rPr>
                <w:rFonts w:ascii="Arial" w:hAnsi="Arial" w:cs="Arial"/>
                <w:sz w:val="24"/>
                <w:szCs w:val="24"/>
              </w:rPr>
            </w:pPr>
            <w:r w:rsidRPr="001E6E9C">
              <w:rPr>
                <w:rFonts w:ascii="Arial" w:hAnsi="Arial" w:cs="Arial"/>
                <w:w w:val="105"/>
                <w:sz w:val="24"/>
                <w:szCs w:val="24"/>
              </w:rPr>
              <w:t>22,20</w:t>
            </w:r>
          </w:p>
        </w:tc>
        <w:tc>
          <w:tcPr>
            <w:tcW w:w="1054"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p w:rsidR="00840859" w:rsidRPr="001E6E9C" w:rsidRDefault="00840859" w:rsidP="005C56CB">
            <w:pPr>
              <w:pStyle w:val="TableParagraph"/>
              <w:spacing w:before="7"/>
              <w:rPr>
                <w:rFonts w:ascii="Arial" w:hAnsi="Arial" w:cs="Arial"/>
                <w:sz w:val="24"/>
                <w:szCs w:val="24"/>
              </w:rPr>
            </w:pPr>
          </w:p>
          <w:p w:rsidR="00840859" w:rsidRPr="001E6E9C" w:rsidRDefault="00840859" w:rsidP="005C56CB">
            <w:pPr>
              <w:pStyle w:val="TableParagraph"/>
              <w:ind w:left="333"/>
              <w:rPr>
                <w:rFonts w:ascii="Arial" w:hAnsi="Arial" w:cs="Arial"/>
                <w:sz w:val="24"/>
                <w:szCs w:val="24"/>
              </w:rPr>
            </w:pPr>
            <w:r w:rsidRPr="001E6E9C">
              <w:rPr>
                <w:rFonts w:ascii="Arial" w:hAnsi="Arial" w:cs="Arial"/>
                <w:w w:val="105"/>
                <w:sz w:val="24"/>
                <w:szCs w:val="24"/>
              </w:rPr>
              <w:t>27,44</w:t>
            </w:r>
          </w:p>
        </w:tc>
        <w:tc>
          <w:tcPr>
            <w:tcW w:w="157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p w:rsidR="00840859" w:rsidRPr="001E6E9C" w:rsidRDefault="00840859" w:rsidP="005C56CB">
            <w:pPr>
              <w:pStyle w:val="TableParagraph"/>
              <w:spacing w:before="7"/>
              <w:rPr>
                <w:rFonts w:ascii="Arial" w:hAnsi="Arial" w:cs="Arial"/>
                <w:sz w:val="24"/>
                <w:szCs w:val="24"/>
              </w:rPr>
            </w:pPr>
          </w:p>
          <w:p w:rsidR="00840859" w:rsidRPr="001E6E9C" w:rsidRDefault="00840859" w:rsidP="005C56CB">
            <w:pPr>
              <w:pStyle w:val="TableParagraph"/>
              <w:ind w:left="118" w:right="110"/>
              <w:jc w:val="center"/>
              <w:rPr>
                <w:rFonts w:ascii="Arial" w:hAnsi="Arial" w:cs="Arial"/>
                <w:sz w:val="24"/>
                <w:szCs w:val="24"/>
              </w:rPr>
            </w:pPr>
            <w:r w:rsidRPr="001E6E9C">
              <w:rPr>
                <w:rFonts w:ascii="Arial" w:hAnsi="Arial" w:cs="Arial"/>
                <w:w w:val="105"/>
                <w:sz w:val="24"/>
                <w:szCs w:val="24"/>
              </w:rPr>
              <w:t>31.555,23</w:t>
            </w:r>
          </w:p>
        </w:tc>
        <w:tc>
          <w:tcPr>
            <w:tcW w:w="1121"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p w:rsidR="00840859" w:rsidRPr="001E6E9C" w:rsidRDefault="00840859" w:rsidP="005C56CB">
            <w:pPr>
              <w:pStyle w:val="TableParagraph"/>
              <w:spacing w:before="132"/>
              <w:ind w:right="23"/>
              <w:jc w:val="right"/>
              <w:rPr>
                <w:rFonts w:ascii="Arial" w:hAnsi="Arial" w:cs="Arial"/>
                <w:b/>
                <w:sz w:val="24"/>
                <w:szCs w:val="24"/>
              </w:rPr>
            </w:pPr>
            <w:r w:rsidRPr="001E6E9C">
              <w:rPr>
                <w:rFonts w:ascii="Arial" w:hAnsi="Arial" w:cs="Arial"/>
                <w:b/>
                <w:sz w:val="24"/>
                <w:szCs w:val="24"/>
              </w:rPr>
              <w:t>22,72%</w:t>
            </w:r>
          </w:p>
        </w:tc>
      </w:tr>
      <w:tr w:rsidR="00840859" w:rsidRPr="001E6E9C" w:rsidTr="007C159C">
        <w:trPr>
          <w:gridBefore w:val="1"/>
          <w:wBefore w:w="16" w:type="dxa"/>
          <w:trHeight w:val="1074"/>
        </w:trPr>
        <w:tc>
          <w:tcPr>
            <w:tcW w:w="88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2"/>
              <w:rPr>
                <w:rFonts w:ascii="Arial" w:hAnsi="Arial" w:cs="Arial"/>
                <w:sz w:val="24"/>
                <w:szCs w:val="24"/>
              </w:rPr>
            </w:pPr>
          </w:p>
          <w:p w:rsidR="00840859" w:rsidRPr="001E6E9C" w:rsidRDefault="00840859" w:rsidP="005C56CB">
            <w:pPr>
              <w:pStyle w:val="TableParagraph"/>
              <w:ind w:left="238" w:right="226"/>
              <w:jc w:val="center"/>
              <w:rPr>
                <w:rFonts w:ascii="Arial" w:hAnsi="Arial" w:cs="Arial"/>
                <w:sz w:val="24"/>
                <w:szCs w:val="24"/>
              </w:rPr>
            </w:pPr>
            <w:r w:rsidRPr="001E6E9C">
              <w:rPr>
                <w:rFonts w:ascii="Arial" w:hAnsi="Arial" w:cs="Arial"/>
                <w:w w:val="105"/>
                <w:sz w:val="24"/>
                <w:szCs w:val="24"/>
              </w:rPr>
              <w:t>2.3</w:t>
            </w:r>
          </w:p>
        </w:tc>
        <w:tc>
          <w:tcPr>
            <w:tcW w:w="1359"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2"/>
              <w:rPr>
                <w:rFonts w:ascii="Arial" w:hAnsi="Arial" w:cs="Arial"/>
                <w:sz w:val="24"/>
                <w:szCs w:val="24"/>
              </w:rPr>
            </w:pPr>
          </w:p>
          <w:p w:rsidR="00840859" w:rsidRPr="001E6E9C" w:rsidRDefault="00840859" w:rsidP="005C56CB">
            <w:pPr>
              <w:pStyle w:val="TableParagraph"/>
              <w:ind w:left="250" w:right="236"/>
              <w:jc w:val="center"/>
              <w:rPr>
                <w:rFonts w:ascii="Arial" w:hAnsi="Arial" w:cs="Arial"/>
                <w:sz w:val="24"/>
                <w:szCs w:val="24"/>
              </w:rPr>
            </w:pPr>
            <w:r w:rsidRPr="001E6E9C">
              <w:rPr>
                <w:rFonts w:ascii="Arial" w:hAnsi="Arial" w:cs="Arial"/>
                <w:w w:val="105"/>
                <w:sz w:val="24"/>
                <w:szCs w:val="24"/>
              </w:rPr>
              <w:t>Composição</w:t>
            </w:r>
          </w:p>
        </w:tc>
        <w:tc>
          <w:tcPr>
            <w:tcW w:w="113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2"/>
              <w:rPr>
                <w:rFonts w:ascii="Arial" w:hAnsi="Arial" w:cs="Arial"/>
                <w:sz w:val="24"/>
                <w:szCs w:val="24"/>
              </w:rPr>
            </w:pPr>
          </w:p>
          <w:p w:rsidR="00840859" w:rsidRPr="001E6E9C" w:rsidRDefault="00840859" w:rsidP="005C56CB">
            <w:pPr>
              <w:pStyle w:val="TableParagraph"/>
              <w:ind w:left="1"/>
              <w:jc w:val="center"/>
              <w:rPr>
                <w:rFonts w:ascii="Arial" w:hAnsi="Arial" w:cs="Arial"/>
                <w:sz w:val="24"/>
                <w:szCs w:val="24"/>
              </w:rPr>
            </w:pPr>
            <w:r w:rsidRPr="001E6E9C">
              <w:rPr>
                <w:rFonts w:ascii="Arial" w:hAnsi="Arial" w:cs="Arial"/>
                <w:w w:val="105"/>
                <w:sz w:val="24"/>
                <w:szCs w:val="24"/>
              </w:rPr>
              <w:t>2</w:t>
            </w:r>
          </w:p>
        </w:tc>
        <w:tc>
          <w:tcPr>
            <w:tcW w:w="5111" w:type="dxa"/>
            <w:tcBorders>
              <w:top w:val="single" w:sz="6" w:space="0" w:color="000000"/>
              <w:left w:val="single" w:sz="6" w:space="0" w:color="000000"/>
              <w:bottom w:val="single" w:sz="6" w:space="0" w:color="000000"/>
              <w:right w:val="single" w:sz="6" w:space="0" w:color="000000"/>
            </w:tcBorders>
          </w:tcPr>
          <w:p w:rsidR="00840859" w:rsidRPr="001E6E9C" w:rsidRDefault="00840859" w:rsidP="007C159C">
            <w:pPr>
              <w:pStyle w:val="SemEspaamento"/>
              <w:rPr>
                <w:rFonts w:ascii="Arial" w:hAnsi="Arial" w:cs="Arial"/>
                <w:sz w:val="24"/>
                <w:szCs w:val="24"/>
              </w:rPr>
            </w:pPr>
            <w:r w:rsidRPr="001E6E9C">
              <w:rPr>
                <w:rFonts w:ascii="Arial" w:hAnsi="Arial" w:cs="Arial"/>
                <w:w w:val="105"/>
                <w:sz w:val="24"/>
                <w:szCs w:val="24"/>
              </w:rPr>
              <w:t>EXECUÇÃO DE PAVIMENTO EM PISO INTERTRAVADO, COM BLOCO</w:t>
            </w:r>
            <w:r w:rsidRPr="001E6E9C">
              <w:rPr>
                <w:rFonts w:ascii="Arial" w:hAnsi="Arial" w:cs="Arial"/>
                <w:spacing w:val="1"/>
                <w:w w:val="105"/>
                <w:sz w:val="24"/>
                <w:szCs w:val="24"/>
              </w:rPr>
              <w:t xml:space="preserve"> </w:t>
            </w:r>
            <w:r w:rsidRPr="001E6E9C">
              <w:rPr>
                <w:rFonts w:ascii="Arial" w:hAnsi="Arial" w:cs="Arial"/>
                <w:spacing w:val="-2"/>
                <w:w w:val="105"/>
                <w:sz w:val="24"/>
                <w:szCs w:val="24"/>
              </w:rPr>
              <w:t xml:space="preserve">SEXTAVADO DE 25 </w:t>
            </w:r>
            <w:r w:rsidRPr="001E6E9C">
              <w:rPr>
                <w:rFonts w:ascii="Arial" w:hAnsi="Arial" w:cs="Arial"/>
                <w:spacing w:val="-1"/>
                <w:w w:val="105"/>
                <w:sz w:val="24"/>
                <w:szCs w:val="24"/>
              </w:rPr>
              <w:t xml:space="preserve">X 25 CM, ESPESSURA 8 CM. AF_10/2022 </w:t>
            </w:r>
            <w:proofErr w:type="gramStart"/>
            <w:r w:rsidRPr="001E6E9C">
              <w:rPr>
                <w:rFonts w:ascii="Arial" w:hAnsi="Arial" w:cs="Arial"/>
                <w:spacing w:val="-1"/>
                <w:w w:val="105"/>
                <w:sz w:val="24"/>
                <w:szCs w:val="24"/>
              </w:rPr>
              <w:t>( APENAS</w:t>
            </w:r>
            <w:proofErr w:type="gramEnd"/>
            <w:r w:rsidRPr="001E6E9C">
              <w:rPr>
                <w:rFonts w:ascii="Arial" w:hAnsi="Arial" w:cs="Arial"/>
                <w:spacing w:val="-38"/>
                <w:w w:val="105"/>
                <w:sz w:val="24"/>
                <w:szCs w:val="24"/>
              </w:rPr>
              <w:t xml:space="preserve"> </w:t>
            </w:r>
            <w:r w:rsidRPr="001E6E9C">
              <w:rPr>
                <w:rFonts w:ascii="Arial" w:hAnsi="Arial" w:cs="Arial"/>
                <w:w w:val="105"/>
                <w:sz w:val="24"/>
                <w:szCs w:val="24"/>
              </w:rPr>
              <w:t>SERVIÇO</w:t>
            </w:r>
            <w:r w:rsidRPr="001E6E9C">
              <w:rPr>
                <w:rFonts w:ascii="Arial" w:hAnsi="Arial" w:cs="Arial"/>
                <w:spacing w:val="-2"/>
                <w:w w:val="105"/>
                <w:sz w:val="24"/>
                <w:szCs w:val="24"/>
              </w:rPr>
              <w:t xml:space="preserve"> </w:t>
            </w:r>
            <w:r w:rsidRPr="001E6E9C">
              <w:rPr>
                <w:rFonts w:ascii="Arial" w:hAnsi="Arial" w:cs="Arial"/>
                <w:w w:val="105"/>
                <w:sz w:val="24"/>
                <w:szCs w:val="24"/>
              </w:rPr>
              <w:t>)</w:t>
            </w:r>
          </w:p>
        </w:tc>
        <w:tc>
          <w:tcPr>
            <w:tcW w:w="850"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2"/>
              <w:rPr>
                <w:rFonts w:ascii="Arial" w:hAnsi="Arial" w:cs="Arial"/>
                <w:sz w:val="24"/>
                <w:szCs w:val="24"/>
              </w:rPr>
            </w:pPr>
          </w:p>
          <w:p w:rsidR="00840859" w:rsidRPr="001E6E9C" w:rsidRDefault="00840859" w:rsidP="005C56CB">
            <w:pPr>
              <w:pStyle w:val="TableParagraph"/>
              <w:ind w:left="200" w:right="191"/>
              <w:jc w:val="center"/>
              <w:rPr>
                <w:rFonts w:ascii="Arial" w:hAnsi="Arial" w:cs="Arial"/>
                <w:sz w:val="24"/>
                <w:szCs w:val="24"/>
              </w:rPr>
            </w:pPr>
            <w:r w:rsidRPr="001E6E9C">
              <w:rPr>
                <w:rFonts w:ascii="Arial" w:hAnsi="Arial" w:cs="Arial"/>
                <w:w w:val="105"/>
                <w:sz w:val="24"/>
                <w:szCs w:val="24"/>
              </w:rPr>
              <w:t>m²</w:t>
            </w:r>
          </w:p>
        </w:tc>
        <w:tc>
          <w:tcPr>
            <w:tcW w:w="1037"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2"/>
              <w:rPr>
                <w:rFonts w:ascii="Arial" w:hAnsi="Arial" w:cs="Arial"/>
                <w:sz w:val="24"/>
                <w:szCs w:val="24"/>
              </w:rPr>
            </w:pPr>
          </w:p>
          <w:p w:rsidR="00840859" w:rsidRPr="001E6E9C" w:rsidRDefault="00840859" w:rsidP="005C56CB">
            <w:pPr>
              <w:pStyle w:val="TableParagraph"/>
              <w:ind w:right="67"/>
              <w:jc w:val="right"/>
              <w:rPr>
                <w:rFonts w:ascii="Arial" w:hAnsi="Arial" w:cs="Arial"/>
                <w:sz w:val="24"/>
                <w:szCs w:val="24"/>
              </w:rPr>
            </w:pPr>
            <w:r w:rsidRPr="001E6E9C">
              <w:rPr>
                <w:rFonts w:ascii="Arial" w:hAnsi="Arial" w:cs="Arial"/>
                <w:w w:val="105"/>
                <w:sz w:val="24"/>
                <w:szCs w:val="24"/>
              </w:rPr>
              <w:t>2662,64</w:t>
            </w:r>
          </w:p>
        </w:tc>
        <w:tc>
          <w:tcPr>
            <w:tcW w:w="87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2"/>
              <w:rPr>
                <w:rFonts w:ascii="Arial" w:hAnsi="Arial" w:cs="Arial"/>
                <w:sz w:val="24"/>
                <w:szCs w:val="24"/>
              </w:rPr>
            </w:pPr>
          </w:p>
          <w:p w:rsidR="00840859" w:rsidRPr="001E6E9C" w:rsidRDefault="00840859" w:rsidP="005C56CB">
            <w:pPr>
              <w:pStyle w:val="TableParagraph"/>
              <w:ind w:left="184" w:right="177"/>
              <w:jc w:val="center"/>
              <w:rPr>
                <w:rFonts w:ascii="Arial" w:hAnsi="Arial" w:cs="Arial"/>
                <w:sz w:val="24"/>
                <w:szCs w:val="24"/>
              </w:rPr>
            </w:pPr>
            <w:r w:rsidRPr="001E6E9C">
              <w:rPr>
                <w:rFonts w:ascii="Arial" w:hAnsi="Arial" w:cs="Arial"/>
                <w:w w:val="105"/>
                <w:sz w:val="24"/>
                <w:szCs w:val="24"/>
              </w:rPr>
              <w:t>9,04</w:t>
            </w:r>
          </w:p>
        </w:tc>
        <w:tc>
          <w:tcPr>
            <w:tcW w:w="1054"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2"/>
              <w:rPr>
                <w:rFonts w:ascii="Arial" w:hAnsi="Arial" w:cs="Arial"/>
                <w:sz w:val="24"/>
                <w:szCs w:val="24"/>
              </w:rPr>
            </w:pPr>
          </w:p>
          <w:p w:rsidR="00840859" w:rsidRPr="001E6E9C" w:rsidRDefault="00840859" w:rsidP="005C56CB">
            <w:pPr>
              <w:pStyle w:val="TableParagraph"/>
              <w:ind w:left="344"/>
              <w:rPr>
                <w:rFonts w:ascii="Arial" w:hAnsi="Arial" w:cs="Arial"/>
                <w:sz w:val="24"/>
                <w:szCs w:val="24"/>
              </w:rPr>
            </w:pPr>
            <w:r w:rsidRPr="001E6E9C">
              <w:rPr>
                <w:rFonts w:ascii="Arial" w:hAnsi="Arial" w:cs="Arial"/>
                <w:w w:val="105"/>
                <w:sz w:val="24"/>
                <w:szCs w:val="24"/>
              </w:rPr>
              <w:t>11,18</w:t>
            </w:r>
          </w:p>
        </w:tc>
        <w:tc>
          <w:tcPr>
            <w:tcW w:w="157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2"/>
              <w:rPr>
                <w:rFonts w:ascii="Arial" w:hAnsi="Arial" w:cs="Arial"/>
                <w:sz w:val="24"/>
                <w:szCs w:val="24"/>
              </w:rPr>
            </w:pPr>
          </w:p>
          <w:p w:rsidR="00840859" w:rsidRPr="001E6E9C" w:rsidRDefault="00840859" w:rsidP="005C56CB">
            <w:pPr>
              <w:pStyle w:val="TableParagraph"/>
              <w:ind w:left="118" w:right="110"/>
              <w:jc w:val="center"/>
              <w:rPr>
                <w:rFonts w:ascii="Arial" w:hAnsi="Arial" w:cs="Arial"/>
                <w:sz w:val="24"/>
                <w:szCs w:val="24"/>
              </w:rPr>
            </w:pPr>
            <w:r w:rsidRPr="001E6E9C">
              <w:rPr>
                <w:rFonts w:ascii="Arial" w:hAnsi="Arial" w:cs="Arial"/>
                <w:w w:val="105"/>
                <w:sz w:val="24"/>
                <w:szCs w:val="24"/>
              </w:rPr>
              <w:t>29.761,50</w:t>
            </w:r>
          </w:p>
        </w:tc>
        <w:tc>
          <w:tcPr>
            <w:tcW w:w="1121"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rPr>
                <w:rFonts w:ascii="Arial" w:hAnsi="Arial" w:cs="Arial"/>
                <w:sz w:val="24"/>
                <w:szCs w:val="24"/>
              </w:rPr>
            </w:pPr>
          </w:p>
          <w:p w:rsidR="00840859" w:rsidRPr="001E6E9C" w:rsidRDefault="00840859" w:rsidP="005C56CB">
            <w:pPr>
              <w:pStyle w:val="TableParagraph"/>
              <w:ind w:right="23"/>
              <w:jc w:val="right"/>
              <w:rPr>
                <w:rFonts w:ascii="Arial" w:hAnsi="Arial" w:cs="Arial"/>
                <w:b/>
                <w:sz w:val="24"/>
                <w:szCs w:val="24"/>
              </w:rPr>
            </w:pPr>
            <w:r w:rsidRPr="001E6E9C">
              <w:rPr>
                <w:rFonts w:ascii="Arial" w:hAnsi="Arial" w:cs="Arial"/>
                <w:b/>
                <w:sz w:val="24"/>
                <w:szCs w:val="24"/>
              </w:rPr>
              <w:t>21,43%</w:t>
            </w:r>
          </w:p>
        </w:tc>
      </w:tr>
      <w:tr w:rsidR="00840859" w:rsidRPr="001E6E9C" w:rsidTr="007C159C">
        <w:trPr>
          <w:gridBefore w:val="1"/>
          <w:wBefore w:w="16" w:type="dxa"/>
          <w:trHeight w:val="365"/>
        </w:trPr>
        <w:tc>
          <w:tcPr>
            <w:tcW w:w="88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02"/>
              <w:ind w:left="238" w:right="226"/>
              <w:jc w:val="center"/>
              <w:rPr>
                <w:rFonts w:ascii="Arial" w:hAnsi="Arial" w:cs="Arial"/>
                <w:sz w:val="24"/>
                <w:szCs w:val="24"/>
              </w:rPr>
            </w:pPr>
            <w:r w:rsidRPr="001E6E9C">
              <w:rPr>
                <w:rFonts w:ascii="Arial" w:hAnsi="Arial" w:cs="Arial"/>
                <w:w w:val="105"/>
                <w:sz w:val="24"/>
                <w:szCs w:val="24"/>
              </w:rPr>
              <w:lastRenderedPageBreak/>
              <w:t>2.4</w:t>
            </w:r>
          </w:p>
        </w:tc>
        <w:tc>
          <w:tcPr>
            <w:tcW w:w="1359"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02"/>
              <w:ind w:left="237" w:right="236"/>
              <w:jc w:val="center"/>
              <w:rPr>
                <w:rFonts w:ascii="Arial" w:hAnsi="Arial" w:cs="Arial"/>
                <w:sz w:val="24"/>
                <w:szCs w:val="24"/>
              </w:rPr>
            </w:pPr>
            <w:r w:rsidRPr="001E6E9C">
              <w:rPr>
                <w:rFonts w:ascii="Arial" w:hAnsi="Arial" w:cs="Arial"/>
                <w:w w:val="105"/>
                <w:sz w:val="24"/>
                <w:szCs w:val="24"/>
              </w:rPr>
              <w:t>SICRO</w:t>
            </w:r>
          </w:p>
        </w:tc>
        <w:tc>
          <w:tcPr>
            <w:tcW w:w="113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02"/>
              <w:ind w:right="262"/>
              <w:jc w:val="right"/>
              <w:rPr>
                <w:rFonts w:ascii="Arial" w:hAnsi="Arial" w:cs="Arial"/>
                <w:sz w:val="24"/>
                <w:szCs w:val="24"/>
              </w:rPr>
            </w:pPr>
            <w:r w:rsidRPr="001E6E9C">
              <w:rPr>
                <w:rFonts w:ascii="Arial" w:hAnsi="Arial" w:cs="Arial"/>
                <w:w w:val="105"/>
                <w:sz w:val="24"/>
                <w:szCs w:val="24"/>
              </w:rPr>
              <w:t>4011275</w:t>
            </w:r>
          </w:p>
        </w:tc>
        <w:tc>
          <w:tcPr>
            <w:tcW w:w="5111" w:type="dxa"/>
            <w:tcBorders>
              <w:top w:val="single" w:sz="6" w:space="0" w:color="000000"/>
              <w:left w:val="single" w:sz="6" w:space="0" w:color="000000"/>
              <w:bottom w:val="single" w:sz="6" w:space="0" w:color="000000"/>
              <w:right w:val="single" w:sz="6" w:space="0" w:color="000000"/>
            </w:tcBorders>
          </w:tcPr>
          <w:p w:rsidR="00840859" w:rsidRPr="001E6E9C" w:rsidRDefault="00840859" w:rsidP="007C159C">
            <w:pPr>
              <w:pStyle w:val="SemEspaamento"/>
              <w:rPr>
                <w:rFonts w:ascii="Arial" w:hAnsi="Arial" w:cs="Arial"/>
                <w:sz w:val="24"/>
                <w:szCs w:val="24"/>
              </w:rPr>
            </w:pPr>
            <w:r w:rsidRPr="001E6E9C">
              <w:rPr>
                <w:rFonts w:ascii="Arial" w:hAnsi="Arial" w:cs="Arial"/>
                <w:sz w:val="24"/>
                <w:szCs w:val="24"/>
              </w:rPr>
              <w:t>Base</w:t>
            </w:r>
            <w:r w:rsidRPr="001E6E9C">
              <w:rPr>
                <w:rFonts w:ascii="Arial" w:hAnsi="Arial" w:cs="Arial"/>
                <w:spacing w:val="1"/>
                <w:sz w:val="24"/>
                <w:szCs w:val="24"/>
              </w:rPr>
              <w:t xml:space="preserve"> </w:t>
            </w:r>
            <w:r w:rsidRPr="001E6E9C">
              <w:rPr>
                <w:rFonts w:ascii="Arial" w:hAnsi="Arial" w:cs="Arial"/>
                <w:sz w:val="24"/>
                <w:szCs w:val="24"/>
              </w:rPr>
              <w:t>ou</w:t>
            </w:r>
            <w:r w:rsidRPr="001E6E9C">
              <w:rPr>
                <w:rFonts w:ascii="Arial" w:hAnsi="Arial" w:cs="Arial"/>
                <w:spacing w:val="2"/>
                <w:sz w:val="24"/>
                <w:szCs w:val="24"/>
              </w:rPr>
              <w:t xml:space="preserve"> </w:t>
            </w:r>
            <w:r w:rsidRPr="001E6E9C">
              <w:rPr>
                <w:rFonts w:ascii="Arial" w:hAnsi="Arial" w:cs="Arial"/>
                <w:sz w:val="24"/>
                <w:szCs w:val="24"/>
              </w:rPr>
              <w:t>sub-base</w:t>
            </w:r>
            <w:r w:rsidRPr="001E6E9C">
              <w:rPr>
                <w:rFonts w:ascii="Arial" w:hAnsi="Arial" w:cs="Arial"/>
                <w:spacing w:val="2"/>
                <w:sz w:val="24"/>
                <w:szCs w:val="24"/>
              </w:rPr>
              <w:t xml:space="preserve"> </w:t>
            </w:r>
            <w:r w:rsidRPr="001E6E9C">
              <w:rPr>
                <w:rFonts w:ascii="Arial" w:hAnsi="Arial" w:cs="Arial"/>
                <w:sz w:val="24"/>
                <w:szCs w:val="24"/>
              </w:rPr>
              <w:t>de</w:t>
            </w:r>
            <w:r w:rsidRPr="001E6E9C">
              <w:rPr>
                <w:rFonts w:ascii="Arial" w:hAnsi="Arial" w:cs="Arial"/>
                <w:spacing w:val="2"/>
                <w:sz w:val="24"/>
                <w:szCs w:val="24"/>
              </w:rPr>
              <w:t xml:space="preserve"> </w:t>
            </w:r>
            <w:r w:rsidRPr="001E6E9C">
              <w:rPr>
                <w:rFonts w:ascii="Arial" w:hAnsi="Arial" w:cs="Arial"/>
                <w:sz w:val="24"/>
                <w:szCs w:val="24"/>
              </w:rPr>
              <w:t>brita</w:t>
            </w:r>
            <w:r w:rsidRPr="001E6E9C">
              <w:rPr>
                <w:rFonts w:ascii="Arial" w:hAnsi="Arial" w:cs="Arial"/>
                <w:spacing w:val="2"/>
                <w:sz w:val="24"/>
                <w:szCs w:val="24"/>
              </w:rPr>
              <w:t xml:space="preserve"> </w:t>
            </w:r>
            <w:r w:rsidRPr="001E6E9C">
              <w:rPr>
                <w:rFonts w:ascii="Arial" w:hAnsi="Arial" w:cs="Arial"/>
                <w:sz w:val="24"/>
                <w:szCs w:val="24"/>
              </w:rPr>
              <w:t>graduada</w:t>
            </w:r>
            <w:r w:rsidRPr="001E6E9C">
              <w:rPr>
                <w:rFonts w:ascii="Arial" w:hAnsi="Arial" w:cs="Arial"/>
                <w:spacing w:val="2"/>
                <w:sz w:val="24"/>
                <w:szCs w:val="24"/>
              </w:rPr>
              <w:t xml:space="preserve"> </w:t>
            </w:r>
            <w:r w:rsidRPr="001E6E9C">
              <w:rPr>
                <w:rFonts w:ascii="Arial" w:hAnsi="Arial" w:cs="Arial"/>
                <w:sz w:val="24"/>
                <w:szCs w:val="24"/>
              </w:rPr>
              <w:t>com</w:t>
            </w:r>
            <w:r w:rsidRPr="001E6E9C">
              <w:rPr>
                <w:rFonts w:ascii="Arial" w:hAnsi="Arial" w:cs="Arial"/>
                <w:spacing w:val="2"/>
                <w:sz w:val="24"/>
                <w:szCs w:val="24"/>
              </w:rPr>
              <w:t xml:space="preserve"> </w:t>
            </w:r>
            <w:r w:rsidRPr="001E6E9C">
              <w:rPr>
                <w:rFonts w:ascii="Arial" w:hAnsi="Arial" w:cs="Arial"/>
                <w:sz w:val="24"/>
                <w:szCs w:val="24"/>
              </w:rPr>
              <w:t>brita</w:t>
            </w:r>
            <w:r w:rsidRPr="001E6E9C">
              <w:rPr>
                <w:rFonts w:ascii="Arial" w:hAnsi="Arial" w:cs="Arial"/>
                <w:spacing w:val="2"/>
                <w:sz w:val="24"/>
                <w:szCs w:val="24"/>
              </w:rPr>
              <w:t xml:space="preserve"> </w:t>
            </w:r>
            <w:r w:rsidRPr="001E6E9C">
              <w:rPr>
                <w:rFonts w:ascii="Arial" w:hAnsi="Arial" w:cs="Arial"/>
                <w:sz w:val="24"/>
                <w:szCs w:val="24"/>
              </w:rPr>
              <w:t>produzida</w:t>
            </w:r>
            <w:r w:rsidRPr="001E6E9C">
              <w:rPr>
                <w:rFonts w:ascii="Arial" w:hAnsi="Arial" w:cs="Arial"/>
                <w:spacing w:val="1"/>
                <w:sz w:val="24"/>
                <w:szCs w:val="24"/>
              </w:rPr>
              <w:t xml:space="preserve"> </w:t>
            </w:r>
            <w:proofErr w:type="gramStart"/>
            <w:r w:rsidRPr="001E6E9C">
              <w:rPr>
                <w:rFonts w:ascii="Arial" w:hAnsi="Arial" w:cs="Arial"/>
                <w:sz w:val="24"/>
                <w:szCs w:val="24"/>
              </w:rPr>
              <w:t>(</w:t>
            </w:r>
            <w:r w:rsidRPr="001E6E9C">
              <w:rPr>
                <w:rFonts w:ascii="Arial" w:hAnsi="Arial" w:cs="Arial"/>
                <w:spacing w:val="2"/>
                <w:sz w:val="24"/>
                <w:szCs w:val="24"/>
              </w:rPr>
              <w:t xml:space="preserve"> </w:t>
            </w:r>
            <w:r w:rsidRPr="001E6E9C">
              <w:rPr>
                <w:rFonts w:ascii="Arial" w:hAnsi="Arial" w:cs="Arial"/>
                <w:sz w:val="24"/>
                <w:szCs w:val="24"/>
              </w:rPr>
              <w:t>camada</w:t>
            </w:r>
            <w:proofErr w:type="gramEnd"/>
            <w:r w:rsidRPr="001E6E9C">
              <w:rPr>
                <w:rFonts w:ascii="Arial" w:hAnsi="Arial" w:cs="Arial"/>
                <w:spacing w:val="2"/>
                <w:sz w:val="24"/>
                <w:szCs w:val="24"/>
              </w:rPr>
              <w:t xml:space="preserve"> </w:t>
            </w:r>
            <w:r w:rsidRPr="001E6E9C">
              <w:rPr>
                <w:rFonts w:ascii="Arial" w:hAnsi="Arial" w:cs="Arial"/>
                <w:sz w:val="24"/>
                <w:szCs w:val="24"/>
              </w:rPr>
              <w:t>de</w:t>
            </w:r>
            <w:r w:rsidRPr="001E6E9C">
              <w:rPr>
                <w:rFonts w:ascii="Arial" w:hAnsi="Arial" w:cs="Arial"/>
                <w:spacing w:val="2"/>
                <w:sz w:val="24"/>
                <w:szCs w:val="24"/>
              </w:rPr>
              <w:t xml:space="preserve"> </w:t>
            </w:r>
            <w:r w:rsidRPr="001E6E9C">
              <w:rPr>
                <w:rFonts w:ascii="Arial" w:hAnsi="Arial" w:cs="Arial"/>
                <w:sz w:val="24"/>
                <w:szCs w:val="24"/>
              </w:rPr>
              <w:t>20</w:t>
            </w:r>
            <w:r w:rsidR="007C159C" w:rsidRPr="001E6E9C">
              <w:rPr>
                <w:rFonts w:ascii="Arial" w:hAnsi="Arial" w:cs="Arial"/>
                <w:sz w:val="24"/>
                <w:szCs w:val="24"/>
              </w:rPr>
              <w:t xml:space="preserve"> </w:t>
            </w:r>
            <w:r w:rsidRPr="001E6E9C">
              <w:rPr>
                <w:rFonts w:ascii="Arial" w:hAnsi="Arial" w:cs="Arial"/>
                <w:sz w:val="24"/>
                <w:szCs w:val="24"/>
              </w:rPr>
              <w:t>cm)</w:t>
            </w:r>
            <w:r w:rsidRPr="001E6E9C">
              <w:rPr>
                <w:rFonts w:ascii="Arial" w:hAnsi="Arial" w:cs="Arial"/>
                <w:spacing w:val="3"/>
                <w:sz w:val="24"/>
                <w:szCs w:val="24"/>
              </w:rPr>
              <w:t xml:space="preserve"> </w:t>
            </w:r>
            <w:r w:rsidRPr="001E6E9C">
              <w:rPr>
                <w:rFonts w:ascii="Arial" w:hAnsi="Arial" w:cs="Arial"/>
                <w:sz w:val="24"/>
                <w:szCs w:val="24"/>
              </w:rPr>
              <w:t>-</w:t>
            </w:r>
            <w:r w:rsidRPr="001E6E9C">
              <w:rPr>
                <w:rFonts w:ascii="Arial" w:hAnsi="Arial" w:cs="Arial"/>
                <w:spacing w:val="3"/>
                <w:sz w:val="24"/>
                <w:szCs w:val="24"/>
              </w:rPr>
              <w:t xml:space="preserve"> </w:t>
            </w:r>
            <w:r w:rsidRPr="001E6E9C">
              <w:rPr>
                <w:rFonts w:ascii="Arial" w:hAnsi="Arial" w:cs="Arial"/>
                <w:sz w:val="24"/>
                <w:szCs w:val="24"/>
              </w:rPr>
              <w:t>compactar</w:t>
            </w:r>
            <w:r w:rsidRPr="001E6E9C">
              <w:rPr>
                <w:rFonts w:ascii="Arial" w:hAnsi="Arial" w:cs="Arial"/>
                <w:spacing w:val="3"/>
                <w:sz w:val="24"/>
                <w:szCs w:val="24"/>
              </w:rPr>
              <w:t xml:space="preserve"> </w:t>
            </w:r>
            <w:r w:rsidRPr="001E6E9C">
              <w:rPr>
                <w:rFonts w:ascii="Arial" w:hAnsi="Arial" w:cs="Arial"/>
                <w:sz w:val="24"/>
                <w:szCs w:val="24"/>
              </w:rPr>
              <w:t>a</w:t>
            </w:r>
            <w:r w:rsidRPr="001E6E9C">
              <w:rPr>
                <w:rFonts w:ascii="Arial" w:hAnsi="Arial" w:cs="Arial"/>
                <w:spacing w:val="3"/>
                <w:sz w:val="24"/>
                <w:szCs w:val="24"/>
              </w:rPr>
              <w:t xml:space="preserve"> </w:t>
            </w:r>
            <w:r w:rsidRPr="001E6E9C">
              <w:rPr>
                <w:rFonts w:ascii="Arial" w:hAnsi="Arial" w:cs="Arial"/>
                <w:sz w:val="24"/>
                <w:szCs w:val="24"/>
              </w:rPr>
              <w:t>cada</w:t>
            </w:r>
            <w:r w:rsidRPr="001E6E9C">
              <w:rPr>
                <w:rFonts w:ascii="Arial" w:hAnsi="Arial" w:cs="Arial"/>
                <w:spacing w:val="3"/>
                <w:sz w:val="24"/>
                <w:szCs w:val="24"/>
              </w:rPr>
              <w:t xml:space="preserve"> </w:t>
            </w:r>
            <w:r w:rsidRPr="001E6E9C">
              <w:rPr>
                <w:rFonts w:ascii="Arial" w:hAnsi="Arial" w:cs="Arial"/>
                <w:sz w:val="24"/>
                <w:szCs w:val="24"/>
              </w:rPr>
              <w:t>10</w:t>
            </w:r>
            <w:r w:rsidRPr="001E6E9C">
              <w:rPr>
                <w:rFonts w:ascii="Arial" w:hAnsi="Arial" w:cs="Arial"/>
                <w:spacing w:val="3"/>
                <w:sz w:val="24"/>
                <w:szCs w:val="24"/>
              </w:rPr>
              <w:t xml:space="preserve"> </w:t>
            </w:r>
            <w:r w:rsidRPr="001E6E9C">
              <w:rPr>
                <w:rFonts w:ascii="Arial" w:hAnsi="Arial" w:cs="Arial"/>
                <w:sz w:val="24"/>
                <w:szCs w:val="24"/>
              </w:rPr>
              <w:t>cm</w:t>
            </w:r>
          </w:p>
        </w:tc>
        <w:tc>
          <w:tcPr>
            <w:tcW w:w="850"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0"/>
              <w:rPr>
                <w:rFonts w:ascii="Arial" w:hAnsi="Arial" w:cs="Arial"/>
                <w:sz w:val="24"/>
                <w:szCs w:val="24"/>
              </w:rPr>
            </w:pPr>
          </w:p>
          <w:p w:rsidR="00840859" w:rsidRPr="001E6E9C" w:rsidRDefault="00840859" w:rsidP="005C56CB">
            <w:pPr>
              <w:pStyle w:val="TableParagraph"/>
              <w:spacing w:line="163" w:lineRule="exact"/>
              <w:ind w:left="195" w:right="191"/>
              <w:jc w:val="center"/>
              <w:rPr>
                <w:rFonts w:ascii="Arial" w:hAnsi="Arial" w:cs="Arial"/>
                <w:sz w:val="24"/>
                <w:szCs w:val="24"/>
              </w:rPr>
            </w:pPr>
            <w:r w:rsidRPr="001E6E9C">
              <w:rPr>
                <w:rFonts w:ascii="Arial" w:hAnsi="Arial" w:cs="Arial"/>
                <w:sz w:val="24"/>
                <w:szCs w:val="24"/>
              </w:rPr>
              <w:t>m³</w:t>
            </w:r>
          </w:p>
        </w:tc>
        <w:tc>
          <w:tcPr>
            <w:tcW w:w="1037"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02"/>
              <w:ind w:right="115"/>
              <w:jc w:val="right"/>
              <w:rPr>
                <w:rFonts w:ascii="Arial" w:hAnsi="Arial" w:cs="Arial"/>
                <w:sz w:val="24"/>
                <w:szCs w:val="24"/>
              </w:rPr>
            </w:pPr>
            <w:r w:rsidRPr="001E6E9C">
              <w:rPr>
                <w:rFonts w:ascii="Arial" w:hAnsi="Arial" w:cs="Arial"/>
                <w:w w:val="105"/>
                <w:sz w:val="24"/>
                <w:szCs w:val="24"/>
              </w:rPr>
              <w:t>532,53</w:t>
            </w:r>
          </w:p>
        </w:tc>
        <w:tc>
          <w:tcPr>
            <w:tcW w:w="87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02"/>
              <w:ind w:left="184" w:right="183"/>
              <w:jc w:val="center"/>
              <w:rPr>
                <w:rFonts w:ascii="Arial" w:hAnsi="Arial" w:cs="Arial"/>
                <w:sz w:val="24"/>
                <w:szCs w:val="24"/>
              </w:rPr>
            </w:pPr>
            <w:r w:rsidRPr="001E6E9C">
              <w:rPr>
                <w:rFonts w:ascii="Arial" w:hAnsi="Arial" w:cs="Arial"/>
                <w:w w:val="105"/>
                <w:sz w:val="24"/>
                <w:szCs w:val="24"/>
              </w:rPr>
              <w:t>110,68</w:t>
            </w:r>
          </w:p>
        </w:tc>
        <w:tc>
          <w:tcPr>
            <w:tcW w:w="1054"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02"/>
              <w:ind w:left="299"/>
              <w:rPr>
                <w:rFonts w:ascii="Arial" w:hAnsi="Arial" w:cs="Arial"/>
                <w:sz w:val="24"/>
                <w:szCs w:val="24"/>
              </w:rPr>
            </w:pPr>
            <w:r w:rsidRPr="001E6E9C">
              <w:rPr>
                <w:rFonts w:ascii="Arial" w:hAnsi="Arial" w:cs="Arial"/>
                <w:w w:val="105"/>
                <w:sz w:val="24"/>
                <w:szCs w:val="24"/>
              </w:rPr>
              <w:t>136,78</w:t>
            </w:r>
          </w:p>
        </w:tc>
        <w:tc>
          <w:tcPr>
            <w:tcW w:w="1573"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102"/>
              <w:ind w:left="118" w:right="110"/>
              <w:jc w:val="center"/>
              <w:rPr>
                <w:rFonts w:ascii="Arial" w:hAnsi="Arial" w:cs="Arial"/>
                <w:sz w:val="24"/>
                <w:szCs w:val="24"/>
              </w:rPr>
            </w:pPr>
            <w:r w:rsidRPr="001E6E9C">
              <w:rPr>
                <w:rFonts w:ascii="Arial" w:hAnsi="Arial" w:cs="Arial"/>
                <w:w w:val="105"/>
                <w:sz w:val="24"/>
                <w:szCs w:val="24"/>
              </w:rPr>
              <w:t>72.838,30</w:t>
            </w:r>
          </w:p>
        </w:tc>
        <w:tc>
          <w:tcPr>
            <w:tcW w:w="1121" w:type="dxa"/>
            <w:tcBorders>
              <w:top w:val="single" w:sz="6" w:space="0" w:color="000000"/>
              <w:left w:val="single" w:sz="6" w:space="0" w:color="000000"/>
              <w:bottom w:val="single" w:sz="6" w:space="0" w:color="000000"/>
              <w:right w:val="single" w:sz="6" w:space="0" w:color="000000"/>
            </w:tcBorders>
          </w:tcPr>
          <w:p w:rsidR="00840859" w:rsidRPr="001E6E9C" w:rsidRDefault="00840859" w:rsidP="005C56CB">
            <w:pPr>
              <w:pStyle w:val="TableParagraph"/>
              <w:spacing w:before="78"/>
              <w:ind w:right="23"/>
              <w:jc w:val="right"/>
              <w:rPr>
                <w:rFonts w:ascii="Arial" w:hAnsi="Arial" w:cs="Arial"/>
                <w:b/>
                <w:sz w:val="24"/>
                <w:szCs w:val="24"/>
              </w:rPr>
            </w:pPr>
            <w:r w:rsidRPr="001E6E9C">
              <w:rPr>
                <w:rFonts w:ascii="Arial" w:hAnsi="Arial" w:cs="Arial"/>
                <w:b/>
                <w:sz w:val="24"/>
                <w:szCs w:val="24"/>
              </w:rPr>
              <w:t>52,44%</w:t>
            </w:r>
          </w:p>
        </w:tc>
      </w:tr>
      <w:tr w:rsidR="00840859" w:rsidRPr="001E6E9C" w:rsidTr="007C159C">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573"/>
        </w:trPr>
        <w:tc>
          <w:tcPr>
            <w:tcW w:w="10389" w:type="dxa"/>
            <w:gridSpan w:val="7"/>
          </w:tcPr>
          <w:p w:rsidR="00840859" w:rsidRPr="001E6E9C" w:rsidRDefault="00840859" w:rsidP="005C56CB">
            <w:pPr>
              <w:pStyle w:val="TableParagraph"/>
              <w:spacing w:before="1"/>
              <w:rPr>
                <w:rFonts w:ascii="Arial" w:hAnsi="Arial" w:cs="Arial"/>
                <w:sz w:val="24"/>
                <w:szCs w:val="24"/>
              </w:rPr>
            </w:pPr>
          </w:p>
          <w:p w:rsidR="00840859" w:rsidRPr="001E6E9C" w:rsidRDefault="00840859" w:rsidP="005C56CB">
            <w:pPr>
              <w:pStyle w:val="TableParagraph"/>
              <w:ind w:right="26"/>
              <w:jc w:val="right"/>
              <w:rPr>
                <w:rFonts w:ascii="Arial" w:hAnsi="Arial" w:cs="Arial"/>
                <w:b/>
                <w:sz w:val="24"/>
                <w:szCs w:val="24"/>
              </w:rPr>
            </w:pPr>
            <w:r w:rsidRPr="001E6E9C">
              <w:rPr>
                <w:rFonts w:ascii="Arial" w:hAnsi="Arial" w:cs="Arial"/>
                <w:b/>
                <w:w w:val="105"/>
                <w:sz w:val="24"/>
                <w:szCs w:val="24"/>
              </w:rPr>
              <w:t>Custo</w:t>
            </w:r>
            <w:r w:rsidRPr="001E6E9C">
              <w:rPr>
                <w:rFonts w:ascii="Arial" w:hAnsi="Arial" w:cs="Arial"/>
                <w:b/>
                <w:spacing w:val="-7"/>
                <w:w w:val="105"/>
                <w:sz w:val="24"/>
                <w:szCs w:val="24"/>
              </w:rPr>
              <w:t xml:space="preserve"> </w:t>
            </w:r>
            <w:r w:rsidRPr="001E6E9C">
              <w:rPr>
                <w:rFonts w:ascii="Arial" w:hAnsi="Arial" w:cs="Arial"/>
                <w:b/>
                <w:w w:val="105"/>
                <w:sz w:val="24"/>
                <w:szCs w:val="24"/>
              </w:rPr>
              <w:t>TOTAL</w:t>
            </w:r>
            <w:r w:rsidRPr="001E6E9C">
              <w:rPr>
                <w:rFonts w:ascii="Arial" w:hAnsi="Arial" w:cs="Arial"/>
                <w:b/>
                <w:spacing w:val="-9"/>
                <w:w w:val="105"/>
                <w:sz w:val="24"/>
                <w:szCs w:val="24"/>
              </w:rPr>
              <w:t xml:space="preserve"> </w:t>
            </w:r>
            <w:r w:rsidRPr="001E6E9C">
              <w:rPr>
                <w:rFonts w:ascii="Arial" w:hAnsi="Arial" w:cs="Arial"/>
                <w:b/>
                <w:w w:val="105"/>
                <w:sz w:val="24"/>
                <w:szCs w:val="24"/>
              </w:rPr>
              <w:t>com</w:t>
            </w:r>
            <w:r w:rsidRPr="001E6E9C">
              <w:rPr>
                <w:rFonts w:ascii="Arial" w:hAnsi="Arial" w:cs="Arial"/>
                <w:b/>
                <w:spacing w:val="-6"/>
                <w:w w:val="105"/>
                <w:sz w:val="24"/>
                <w:szCs w:val="24"/>
              </w:rPr>
              <w:t xml:space="preserve"> </w:t>
            </w:r>
            <w:r w:rsidRPr="001E6E9C">
              <w:rPr>
                <w:rFonts w:ascii="Arial" w:hAnsi="Arial" w:cs="Arial"/>
                <w:b/>
                <w:w w:val="105"/>
                <w:sz w:val="24"/>
                <w:szCs w:val="24"/>
              </w:rPr>
              <w:t>BDI</w:t>
            </w:r>
            <w:r w:rsidRPr="001E6E9C">
              <w:rPr>
                <w:rFonts w:ascii="Arial" w:hAnsi="Arial" w:cs="Arial"/>
                <w:b/>
                <w:spacing w:val="-7"/>
                <w:w w:val="105"/>
                <w:sz w:val="24"/>
                <w:szCs w:val="24"/>
              </w:rPr>
              <w:t xml:space="preserve"> </w:t>
            </w:r>
            <w:r w:rsidRPr="001E6E9C">
              <w:rPr>
                <w:rFonts w:ascii="Arial" w:hAnsi="Arial" w:cs="Arial"/>
                <w:b/>
                <w:w w:val="105"/>
                <w:sz w:val="24"/>
                <w:szCs w:val="24"/>
              </w:rPr>
              <w:t>incluso</w:t>
            </w:r>
          </w:p>
        </w:tc>
        <w:tc>
          <w:tcPr>
            <w:tcW w:w="873" w:type="dxa"/>
          </w:tcPr>
          <w:p w:rsidR="00840859" w:rsidRPr="001E6E9C" w:rsidRDefault="00840859" w:rsidP="005C56CB">
            <w:pPr>
              <w:pStyle w:val="TableParagraph"/>
              <w:rPr>
                <w:rFonts w:ascii="Arial" w:hAnsi="Arial" w:cs="Arial"/>
                <w:sz w:val="24"/>
                <w:szCs w:val="24"/>
              </w:rPr>
            </w:pPr>
          </w:p>
        </w:tc>
        <w:tc>
          <w:tcPr>
            <w:tcW w:w="1054" w:type="dxa"/>
          </w:tcPr>
          <w:p w:rsidR="00840859" w:rsidRPr="001E6E9C" w:rsidRDefault="00840859" w:rsidP="005C56CB">
            <w:pPr>
              <w:pStyle w:val="TableParagraph"/>
              <w:rPr>
                <w:rFonts w:ascii="Arial" w:hAnsi="Arial" w:cs="Arial"/>
                <w:sz w:val="24"/>
                <w:szCs w:val="24"/>
              </w:rPr>
            </w:pPr>
          </w:p>
        </w:tc>
        <w:tc>
          <w:tcPr>
            <w:tcW w:w="1573" w:type="dxa"/>
          </w:tcPr>
          <w:p w:rsidR="00840859" w:rsidRPr="001E6E9C" w:rsidRDefault="00840859" w:rsidP="005C56CB">
            <w:pPr>
              <w:pStyle w:val="TableParagraph"/>
              <w:spacing w:before="1"/>
              <w:rPr>
                <w:rFonts w:ascii="Arial" w:hAnsi="Arial" w:cs="Arial"/>
                <w:sz w:val="24"/>
                <w:szCs w:val="24"/>
              </w:rPr>
            </w:pPr>
          </w:p>
          <w:p w:rsidR="00840859" w:rsidRPr="001E6E9C" w:rsidRDefault="00840859" w:rsidP="005C56CB">
            <w:pPr>
              <w:pStyle w:val="TableParagraph"/>
              <w:ind w:left="184"/>
              <w:rPr>
                <w:rFonts w:ascii="Arial" w:hAnsi="Arial" w:cs="Arial"/>
                <w:b/>
                <w:sz w:val="24"/>
                <w:szCs w:val="24"/>
              </w:rPr>
            </w:pPr>
            <w:r w:rsidRPr="001E6E9C">
              <w:rPr>
                <w:rFonts w:ascii="Arial" w:hAnsi="Arial" w:cs="Arial"/>
                <w:b/>
                <w:w w:val="105"/>
                <w:sz w:val="24"/>
                <w:szCs w:val="24"/>
              </w:rPr>
              <w:t>138.897,03</w:t>
            </w:r>
          </w:p>
        </w:tc>
        <w:tc>
          <w:tcPr>
            <w:tcW w:w="1121" w:type="dxa"/>
          </w:tcPr>
          <w:p w:rsidR="00840859" w:rsidRPr="001E6E9C" w:rsidRDefault="00840859" w:rsidP="005C56CB">
            <w:pPr>
              <w:pStyle w:val="TableParagraph"/>
              <w:spacing w:before="1"/>
              <w:rPr>
                <w:rFonts w:ascii="Arial" w:hAnsi="Arial" w:cs="Arial"/>
                <w:sz w:val="24"/>
                <w:szCs w:val="24"/>
              </w:rPr>
            </w:pPr>
          </w:p>
          <w:p w:rsidR="00840859" w:rsidRPr="001E6E9C" w:rsidRDefault="00840859" w:rsidP="005C56CB">
            <w:pPr>
              <w:pStyle w:val="TableParagraph"/>
              <w:ind w:left="263"/>
              <w:rPr>
                <w:rFonts w:ascii="Arial" w:hAnsi="Arial" w:cs="Arial"/>
                <w:b/>
                <w:sz w:val="24"/>
                <w:szCs w:val="24"/>
              </w:rPr>
            </w:pPr>
            <w:r w:rsidRPr="001E6E9C">
              <w:rPr>
                <w:rFonts w:ascii="Arial" w:hAnsi="Arial" w:cs="Arial"/>
                <w:b/>
                <w:w w:val="105"/>
                <w:sz w:val="24"/>
                <w:szCs w:val="24"/>
              </w:rPr>
              <w:t>100,00%</w:t>
            </w:r>
          </w:p>
        </w:tc>
      </w:tr>
    </w:tbl>
    <w:p w:rsidR="00840859" w:rsidRPr="001E6E9C" w:rsidRDefault="00840859" w:rsidP="00765121">
      <w:pPr>
        <w:pStyle w:val="Corpodetexto"/>
        <w:ind w:left="101" w:right="278"/>
        <w:rPr>
          <w:rFonts w:ascii="Arial" w:hAnsi="Arial" w:cs="Arial"/>
          <w:sz w:val="24"/>
          <w:szCs w:val="24"/>
        </w:rPr>
        <w:sectPr w:rsidR="00840859" w:rsidRPr="001E6E9C" w:rsidSect="00840859">
          <w:pgSz w:w="16860" w:h="11900" w:orient="landscape"/>
          <w:pgMar w:top="1140" w:right="278" w:bottom="862" w:left="1038" w:header="720" w:footer="720" w:gutter="0"/>
          <w:cols w:space="720"/>
          <w:docGrid w:linePitch="299"/>
        </w:sectPr>
      </w:pPr>
    </w:p>
    <w:p w:rsidR="00160FB2" w:rsidRPr="001E6E9C" w:rsidRDefault="00840859" w:rsidP="00160FB2">
      <w:pPr>
        <w:pStyle w:val="Corpodetexto"/>
        <w:ind w:left="101" w:right="278"/>
        <w:jc w:val="center"/>
        <w:rPr>
          <w:rFonts w:ascii="Arial" w:hAnsi="Arial" w:cs="Arial"/>
          <w:sz w:val="24"/>
          <w:szCs w:val="24"/>
        </w:rPr>
      </w:pPr>
      <w:r w:rsidRPr="00394E31">
        <w:rPr>
          <w:rFonts w:ascii="Arial" w:hAnsi="Arial" w:cs="Arial"/>
          <w:sz w:val="24"/>
          <w:szCs w:val="24"/>
        </w:rPr>
        <w:lastRenderedPageBreak/>
        <w:t>A</w:t>
      </w:r>
      <w:r w:rsidR="00160FB2" w:rsidRPr="00394E31">
        <w:rPr>
          <w:rFonts w:ascii="Arial" w:hAnsi="Arial" w:cs="Arial"/>
          <w:sz w:val="24"/>
          <w:szCs w:val="24"/>
        </w:rPr>
        <w:t>NEXO III</w:t>
      </w:r>
    </w:p>
    <w:p w:rsidR="00160FB2" w:rsidRPr="001E6E9C" w:rsidRDefault="00160FB2" w:rsidP="00160FB2">
      <w:pPr>
        <w:pStyle w:val="Ttulo"/>
        <w:rPr>
          <w:sz w:val="24"/>
          <w:szCs w:val="24"/>
        </w:rPr>
      </w:pPr>
      <w:r w:rsidRPr="001E6E9C">
        <w:rPr>
          <w:sz w:val="24"/>
          <w:szCs w:val="24"/>
        </w:rPr>
        <w:t>COMPOSIÇÃO</w:t>
      </w:r>
      <w:r w:rsidRPr="001E6E9C">
        <w:rPr>
          <w:spacing w:val="-9"/>
          <w:sz w:val="24"/>
          <w:szCs w:val="24"/>
        </w:rPr>
        <w:t xml:space="preserve"> </w:t>
      </w:r>
      <w:r w:rsidRPr="001E6E9C">
        <w:rPr>
          <w:sz w:val="24"/>
          <w:szCs w:val="24"/>
        </w:rPr>
        <w:t>ANALÍTICA</w:t>
      </w:r>
      <w:r w:rsidRPr="001E6E9C">
        <w:rPr>
          <w:spacing w:val="-9"/>
          <w:sz w:val="24"/>
          <w:szCs w:val="24"/>
        </w:rPr>
        <w:t xml:space="preserve"> </w:t>
      </w:r>
      <w:r w:rsidRPr="001E6E9C">
        <w:rPr>
          <w:sz w:val="24"/>
          <w:szCs w:val="24"/>
        </w:rPr>
        <w:t>DA</w:t>
      </w:r>
      <w:r w:rsidRPr="001E6E9C">
        <w:rPr>
          <w:spacing w:val="-9"/>
          <w:sz w:val="24"/>
          <w:szCs w:val="24"/>
        </w:rPr>
        <w:t xml:space="preserve"> </w:t>
      </w:r>
      <w:r w:rsidRPr="001E6E9C">
        <w:rPr>
          <w:sz w:val="24"/>
          <w:szCs w:val="24"/>
        </w:rPr>
        <w:t>TAXA</w:t>
      </w:r>
      <w:r w:rsidRPr="001E6E9C">
        <w:rPr>
          <w:spacing w:val="-9"/>
          <w:sz w:val="24"/>
          <w:szCs w:val="24"/>
        </w:rPr>
        <w:t xml:space="preserve"> </w:t>
      </w:r>
      <w:r w:rsidRPr="001E6E9C">
        <w:rPr>
          <w:sz w:val="24"/>
          <w:szCs w:val="24"/>
        </w:rPr>
        <w:t>DE</w:t>
      </w:r>
      <w:r w:rsidRPr="001E6E9C">
        <w:rPr>
          <w:spacing w:val="-8"/>
          <w:sz w:val="24"/>
          <w:szCs w:val="24"/>
        </w:rPr>
        <w:t xml:space="preserve"> </w:t>
      </w:r>
      <w:r w:rsidRPr="001E6E9C">
        <w:rPr>
          <w:sz w:val="24"/>
          <w:szCs w:val="24"/>
        </w:rPr>
        <w:t>BONIFICAÇÃO</w:t>
      </w:r>
      <w:r w:rsidRPr="001E6E9C">
        <w:rPr>
          <w:spacing w:val="-9"/>
          <w:sz w:val="24"/>
          <w:szCs w:val="24"/>
        </w:rPr>
        <w:t xml:space="preserve"> </w:t>
      </w:r>
      <w:proofErr w:type="gramStart"/>
      <w:r w:rsidRPr="001E6E9C">
        <w:rPr>
          <w:sz w:val="24"/>
          <w:szCs w:val="24"/>
        </w:rPr>
        <w:t>E</w:t>
      </w:r>
      <w:r w:rsidR="005C56CB">
        <w:rPr>
          <w:sz w:val="24"/>
          <w:szCs w:val="24"/>
        </w:rPr>
        <w:t xml:space="preserve"> </w:t>
      </w:r>
      <w:r w:rsidRPr="001E6E9C">
        <w:rPr>
          <w:spacing w:val="-69"/>
          <w:sz w:val="24"/>
          <w:szCs w:val="24"/>
        </w:rPr>
        <w:t xml:space="preserve"> </w:t>
      </w:r>
      <w:r w:rsidRPr="001E6E9C">
        <w:rPr>
          <w:sz w:val="24"/>
          <w:szCs w:val="24"/>
        </w:rPr>
        <w:t>DESPESAS</w:t>
      </w:r>
      <w:proofErr w:type="gramEnd"/>
      <w:r w:rsidRPr="001E6E9C">
        <w:rPr>
          <w:spacing w:val="-2"/>
          <w:sz w:val="24"/>
          <w:szCs w:val="24"/>
        </w:rPr>
        <w:t xml:space="preserve"> </w:t>
      </w:r>
      <w:r w:rsidRPr="001E6E9C">
        <w:rPr>
          <w:sz w:val="24"/>
          <w:szCs w:val="24"/>
        </w:rPr>
        <w:t>INDIRETAS</w:t>
      </w:r>
      <w:r w:rsidRPr="001E6E9C">
        <w:rPr>
          <w:spacing w:val="-2"/>
          <w:sz w:val="24"/>
          <w:szCs w:val="24"/>
        </w:rPr>
        <w:t xml:space="preserve"> </w:t>
      </w:r>
      <w:r w:rsidRPr="001E6E9C">
        <w:rPr>
          <w:sz w:val="24"/>
          <w:szCs w:val="24"/>
        </w:rPr>
        <w:t>(BDI)</w:t>
      </w:r>
    </w:p>
    <w:p w:rsidR="00160FB2" w:rsidRPr="001E6E9C" w:rsidRDefault="00160FB2" w:rsidP="00160FB2">
      <w:pPr>
        <w:pStyle w:val="Corpodetexto"/>
        <w:spacing w:before="5"/>
        <w:ind w:left="0"/>
        <w:rPr>
          <w:rFonts w:ascii="Arial" w:hAnsi="Arial" w:cs="Arial"/>
          <w:b/>
          <w:sz w:val="24"/>
          <w:szCs w:val="24"/>
        </w:rPr>
      </w:pPr>
    </w:p>
    <w:p w:rsidR="00160FB2" w:rsidRPr="001E6E9C" w:rsidRDefault="00160FB2" w:rsidP="00160FB2">
      <w:pPr>
        <w:ind w:left="221" w:right="1353"/>
        <w:jc w:val="center"/>
        <w:rPr>
          <w:b/>
          <w:sz w:val="24"/>
          <w:szCs w:val="24"/>
        </w:rPr>
      </w:pPr>
      <w:r w:rsidRPr="001E6E9C">
        <w:rPr>
          <w:b/>
          <w:sz w:val="24"/>
          <w:szCs w:val="24"/>
        </w:rPr>
        <w:t>OBRA:</w:t>
      </w:r>
      <w:r w:rsidRPr="001E6E9C">
        <w:rPr>
          <w:b/>
          <w:spacing w:val="-14"/>
          <w:sz w:val="24"/>
          <w:szCs w:val="24"/>
        </w:rPr>
        <w:t xml:space="preserve"> </w:t>
      </w:r>
      <w:r w:rsidRPr="001E6E9C">
        <w:rPr>
          <w:b/>
          <w:sz w:val="24"/>
          <w:szCs w:val="24"/>
        </w:rPr>
        <w:t>PAVIMENTAÇÃO</w:t>
      </w:r>
      <w:r w:rsidRPr="001E6E9C">
        <w:rPr>
          <w:b/>
          <w:spacing w:val="-14"/>
          <w:sz w:val="24"/>
          <w:szCs w:val="24"/>
        </w:rPr>
        <w:t xml:space="preserve"> </w:t>
      </w:r>
      <w:r w:rsidRPr="001E6E9C">
        <w:rPr>
          <w:b/>
          <w:sz w:val="24"/>
          <w:szCs w:val="24"/>
        </w:rPr>
        <w:t>RUAS</w:t>
      </w:r>
      <w:r w:rsidRPr="001E6E9C">
        <w:rPr>
          <w:b/>
          <w:spacing w:val="-14"/>
          <w:sz w:val="24"/>
          <w:szCs w:val="24"/>
        </w:rPr>
        <w:t xml:space="preserve"> </w:t>
      </w:r>
      <w:r w:rsidRPr="001E6E9C">
        <w:rPr>
          <w:b/>
          <w:sz w:val="24"/>
          <w:szCs w:val="24"/>
        </w:rPr>
        <w:t>ELEONILDES</w:t>
      </w:r>
      <w:r w:rsidRPr="001E6E9C">
        <w:rPr>
          <w:b/>
          <w:spacing w:val="-14"/>
          <w:sz w:val="24"/>
          <w:szCs w:val="24"/>
        </w:rPr>
        <w:t xml:space="preserve"> </w:t>
      </w:r>
      <w:r w:rsidRPr="001E6E9C">
        <w:rPr>
          <w:b/>
          <w:sz w:val="24"/>
          <w:szCs w:val="24"/>
        </w:rPr>
        <w:t>MALAQUIAS</w:t>
      </w:r>
      <w:r w:rsidRPr="001E6E9C">
        <w:rPr>
          <w:b/>
          <w:spacing w:val="-14"/>
          <w:sz w:val="24"/>
          <w:szCs w:val="24"/>
        </w:rPr>
        <w:t xml:space="preserve"> </w:t>
      </w:r>
      <w:r w:rsidRPr="001E6E9C">
        <w:rPr>
          <w:b/>
          <w:sz w:val="24"/>
          <w:szCs w:val="24"/>
        </w:rPr>
        <w:t>VALÉRIO,</w:t>
      </w:r>
      <w:r w:rsidRPr="001E6E9C">
        <w:rPr>
          <w:b/>
          <w:spacing w:val="-14"/>
          <w:sz w:val="24"/>
          <w:szCs w:val="24"/>
        </w:rPr>
        <w:t xml:space="preserve"> </w:t>
      </w:r>
      <w:r w:rsidRPr="001E6E9C">
        <w:rPr>
          <w:b/>
          <w:sz w:val="24"/>
          <w:szCs w:val="24"/>
        </w:rPr>
        <w:t>JOSÉ</w:t>
      </w:r>
      <w:r w:rsidRPr="001E6E9C">
        <w:rPr>
          <w:b/>
          <w:spacing w:val="-64"/>
          <w:sz w:val="24"/>
          <w:szCs w:val="24"/>
        </w:rPr>
        <w:t xml:space="preserve"> </w:t>
      </w:r>
      <w:r w:rsidRPr="001E6E9C">
        <w:rPr>
          <w:b/>
          <w:sz w:val="24"/>
          <w:szCs w:val="24"/>
        </w:rPr>
        <w:t>JOAQUIM</w:t>
      </w:r>
      <w:r w:rsidRPr="001E6E9C">
        <w:rPr>
          <w:b/>
          <w:spacing w:val="-2"/>
          <w:sz w:val="24"/>
          <w:szCs w:val="24"/>
        </w:rPr>
        <w:t xml:space="preserve"> </w:t>
      </w:r>
      <w:r w:rsidRPr="001E6E9C">
        <w:rPr>
          <w:b/>
          <w:sz w:val="24"/>
          <w:szCs w:val="24"/>
        </w:rPr>
        <w:t>MARTINS</w:t>
      </w:r>
      <w:r w:rsidRPr="001E6E9C">
        <w:rPr>
          <w:b/>
          <w:spacing w:val="-2"/>
          <w:sz w:val="24"/>
          <w:szCs w:val="24"/>
        </w:rPr>
        <w:t xml:space="preserve"> </w:t>
      </w:r>
      <w:r w:rsidRPr="001E6E9C">
        <w:rPr>
          <w:b/>
          <w:sz w:val="24"/>
          <w:szCs w:val="24"/>
        </w:rPr>
        <w:t>E</w:t>
      </w:r>
      <w:r w:rsidRPr="001E6E9C">
        <w:rPr>
          <w:b/>
          <w:spacing w:val="-2"/>
          <w:sz w:val="24"/>
          <w:szCs w:val="24"/>
        </w:rPr>
        <w:t xml:space="preserve"> </w:t>
      </w:r>
      <w:r w:rsidRPr="001E6E9C">
        <w:rPr>
          <w:b/>
          <w:sz w:val="24"/>
          <w:szCs w:val="24"/>
        </w:rPr>
        <w:t>MANOEL</w:t>
      </w:r>
      <w:r w:rsidRPr="001E6E9C">
        <w:rPr>
          <w:b/>
          <w:spacing w:val="-2"/>
          <w:sz w:val="24"/>
          <w:szCs w:val="24"/>
        </w:rPr>
        <w:t xml:space="preserve"> </w:t>
      </w:r>
      <w:r w:rsidRPr="001E6E9C">
        <w:rPr>
          <w:b/>
          <w:sz w:val="24"/>
          <w:szCs w:val="24"/>
        </w:rPr>
        <w:t>ZEFERINO</w:t>
      </w:r>
      <w:r w:rsidRPr="001E6E9C">
        <w:rPr>
          <w:b/>
          <w:spacing w:val="-1"/>
          <w:sz w:val="24"/>
          <w:szCs w:val="24"/>
        </w:rPr>
        <w:t xml:space="preserve"> </w:t>
      </w:r>
      <w:r w:rsidRPr="001E6E9C">
        <w:rPr>
          <w:b/>
          <w:sz w:val="24"/>
          <w:szCs w:val="24"/>
        </w:rPr>
        <w:t>CASTRO</w:t>
      </w:r>
      <w:r w:rsidRPr="001E6E9C">
        <w:rPr>
          <w:b/>
          <w:spacing w:val="-2"/>
          <w:sz w:val="24"/>
          <w:szCs w:val="24"/>
        </w:rPr>
        <w:t xml:space="preserve"> </w:t>
      </w:r>
      <w:r w:rsidRPr="001E6E9C">
        <w:rPr>
          <w:b/>
          <w:sz w:val="24"/>
          <w:szCs w:val="24"/>
        </w:rPr>
        <w:t>-</w:t>
      </w:r>
      <w:r w:rsidRPr="001E6E9C">
        <w:rPr>
          <w:b/>
          <w:spacing w:val="-2"/>
          <w:sz w:val="24"/>
          <w:szCs w:val="24"/>
        </w:rPr>
        <w:t xml:space="preserve"> </w:t>
      </w:r>
      <w:r w:rsidRPr="001E6E9C">
        <w:rPr>
          <w:b/>
          <w:sz w:val="24"/>
          <w:szCs w:val="24"/>
        </w:rPr>
        <w:t>PONTA</w:t>
      </w:r>
      <w:r w:rsidRPr="001E6E9C">
        <w:rPr>
          <w:b/>
          <w:spacing w:val="-2"/>
          <w:sz w:val="24"/>
          <w:szCs w:val="24"/>
        </w:rPr>
        <w:t xml:space="preserve"> </w:t>
      </w:r>
      <w:r w:rsidRPr="001E6E9C">
        <w:rPr>
          <w:b/>
          <w:sz w:val="24"/>
          <w:szCs w:val="24"/>
        </w:rPr>
        <w:t>DA</w:t>
      </w:r>
      <w:r w:rsidRPr="001E6E9C">
        <w:rPr>
          <w:b/>
          <w:spacing w:val="-1"/>
          <w:sz w:val="24"/>
          <w:szCs w:val="24"/>
        </w:rPr>
        <w:t xml:space="preserve"> </w:t>
      </w:r>
      <w:r w:rsidRPr="001E6E9C">
        <w:rPr>
          <w:b/>
          <w:sz w:val="24"/>
          <w:szCs w:val="24"/>
        </w:rPr>
        <w:t>BARRA.</w:t>
      </w:r>
    </w:p>
    <w:p w:rsidR="00160FB2" w:rsidRPr="001E6E9C" w:rsidRDefault="00160FB2" w:rsidP="00160FB2">
      <w:pPr>
        <w:pStyle w:val="Corpodetexto"/>
        <w:ind w:left="0"/>
        <w:rPr>
          <w:rFonts w:ascii="Arial" w:hAnsi="Arial" w:cs="Arial"/>
          <w:b/>
          <w:sz w:val="24"/>
          <w:szCs w:val="24"/>
        </w:rPr>
      </w:pPr>
    </w:p>
    <w:tbl>
      <w:tblPr>
        <w:tblStyle w:val="TableNormal5"/>
        <w:tblW w:w="0" w:type="auto"/>
        <w:tblInd w:w="14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560"/>
        <w:gridCol w:w="3780"/>
        <w:gridCol w:w="4320"/>
      </w:tblGrid>
      <w:tr w:rsidR="00160FB2" w:rsidRPr="001E6E9C" w:rsidTr="000D4241">
        <w:trPr>
          <w:trHeight w:val="374"/>
        </w:trPr>
        <w:tc>
          <w:tcPr>
            <w:tcW w:w="8660" w:type="dxa"/>
            <w:gridSpan w:val="3"/>
          </w:tcPr>
          <w:p w:rsidR="00160FB2" w:rsidRPr="001E6E9C" w:rsidRDefault="00160FB2" w:rsidP="000D4241">
            <w:pPr>
              <w:pStyle w:val="TableParagraph"/>
              <w:spacing w:before="48"/>
              <w:ind w:left="4001" w:right="3960"/>
              <w:jc w:val="center"/>
              <w:rPr>
                <w:rFonts w:ascii="Arial" w:hAnsi="Arial" w:cs="Arial"/>
                <w:b/>
                <w:sz w:val="24"/>
                <w:szCs w:val="24"/>
              </w:rPr>
            </w:pPr>
            <w:r w:rsidRPr="001E6E9C">
              <w:rPr>
                <w:rFonts w:ascii="Arial" w:hAnsi="Arial" w:cs="Arial"/>
                <w:b/>
                <w:sz w:val="24"/>
                <w:szCs w:val="24"/>
              </w:rPr>
              <w:t>BDI 1</w:t>
            </w:r>
          </w:p>
        </w:tc>
      </w:tr>
      <w:tr w:rsidR="00160FB2" w:rsidRPr="001E6E9C" w:rsidTr="000D4241">
        <w:trPr>
          <w:trHeight w:val="655"/>
        </w:trPr>
        <w:tc>
          <w:tcPr>
            <w:tcW w:w="8660" w:type="dxa"/>
            <w:gridSpan w:val="3"/>
          </w:tcPr>
          <w:p w:rsidR="00160FB2" w:rsidRPr="001E6E9C" w:rsidRDefault="00160FB2" w:rsidP="000D4241">
            <w:pPr>
              <w:pStyle w:val="TableParagraph"/>
              <w:spacing w:before="54"/>
              <w:ind w:right="742"/>
              <w:rPr>
                <w:rFonts w:ascii="Arial" w:hAnsi="Arial" w:cs="Arial"/>
                <w:b/>
                <w:sz w:val="24"/>
                <w:szCs w:val="24"/>
              </w:rPr>
            </w:pPr>
            <w:r w:rsidRPr="001E6E9C">
              <w:rPr>
                <w:rFonts w:ascii="Arial" w:hAnsi="Arial" w:cs="Arial"/>
                <w:b/>
                <w:sz w:val="24"/>
                <w:szCs w:val="24"/>
              </w:rPr>
              <w:t>Tipo</w:t>
            </w:r>
            <w:r w:rsidRPr="001E6E9C">
              <w:rPr>
                <w:rFonts w:ascii="Arial" w:hAnsi="Arial" w:cs="Arial"/>
                <w:b/>
                <w:spacing w:val="-3"/>
                <w:sz w:val="24"/>
                <w:szCs w:val="24"/>
              </w:rPr>
              <w:t xml:space="preserve"> </w:t>
            </w:r>
            <w:r w:rsidRPr="001E6E9C">
              <w:rPr>
                <w:rFonts w:ascii="Arial" w:hAnsi="Arial" w:cs="Arial"/>
                <w:b/>
                <w:sz w:val="24"/>
                <w:szCs w:val="24"/>
              </w:rPr>
              <w:t>de</w:t>
            </w:r>
            <w:r w:rsidRPr="001E6E9C">
              <w:rPr>
                <w:rFonts w:ascii="Arial" w:hAnsi="Arial" w:cs="Arial"/>
                <w:b/>
                <w:spacing w:val="-2"/>
                <w:sz w:val="24"/>
                <w:szCs w:val="24"/>
              </w:rPr>
              <w:t xml:space="preserve"> </w:t>
            </w:r>
            <w:r w:rsidRPr="001E6E9C">
              <w:rPr>
                <w:rFonts w:ascii="Arial" w:hAnsi="Arial" w:cs="Arial"/>
                <w:b/>
                <w:sz w:val="24"/>
                <w:szCs w:val="24"/>
              </w:rPr>
              <w:t>obra:</w:t>
            </w:r>
            <w:r w:rsidRPr="001E6E9C">
              <w:rPr>
                <w:rFonts w:ascii="Arial" w:hAnsi="Arial" w:cs="Arial"/>
                <w:b/>
                <w:spacing w:val="-2"/>
                <w:sz w:val="24"/>
                <w:szCs w:val="24"/>
              </w:rPr>
              <w:t xml:space="preserve"> </w:t>
            </w:r>
            <w:r w:rsidRPr="001E6E9C">
              <w:rPr>
                <w:rFonts w:ascii="Arial" w:hAnsi="Arial" w:cs="Arial"/>
                <w:b/>
                <w:sz w:val="24"/>
                <w:szCs w:val="24"/>
              </w:rPr>
              <w:t>Construção</w:t>
            </w:r>
            <w:r w:rsidRPr="001E6E9C">
              <w:rPr>
                <w:rFonts w:ascii="Arial" w:hAnsi="Arial" w:cs="Arial"/>
                <w:b/>
                <w:spacing w:val="-3"/>
                <w:sz w:val="24"/>
                <w:szCs w:val="24"/>
              </w:rPr>
              <w:t xml:space="preserve"> </w:t>
            </w:r>
            <w:r w:rsidRPr="001E6E9C">
              <w:rPr>
                <w:rFonts w:ascii="Arial" w:hAnsi="Arial" w:cs="Arial"/>
                <w:b/>
                <w:sz w:val="24"/>
                <w:szCs w:val="24"/>
              </w:rPr>
              <w:t>de</w:t>
            </w:r>
            <w:r w:rsidRPr="001E6E9C">
              <w:rPr>
                <w:rFonts w:ascii="Arial" w:hAnsi="Arial" w:cs="Arial"/>
                <w:b/>
                <w:spacing w:val="-2"/>
                <w:sz w:val="24"/>
                <w:szCs w:val="24"/>
              </w:rPr>
              <w:t xml:space="preserve"> </w:t>
            </w:r>
            <w:r w:rsidRPr="001E6E9C">
              <w:rPr>
                <w:rFonts w:ascii="Arial" w:hAnsi="Arial" w:cs="Arial"/>
                <w:b/>
                <w:sz w:val="24"/>
                <w:szCs w:val="24"/>
              </w:rPr>
              <w:t>Praças</w:t>
            </w:r>
            <w:r w:rsidRPr="001E6E9C">
              <w:rPr>
                <w:rFonts w:ascii="Arial" w:hAnsi="Arial" w:cs="Arial"/>
                <w:b/>
                <w:spacing w:val="-2"/>
                <w:sz w:val="24"/>
                <w:szCs w:val="24"/>
              </w:rPr>
              <w:t xml:space="preserve"> </w:t>
            </w:r>
            <w:r w:rsidRPr="001E6E9C">
              <w:rPr>
                <w:rFonts w:ascii="Arial" w:hAnsi="Arial" w:cs="Arial"/>
                <w:b/>
                <w:sz w:val="24"/>
                <w:szCs w:val="24"/>
              </w:rPr>
              <w:t>Urbanas,</w:t>
            </w:r>
            <w:r w:rsidRPr="001E6E9C">
              <w:rPr>
                <w:rFonts w:ascii="Arial" w:hAnsi="Arial" w:cs="Arial"/>
                <w:b/>
                <w:spacing w:val="-3"/>
                <w:sz w:val="24"/>
                <w:szCs w:val="24"/>
              </w:rPr>
              <w:t xml:space="preserve"> </w:t>
            </w:r>
            <w:r w:rsidRPr="001E6E9C">
              <w:rPr>
                <w:rFonts w:ascii="Arial" w:hAnsi="Arial" w:cs="Arial"/>
                <w:b/>
                <w:sz w:val="24"/>
                <w:szCs w:val="24"/>
              </w:rPr>
              <w:t>Rodovias,</w:t>
            </w:r>
            <w:r w:rsidRPr="001E6E9C">
              <w:rPr>
                <w:rFonts w:ascii="Arial" w:hAnsi="Arial" w:cs="Arial"/>
                <w:b/>
                <w:spacing w:val="-2"/>
                <w:sz w:val="24"/>
                <w:szCs w:val="24"/>
              </w:rPr>
              <w:t xml:space="preserve"> </w:t>
            </w:r>
            <w:r w:rsidRPr="001E6E9C">
              <w:rPr>
                <w:rFonts w:ascii="Arial" w:hAnsi="Arial" w:cs="Arial"/>
                <w:b/>
                <w:sz w:val="24"/>
                <w:szCs w:val="24"/>
              </w:rPr>
              <w:t>Ferrovias</w:t>
            </w:r>
            <w:r w:rsidRPr="001E6E9C">
              <w:rPr>
                <w:rFonts w:ascii="Arial" w:hAnsi="Arial" w:cs="Arial"/>
                <w:b/>
                <w:spacing w:val="-2"/>
                <w:sz w:val="24"/>
                <w:szCs w:val="24"/>
              </w:rPr>
              <w:t xml:space="preserve"> </w:t>
            </w:r>
            <w:r w:rsidRPr="001E6E9C">
              <w:rPr>
                <w:rFonts w:ascii="Arial" w:hAnsi="Arial" w:cs="Arial"/>
                <w:b/>
                <w:sz w:val="24"/>
                <w:szCs w:val="24"/>
              </w:rPr>
              <w:t>e</w:t>
            </w:r>
            <w:r w:rsidRPr="001E6E9C">
              <w:rPr>
                <w:rFonts w:ascii="Arial" w:hAnsi="Arial" w:cs="Arial"/>
                <w:b/>
                <w:spacing w:val="-64"/>
                <w:sz w:val="24"/>
                <w:szCs w:val="24"/>
              </w:rPr>
              <w:t xml:space="preserve"> </w:t>
            </w:r>
            <w:r w:rsidRPr="001E6E9C">
              <w:rPr>
                <w:rFonts w:ascii="Arial" w:hAnsi="Arial" w:cs="Arial"/>
                <w:b/>
                <w:sz w:val="24"/>
                <w:szCs w:val="24"/>
              </w:rPr>
              <w:t>recapeamento e pavimentação de vias urbanas</w:t>
            </w:r>
          </w:p>
        </w:tc>
      </w:tr>
      <w:tr w:rsidR="00160FB2" w:rsidRPr="001E6E9C" w:rsidTr="000D4241">
        <w:trPr>
          <w:trHeight w:val="255"/>
        </w:trPr>
        <w:tc>
          <w:tcPr>
            <w:tcW w:w="560" w:type="dxa"/>
          </w:tcPr>
          <w:p w:rsidR="00160FB2" w:rsidRPr="001E6E9C" w:rsidRDefault="00160FB2" w:rsidP="000D4241">
            <w:pPr>
              <w:pStyle w:val="TableParagraph"/>
              <w:rPr>
                <w:rFonts w:ascii="Arial" w:hAnsi="Arial" w:cs="Arial"/>
                <w:b/>
                <w:sz w:val="24"/>
                <w:szCs w:val="24"/>
              </w:rPr>
            </w:pPr>
            <w:r w:rsidRPr="001E6E9C">
              <w:rPr>
                <w:rFonts w:ascii="Arial" w:hAnsi="Arial" w:cs="Arial"/>
                <w:b/>
                <w:sz w:val="24"/>
                <w:szCs w:val="24"/>
              </w:rPr>
              <w:t>1.0</w:t>
            </w:r>
          </w:p>
        </w:tc>
        <w:tc>
          <w:tcPr>
            <w:tcW w:w="3780" w:type="dxa"/>
          </w:tcPr>
          <w:p w:rsidR="00160FB2" w:rsidRPr="001E6E9C" w:rsidRDefault="00160FB2" w:rsidP="000D4241">
            <w:pPr>
              <w:pStyle w:val="TableParagraph"/>
              <w:ind w:left="93"/>
              <w:rPr>
                <w:rFonts w:ascii="Arial" w:hAnsi="Arial" w:cs="Arial"/>
                <w:b/>
                <w:sz w:val="24"/>
                <w:szCs w:val="24"/>
              </w:rPr>
            </w:pPr>
            <w:r w:rsidRPr="001E6E9C">
              <w:rPr>
                <w:rFonts w:ascii="Arial" w:hAnsi="Arial" w:cs="Arial"/>
                <w:b/>
                <w:sz w:val="24"/>
                <w:szCs w:val="24"/>
              </w:rPr>
              <w:t>DESPESAS</w:t>
            </w:r>
            <w:r w:rsidRPr="001E6E9C">
              <w:rPr>
                <w:rFonts w:ascii="Arial" w:hAnsi="Arial" w:cs="Arial"/>
                <w:b/>
                <w:spacing w:val="-9"/>
                <w:sz w:val="24"/>
                <w:szCs w:val="24"/>
              </w:rPr>
              <w:t xml:space="preserve"> </w:t>
            </w:r>
            <w:r w:rsidRPr="001E6E9C">
              <w:rPr>
                <w:rFonts w:ascii="Arial" w:hAnsi="Arial" w:cs="Arial"/>
                <w:b/>
                <w:sz w:val="24"/>
                <w:szCs w:val="24"/>
              </w:rPr>
              <w:t>INDIRETAS</w:t>
            </w:r>
          </w:p>
        </w:tc>
        <w:tc>
          <w:tcPr>
            <w:tcW w:w="4320" w:type="dxa"/>
          </w:tcPr>
          <w:p w:rsidR="00160FB2" w:rsidRPr="001E6E9C" w:rsidRDefault="00160FB2" w:rsidP="000D4241">
            <w:pPr>
              <w:pStyle w:val="TableParagraph"/>
              <w:ind w:right="54"/>
              <w:jc w:val="right"/>
              <w:rPr>
                <w:rFonts w:ascii="Arial" w:hAnsi="Arial" w:cs="Arial"/>
                <w:b/>
                <w:sz w:val="24"/>
                <w:szCs w:val="24"/>
              </w:rPr>
            </w:pPr>
            <w:r w:rsidRPr="001E6E9C">
              <w:rPr>
                <w:rFonts w:ascii="Arial" w:hAnsi="Arial" w:cs="Arial"/>
                <w:b/>
                <w:sz w:val="24"/>
                <w:szCs w:val="24"/>
              </w:rPr>
              <w:t>7,16%</w:t>
            </w:r>
          </w:p>
        </w:tc>
      </w:tr>
      <w:tr w:rsidR="00160FB2" w:rsidRPr="001E6E9C" w:rsidTr="000D4241">
        <w:trPr>
          <w:trHeight w:val="274"/>
        </w:trPr>
        <w:tc>
          <w:tcPr>
            <w:tcW w:w="560" w:type="dxa"/>
          </w:tcPr>
          <w:p w:rsidR="00160FB2" w:rsidRPr="001E6E9C" w:rsidRDefault="00160FB2" w:rsidP="000D4241">
            <w:pPr>
              <w:pStyle w:val="TableParagraph"/>
              <w:spacing w:before="2" w:line="253" w:lineRule="exact"/>
              <w:rPr>
                <w:rFonts w:ascii="Arial" w:hAnsi="Arial" w:cs="Arial"/>
                <w:sz w:val="24"/>
                <w:szCs w:val="24"/>
              </w:rPr>
            </w:pPr>
            <w:r w:rsidRPr="001E6E9C">
              <w:rPr>
                <w:rFonts w:ascii="Arial" w:hAnsi="Arial" w:cs="Arial"/>
                <w:sz w:val="24"/>
                <w:szCs w:val="24"/>
              </w:rPr>
              <w:t>1.1</w:t>
            </w:r>
          </w:p>
        </w:tc>
        <w:tc>
          <w:tcPr>
            <w:tcW w:w="3780" w:type="dxa"/>
          </w:tcPr>
          <w:p w:rsidR="00160FB2" w:rsidRPr="001E6E9C" w:rsidRDefault="00160FB2" w:rsidP="000D4241">
            <w:pPr>
              <w:pStyle w:val="TableParagraph"/>
              <w:spacing w:before="2" w:line="253" w:lineRule="exact"/>
              <w:ind w:left="93"/>
              <w:rPr>
                <w:rFonts w:ascii="Arial" w:hAnsi="Arial" w:cs="Arial"/>
                <w:sz w:val="24"/>
                <w:szCs w:val="24"/>
              </w:rPr>
            </w:pPr>
            <w:r w:rsidRPr="001E6E9C">
              <w:rPr>
                <w:rFonts w:ascii="Arial" w:hAnsi="Arial" w:cs="Arial"/>
                <w:sz w:val="24"/>
                <w:szCs w:val="24"/>
              </w:rPr>
              <w:t>Administração Central</w:t>
            </w:r>
          </w:p>
        </w:tc>
        <w:tc>
          <w:tcPr>
            <w:tcW w:w="4320" w:type="dxa"/>
          </w:tcPr>
          <w:p w:rsidR="00160FB2" w:rsidRPr="001E6E9C" w:rsidRDefault="00160FB2" w:rsidP="000D4241">
            <w:pPr>
              <w:pStyle w:val="TableParagraph"/>
              <w:spacing w:before="2" w:line="253" w:lineRule="exact"/>
              <w:ind w:right="54"/>
              <w:jc w:val="right"/>
              <w:rPr>
                <w:rFonts w:ascii="Arial" w:hAnsi="Arial" w:cs="Arial"/>
                <w:sz w:val="24"/>
                <w:szCs w:val="24"/>
              </w:rPr>
            </w:pPr>
            <w:r w:rsidRPr="001E6E9C">
              <w:rPr>
                <w:rFonts w:ascii="Arial" w:hAnsi="Arial" w:cs="Arial"/>
                <w:sz w:val="24"/>
                <w:szCs w:val="24"/>
              </w:rPr>
              <w:t>3,50%</w:t>
            </w:r>
          </w:p>
        </w:tc>
      </w:tr>
      <w:tr w:rsidR="00160FB2" w:rsidRPr="001E6E9C" w:rsidTr="000D4241">
        <w:trPr>
          <w:trHeight w:val="255"/>
        </w:trPr>
        <w:tc>
          <w:tcPr>
            <w:tcW w:w="560" w:type="dxa"/>
          </w:tcPr>
          <w:p w:rsidR="00160FB2" w:rsidRPr="001E6E9C" w:rsidRDefault="00160FB2" w:rsidP="000D4241">
            <w:pPr>
              <w:pStyle w:val="TableParagraph"/>
              <w:rPr>
                <w:rFonts w:ascii="Arial" w:hAnsi="Arial" w:cs="Arial"/>
                <w:sz w:val="24"/>
                <w:szCs w:val="24"/>
              </w:rPr>
            </w:pPr>
            <w:r w:rsidRPr="001E6E9C">
              <w:rPr>
                <w:rFonts w:ascii="Arial" w:hAnsi="Arial" w:cs="Arial"/>
                <w:sz w:val="24"/>
                <w:szCs w:val="24"/>
              </w:rPr>
              <w:t>1.2</w:t>
            </w:r>
          </w:p>
        </w:tc>
        <w:tc>
          <w:tcPr>
            <w:tcW w:w="3780" w:type="dxa"/>
          </w:tcPr>
          <w:p w:rsidR="00160FB2" w:rsidRPr="001E6E9C" w:rsidRDefault="00160FB2" w:rsidP="000D4241">
            <w:pPr>
              <w:pStyle w:val="TableParagraph"/>
              <w:ind w:left="93"/>
              <w:rPr>
                <w:rFonts w:ascii="Arial" w:hAnsi="Arial" w:cs="Arial"/>
                <w:sz w:val="24"/>
                <w:szCs w:val="24"/>
              </w:rPr>
            </w:pPr>
            <w:r w:rsidRPr="001E6E9C">
              <w:rPr>
                <w:rFonts w:ascii="Arial" w:hAnsi="Arial" w:cs="Arial"/>
                <w:sz w:val="24"/>
                <w:szCs w:val="24"/>
              </w:rPr>
              <w:t>Seguros + Garantia</w:t>
            </w:r>
          </w:p>
        </w:tc>
        <w:tc>
          <w:tcPr>
            <w:tcW w:w="4320" w:type="dxa"/>
          </w:tcPr>
          <w:p w:rsidR="00160FB2" w:rsidRPr="001E6E9C" w:rsidRDefault="00160FB2" w:rsidP="000D4241">
            <w:pPr>
              <w:pStyle w:val="TableParagraph"/>
              <w:ind w:right="54"/>
              <w:jc w:val="right"/>
              <w:rPr>
                <w:rFonts w:ascii="Arial" w:hAnsi="Arial" w:cs="Arial"/>
                <w:sz w:val="24"/>
                <w:szCs w:val="24"/>
              </w:rPr>
            </w:pPr>
            <w:r w:rsidRPr="001E6E9C">
              <w:rPr>
                <w:rFonts w:ascii="Arial" w:hAnsi="Arial" w:cs="Arial"/>
                <w:sz w:val="24"/>
                <w:szCs w:val="24"/>
              </w:rPr>
              <w:t>1,00%</w:t>
            </w:r>
          </w:p>
        </w:tc>
      </w:tr>
      <w:tr w:rsidR="00160FB2" w:rsidRPr="001E6E9C" w:rsidTr="000D4241">
        <w:trPr>
          <w:trHeight w:val="255"/>
        </w:trPr>
        <w:tc>
          <w:tcPr>
            <w:tcW w:w="560" w:type="dxa"/>
          </w:tcPr>
          <w:p w:rsidR="00160FB2" w:rsidRPr="001E6E9C" w:rsidRDefault="00160FB2" w:rsidP="000D4241">
            <w:pPr>
              <w:pStyle w:val="TableParagraph"/>
              <w:rPr>
                <w:rFonts w:ascii="Arial" w:hAnsi="Arial" w:cs="Arial"/>
                <w:sz w:val="24"/>
                <w:szCs w:val="24"/>
              </w:rPr>
            </w:pPr>
            <w:r w:rsidRPr="001E6E9C">
              <w:rPr>
                <w:rFonts w:ascii="Arial" w:hAnsi="Arial" w:cs="Arial"/>
                <w:sz w:val="24"/>
                <w:szCs w:val="24"/>
              </w:rPr>
              <w:t>1.3</w:t>
            </w:r>
          </w:p>
        </w:tc>
        <w:tc>
          <w:tcPr>
            <w:tcW w:w="3780" w:type="dxa"/>
          </w:tcPr>
          <w:p w:rsidR="00160FB2" w:rsidRPr="001E6E9C" w:rsidRDefault="00160FB2" w:rsidP="000D4241">
            <w:pPr>
              <w:pStyle w:val="TableParagraph"/>
              <w:ind w:left="93"/>
              <w:rPr>
                <w:rFonts w:ascii="Arial" w:hAnsi="Arial" w:cs="Arial"/>
                <w:sz w:val="24"/>
                <w:szCs w:val="24"/>
              </w:rPr>
            </w:pPr>
            <w:r w:rsidRPr="001E6E9C">
              <w:rPr>
                <w:rFonts w:ascii="Arial" w:hAnsi="Arial" w:cs="Arial"/>
                <w:sz w:val="24"/>
                <w:szCs w:val="24"/>
              </w:rPr>
              <w:t>Riscos</w:t>
            </w:r>
          </w:p>
        </w:tc>
        <w:tc>
          <w:tcPr>
            <w:tcW w:w="4320" w:type="dxa"/>
          </w:tcPr>
          <w:p w:rsidR="00160FB2" w:rsidRPr="001E6E9C" w:rsidRDefault="00160FB2" w:rsidP="000D4241">
            <w:pPr>
              <w:pStyle w:val="TableParagraph"/>
              <w:ind w:right="54"/>
              <w:jc w:val="right"/>
              <w:rPr>
                <w:rFonts w:ascii="Arial" w:hAnsi="Arial" w:cs="Arial"/>
                <w:sz w:val="24"/>
                <w:szCs w:val="24"/>
              </w:rPr>
            </w:pPr>
            <w:r w:rsidRPr="001E6E9C">
              <w:rPr>
                <w:rFonts w:ascii="Arial" w:hAnsi="Arial" w:cs="Arial"/>
                <w:sz w:val="24"/>
                <w:szCs w:val="24"/>
              </w:rPr>
              <w:t>1,27%</w:t>
            </w:r>
          </w:p>
        </w:tc>
      </w:tr>
      <w:tr w:rsidR="00160FB2" w:rsidRPr="001E6E9C" w:rsidTr="000D4241">
        <w:trPr>
          <w:trHeight w:val="279"/>
        </w:trPr>
        <w:tc>
          <w:tcPr>
            <w:tcW w:w="560" w:type="dxa"/>
            <w:tcBorders>
              <w:bottom w:val="double" w:sz="6" w:space="0" w:color="000000"/>
            </w:tcBorders>
          </w:tcPr>
          <w:p w:rsidR="00160FB2" w:rsidRPr="001E6E9C" w:rsidRDefault="00160FB2" w:rsidP="000D4241">
            <w:pPr>
              <w:pStyle w:val="TableParagraph"/>
              <w:spacing w:line="260" w:lineRule="exact"/>
              <w:rPr>
                <w:rFonts w:ascii="Arial" w:hAnsi="Arial" w:cs="Arial"/>
                <w:sz w:val="24"/>
                <w:szCs w:val="24"/>
              </w:rPr>
            </w:pPr>
            <w:r w:rsidRPr="001E6E9C">
              <w:rPr>
                <w:rFonts w:ascii="Arial" w:hAnsi="Arial" w:cs="Arial"/>
                <w:sz w:val="24"/>
                <w:szCs w:val="24"/>
              </w:rPr>
              <w:t>1.4</w:t>
            </w:r>
          </w:p>
        </w:tc>
        <w:tc>
          <w:tcPr>
            <w:tcW w:w="3780" w:type="dxa"/>
            <w:tcBorders>
              <w:bottom w:val="double" w:sz="6" w:space="0" w:color="000000"/>
            </w:tcBorders>
          </w:tcPr>
          <w:p w:rsidR="00160FB2" w:rsidRPr="001E6E9C" w:rsidRDefault="00160FB2" w:rsidP="000D4241">
            <w:pPr>
              <w:pStyle w:val="TableParagraph"/>
              <w:spacing w:line="260" w:lineRule="exact"/>
              <w:ind w:left="93"/>
              <w:rPr>
                <w:rFonts w:ascii="Arial" w:hAnsi="Arial" w:cs="Arial"/>
                <w:sz w:val="24"/>
                <w:szCs w:val="24"/>
              </w:rPr>
            </w:pPr>
            <w:r w:rsidRPr="001E6E9C">
              <w:rPr>
                <w:rFonts w:ascii="Arial" w:hAnsi="Arial" w:cs="Arial"/>
                <w:sz w:val="24"/>
                <w:szCs w:val="24"/>
              </w:rPr>
              <w:t>Despesas Financeiras</w:t>
            </w:r>
          </w:p>
        </w:tc>
        <w:tc>
          <w:tcPr>
            <w:tcW w:w="4320" w:type="dxa"/>
            <w:tcBorders>
              <w:bottom w:val="double" w:sz="6" w:space="0" w:color="000000"/>
            </w:tcBorders>
          </w:tcPr>
          <w:p w:rsidR="00160FB2" w:rsidRPr="001E6E9C" w:rsidRDefault="00160FB2" w:rsidP="000D4241">
            <w:pPr>
              <w:pStyle w:val="TableParagraph"/>
              <w:spacing w:line="260" w:lineRule="exact"/>
              <w:ind w:right="54"/>
              <w:jc w:val="right"/>
              <w:rPr>
                <w:rFonts w:ascii="Arial" w:hAnsi="Arial" w:cs="Arial"/>
                <w:sz w:val="24"/>
                <w:szCs w:val="24"/>
              </w:rPr>
            </w:pPr>
            <w:r w:rsidRPr="001E6E9C">
              <w:rPr>
                <w:rFonts w:ascii="Arial" w:hAnsi="Arial" w:cs="Arial"/>
                <w:sz w:val="24"/>
                <w:szCs w:val="24"/>
              </w:rPr>
              <w:t>1,39%</w:t>
            </w:r>
          </w:p>
        </w:tc>
      </w:tr>
      <w:tr w:rsidR="00160FB2" w:rsidRPr="001E6E9C" w:rsidTr="000D4241">
        <w:trPr>
          <w:trHeight w:val="260"/>
        </w:trPr>
        <w:tc>
          <w:tcPr>
            <w:tcW w:w="560" w:type="dxa"/>
            <w:tcBorders>
              <w:top w:val="double" w:sz="6" w:space="0" w:color="000000"/>
            </w:tcBorders>
          </w:tcPr>
          <w:p w:rsidR="00160FB2" w:rsidRPr="001E6E9C" w:rsidRDefault="00160FB2" w:rsidP="000D4241">
            <w:pPr>
              <w:pStyle w:val="TableParagraph"/>
              <w:spacing w:line="240" w:lineRule="exact"/>
              <w:rPr>
                <w:rFonts w:ascii="Arial" w:hAnsi="Arial" w:cs="Arial"/>
                <w:b/>
                <w:sz w:val="24"/>
                <w:szCs w:val="24"/>
              </w:rPr>
            </w:pPr>
            <w:r w:rsidRPr="001E6E9C">
              <w:rPr>
                <w:rFonts w:ascii="Arial" w:hAnsi="Arial" w:cs="Arial"/>
                <w:b/>
                <w:sz w:val="24"/>
                <w:szCs w:val="24"/>
              </w:rPr>
              <w:t>2.0</w:t>
            </w:r>
          </w:p>
        </w:tc>
        <w:tc>
          <w:tcPr>
            <w:tcW w:w="3780" w:type="dxa"/>
            <w:tcBorders>
              <w:top w:val="double" w:sz="6" w:space="0" w:color="000000"/>
            </w:tcBorders>
          </w:tcPr>
          <w:p w:rsidR="00160FB2" w:rsidRPr="001E6E9C" w:rsidRDefault="00160FB2" w:rsidP="000D4241">
            <w:pPr>
              <w:pStyle w:val="TableParagraph"/>
              <w:spacing w:line="240" w:lineRule="exact"/>
              <w:ind w:left="93"/>
              <w:rPr>
                <w:rFonts w:ascii="Arial" w:hAnsi="Arial" w:cs="Arial"/>
                <w:b/>
                <w:sz w:val="24"/>
                <w:szCs w:val="24"/>
              </w:rPr>
            </w:pPr>
            <w:r w:rsidRPr="001E6E9C">
              <w:rPr>
                <w:rFonts w:ascii="Arial" w:hAnsi="Arial" w:cs="Arial"/>
                <w:b/>
                <w:sz w:val="24"/>
                <w:szCs w:val="24"/>
              </w:rPr>
              <w:t>TRIBUTOS</w:t>
            </w:r>
          </w:p>
        </w:tc>
        <w:tc>
          <w:tcPr>
            <w:tcW w:w="4320" w:type="dxa"/>
            <w:tcBorders>
              <w:top w:val="double" w:sz="6" w:space="0" w:color="000000"/>
            </w:tcBorders>
          </w:tcPr>
          <w:p w:rsidR="00160FB2" w:rsidRPr="001E6E9C" w:rsidRDefault="00160FB2" w:rsidP="000D4241">
            <w:pPr>
              <w:pStyle w:val="TableParagraph"/>
              <w:spacing w:line="240" w:lineRule="exact"/>
              <w:ind w:right="54"/>
              <w:jc w:val="right"/>
              <w:rPr>
                <w:rFonts w:ascii="Arial" w:hAnsi="Arial" w:cs="Arial"/>
                <w:b/>
                <w:sz w:val="24"/>
                <w:szCs w:val="24"/>
              </w:rPr>
            </w:pPr>
            <w:r w:rsidRPr="001E6E9C">
              <w:rPr>
                <w:rFonts w:ascii="Arial" w:hAnsi="Arial" w:cs="Arial"/>
                <w:b/>
                <w:sz w:val="24"/>
                <w:szCs w:val="24"/>
              </w:rPr>
              <w:t>8,65%</w:t>
            </w:r>
          </w:p>
        </w:tc>
      </w:tr>
      <w:tr w:rsidR="00160FB2" w:rsidRPr="001E6E9C" w:rsidTr="000D4241">
        <w:trPr>
          <w:trHeight w:val="274"/>
        </w:trPr>
        <w:tc>
          <w:tcPr>
            <w:tcW w:w="560" w:type="dxa"/>
          </w:tcPr>
          <w:p w:rsidR="00160FB2" w:rsidRPr="001E6E9C" w:rsidRDefault="00160FB2" w:rsidP="000D4241">
            <w:pPr>
              <w:pStyle w:val="TableParagraph"/>
              <w:spacing w:line="255" w:lineRule="exact"/>
              <w:rPr>
                <w:rFonts w:ascii="Arial" w:hAnsi="Arial" w:cs="Arial"/>
                <w:sz w:val="24"/>
                <w:szCs w:val="24"/>
              </w:rPr>
            </w:pPr>
            <w:r w:rsidRPr="001E6E9C">
              <w:rPr>
                <w:rFonts w:ascii="Arial" w:hAnsi="Arial" w:cs="Arial"/>
                <w:sz w:val="24"/>
                <w:szCs w:val="24"/>
              </w:rPr>
              <w:t>2.1</w:t>
            </w:r>
          </w:p>
        </w:tc>
        <w:tc>
          <w:tcPr>
            <w:tcW w:w="3780" w:type="dxa"/>
          </w:tcPr>
          <w:p w:rsidR="00160FB2" w:rsidRPr="001E6E9C" w:rsidRDefault="00160FB2" w:rsidP="000D4241">
            <w:pPr>
              <w:pStyle w:val="TableParagraph"/>
              <w:spacing w:line="255" w:lineRule="exact"/>
              <w:ind w:left="93"/>
              <w:rPr>
                <w:rFonts w:ascii="Arial" w:hAnsi="Arial" w:cs="Arial"/>
                <w:sz w:val="24"/>
                <w:szCs w:val="24"/>
              </w:rPr>
            </w:pPr>
            <w:r w:rsidRPr="001E6E9C">
              <w:rPr>
                <w:rFonts w:ascii="Arial" w:hAnsi="Arial" w:cs="Arial"/>
                <w:sz w:val="24"/>
                <w:szCs w:val="24"/>
              </w:rPr>
              <w:t>Pis</w:t>
            </w:r>
          </w:p>
        </w:tc>
        <w:tc>
          <w:tcPr>
            <w:tcW w:w="4320" w:type="dxa"/>
          </w:tcPr>
          <w:p w:rsidR="00160FB2" w:rsidRPr="001E6E9C" w:rsidRDefault="00160FB2" w:rsidP="000D4241">
            <w:pPr>
              <w:pStyle w:val="TableParagraph"/>
              <w:spacing w:line="255" w:lineRule="exact"/>
              <w:ind w:right="54"/>
              <w:jc w:val="right"/>
              <w:rPr>
                <w:rFonts w:ascii="Arial" w:hAnsi="Arial" w:cs="Arial"/>
                <w:sz w:val="24"/>
                <w:szCs w:val="24"/>
              </w:rPr>
            </w:pPr>
            <w:r w:rsidRPr="001E6E9C">
              <w:rPr>
                <w:rFonts w:ascii="Arial" w:hAnsi="Arial" w:cs="Arial"/>
                <w:sz w:val="24"/>
                <w:szCs w:val="24"/>
              </w:rPr>
              <w:t>0,65%</w:t>
            </w:r>
          </w:p>
        </w:tc>
      </w:tr>
      <w:tr w:rsidR="00160FB2" w:rsidRPr="001E6E9C" w:rsidTr="000D4241">
        <w:trPr>
          <w:trHeight w:val="255"/>
        </w:trPr>
        <w:tc>
          <w:tcPr>
            <w:tcW w:w="560" w:type="dxa"/>
          </w:tcPr>
          <w:p w:rsidR="00160FB2" w:rsidRPr="001E6E9C" w:rsidRDefault="00160FB2" w:rsidP="000D4241">
            <w:pPr>
              <w:pStyle w:val="TableParagraph"/>
              <w:rPr>
                <w:rFonts w:ascii="Arial" w:hAnsi="Arial" w:cs="Arial"/>
                <w:sz w:val="24"/>
                <w:szCs w:val="24"/>
              </w:rPr>
            </w:pPr>
            <w:r w:rsidRPr="001E6E9C">
              <w:rPr>
                <w:rFonts w:ascii="Arial" w:hAnsi="Arial" w:cs="Arial"/>
                <w:sz w:val="24"/>
                <w:szCs w:val="24"/>
              </w:rPr>
              <w:t>2.2</w:t>
            </w:r>
          </w:p>
        </w:tc>
        <w:tc>
          <w:tcPr>
            <w:tcW w:w="3780" w:type="dxa"/>
          </w:tcPr>
          <w:p w:rsidR="00160FB2" w:rsidRPr="001E6E9C" w:rsidRDefault="00160FB2" w:rsidP="000D4241">
            <w:pPr>
              <w:pStyle w:val="TableParagraph"/>
              <w:ind w:left="93"/>
              <w:rPr>
                <w:rFonts w:ascii="Arial" w:hAnsi="Arial" w:cs="Arial"/>
                <w:sz w:val="24"/>
                <w:szCs w:val="24"/>
              </w:rPr>
            </w:pPr>
            <w:r w:rsidRPr="001E6E9C">
              <w:rPr>
                <w:rFonts w:ascii="Arial" w:hAnsi="Arial" w:cs="Arial"/>
                <w:sz w:val="24"/>
                <w:szCs w:val="24"/>
              </w:rPr>
              <w:t>Cofins</w:t>
            </w:r>
          </w:p>
        </w:tc>
        <w:tc>
          <w:tcPr>
            <w:tcW w:w="4320" w:type="dxa"/>
          </w:tcPr>
          <w:p w:rsidR="00160FB2" w:rsidRPr="001E6E9C" w:rsidRDefault="00160FB2" w:rsidP="000D4241">
            <w:pPr>
              <w:pStyle w:val="TableParagraph"/>
              <w:ind w:right="54"/>
              <w:jc w:val="right"/>
              <w:rPr>
                <w:rFonts w:ascii="Arial" w:hAnsi="Arial" w:cs="Arial"/>
                <w:sz w:val="24"/>
                <w:szCs w:val="24"/>
              </w:rPr>
            </w:pPr>
            <w:r w:rsidRPr="001E6E9C">
              <w:rPr>
                <w:rFonts w:ascii="Arial" w:hAnsi="Arial" w:cs="Arial"/>
                <w:sz w:val="24"/>
                <w:szCs w:val="24"/>
              </w:rPr>
              <w:t>3,00%</w:t>
            </w:r>
          </w:p>
        </w:tc>
      </w:tr>
      <w:tr w:rsidR="00160FB2" w:rsidRPr="001E6E9C" w:rsidTr="000D4241">
        <w:trPr>
          <w:trHeight w:val="255"/>
        </w:trPr>
        <w:tc>
          <w:tcPr>
            <w:tcW w:w="560" w:type="dxa"/>
          </w:tcPr>
          <w:p w:rsidR="00160FB2" w:rsidRPr="001E6E9C" w:rsidRDefault="00160FB2" w:rsidP="000D4241">
            <w:pPr>
              <w:pStyle w:val="TableParagraph"/>
              <w:rPr>
                <w:rFonts w:ascii="Arial" w:hAnsi="Arial" w:cs="Arial"/>
                <w:sz w:val="24"/>
                <w:szCs w:val="24"/>
              </w:rPr>
            </w:pPr>
            <w:r w:rsidRPr="001E6E9C">
              <w:rPr>
                <w:rFonts w:ascii="Arial" w:hAnsi="Arial" w:cs="Arial"/>
                <w:sz w:val="24"/>
                <w:szCs w:val="24"/>
              </w:rPr>
              <w:t>2.3</w:t>
            </w:r>
          </w:p>
        </w:tc>
        <w:tc>
          <w:tcPr>
            <w:tcW w:w="3780" w:type="dxa"/>
          </w:tcPr>
          <w:p w:rsidR="00160FB2" w:rsidRPr="001E6E9C" w:rsidRDefault="00160FB2" w:rsidP="000D4241">
            <w:pPr>
              <w:pStyle w:val="TableParagraph"/>
              <w:ind w:left="93"/>
              <w:rPr>
                <w:rFonts w:ascii="Arial" w:hAnsi="Arial" w:cs="Arial"/>
                <w:b/>
                <w:sz w:val="24"/>
                <w:szCs w:val="24"/>
              </w:rPr>
            </w:pPr>
            <w:r w:rsidRPr="001E6E9C">
              <w:rPr>
                <w:rFonts w:ascii="Arial" w:hAnsi="Arial" w:cs="Arial"/>
                <w:b/>
                <w:color w:val="6F2FA0"/>
                <w:sz w:val="24"/>
                <w:szCs w:val="24"/>
              </w:rPr>
              <w:t>ISS</w:t>
            </w:r>
          </w:p>
        </w:tc>
        <w:tc>
          <w:tcPr>
            <w:tcW w:w="4320" w:type="dxa"/>
          </w:tcPr>
          <w:p w:rsidR="00160FB2" w:rsidRPr="001E6E9C" w:rsidRDefault="00160FB2" w:rsidP="000D4241">
            <w:pPr>
              <w:pStyle w:val="TableParagraph"/>
              <w:ind w:right="54"/>
              <w:jc w:val="right"/>
              <w:rPr>
                <w:rFonts w:ascii="Arial" w:hAnsi="Arial" w:cs="Arial"/>
                <w:sz w:val="24"/>
                <w:szCs w:val="24"/>
              </w:rPr>
            </w:pPr>
            <w:r w:rsidRPr="001E6E9C">
              <w:rPr>
                <w:rFonts w:ascii="Arial" w:hAnsi="Arial" w:cs="Arial"/>
                <w:color w:val="6F2FA0"/>
                <w:sz w:val="24"/>
                <w:szCs w:val="24"/>
              </w:rPr>
              <w:t>5,00%</w:t>
            </w:r>
          </w:p>
        </w:tc>
      </w:tr>
      <w:tr w:rsidR="00160FB2" w:rsidRPr="001E6E9C" w:rsidTr="000D4241">
        <w:trPr>
          <w:trHeight w:val="259"/>
        </w:trPr>
        <w:tc>
          <w:tcPr>
            <w:tcW w:w="560" w:type="dxa"/>
            <w:tcBorders>
              <w:bottom w:val="double" w:sz="6" w:space="0" w:color="000000"/>
            </w:tcBorders>
          </w:tcPr>
          <w:p w:rsidR="00160FB2" w:rsidRPr="001E6E9C" w:rsidRDefault="00160FB2" w:rsidP="000D4241">
            <w:pPr>
              <w:pStyle w:val="TableParagraph"/>
              <w:spacing w:line="240" w:lineRule="exact"/>
              <w:rPr>
                <w:rFonts w:ascii="Arial" w:hAnsi="Arial" w:cs="Arial"/>
                <w:sz w:val="24"/>
                <w:szCs w:val="24"/>
              </w:rPr>
            </w:pPr>
            <w:r w:rsidRPr="001E6E9C">
              <w:rPr>
                <w:rFonts w:ascii="Arial" w:hAnsi="Arial" w:cs="Arial"/>
                <w:sz w:val="24"/>
                <w:szCs w:val="24"/>
              </w:rPr>
              <w:t>2.4</w:t>
            </w:r>
          </w:p>
        </w:tc>
        <w:tc>
          <w:tcPr>
            <w:tcW w:w="3780" w:type="dxa"/>
            <w:tcBorders>
              <w:bottom w:val="double" w:sz="6" w:space="0" w:color="000000"/>
            </w:tcBorders>
          </w:tcPr>
          <w:p w:rsidR="00160FB2" w:rsidRPr="001E6E9C" w:rsidRDefault="00160FB2" w:rsidP="000D4241">
            <w:pPr>
              <w:pStyle w:val="TableParagraph"/>
              <w:spacing w:line="240" w:lineRule="exact"/>
              <w:ind w:left="93"/>
              <w:rPr>
                <w:rFonts w:ascii="Arial" w:hAnsi="Arial" w:cs="Arial"/>
                <w:b/>
                <w:sz w:val="24"/>
                <w:szCs w:val="24"/>
              </w:rPr>
            </w:pPr>
            <w:r w:rsidRPr="001E6E9C">
              <w:rPr>
                <w:rFonts w:ascii="Arial" w:hAnsi="Arial" w:cs="Arial"/>
                <w:b/>
                <w:color w:val="FF0000"/>
                <w:sz w:val="24"/>
                <w:szCs w:val="24"/>
              </w:rPr>
              <w:t>CPRB</w:t>
            </w:r>
          </w:p>
        </w:tc>
        <w:tc>
          <w:tcPr>
            <w:tcW w:w="4320" w:type="dxa"/>
            <w:tcBorders>
              <w:bottom w:val="double" w:sz="6" w:space="0" w:color="000000"/>
            </w:tcBorders>
          </w:tcPr>
          <w:p w:rsidR="00160FB2" w:rsidRPr="001E6E9C" w:rsidRDefault="00160FB2" w:rsidP="000D4241">
            <w:pPr>
              <w:pStyle w:val="TableParagraph"/>
              <w:rPr>
                <w:rFonts w:ascii="Arial" w:hAnsi="Arial" w:cs="Arial"/>
                <w:sz w:val="24"/>
                <w:szCs w:val="24"/>
              </w:rPr>
            </w:pPr>
          </w:p>
        </w:tc>
      </w:tr>
      <w:tr w:rsidR="00160FB2" w:rsidRPr="001E6E9C" w:rsidTr="000D4241">
        <w:trPr>
          <w:trHeight w:val="280"/>
        </w:trPr>
        <w:tc>
          <w:tcPr>
            <w:tcW w:w="560" w:type="dxa"/>
            <w:tcBorders>
              <w:top w:val="double" w:sz="6" w:space="0" w:color="000000"/>
            </w:tcBorders>
          </w:tcPr>
          <w:p w:rsidR="00160FB2" w:rsidRPr="001E6E9C" w:rsidRDefault="00160FB2" w:rsidP="000D4241">
            <w:pPr>
              <w:pStyle w:val="TableParagraph"/>
              <w:spacing w:before="4" w:line="255" w:lineRule="exact"/>
              <w:rPr>
                <w:rFonts w:ascii="Arial" w:hAnsi="Arial" w:cs="Arial"/>
                <w:b/>
                <w:sz w:val="24"/>
                <w:szCs w:val="24"/>
              </w:rPr>
            </w:pPr>
            <w:r w:rsidRPr="001E6E9C">
              <w:rPr>
                <w:rFonts w:ascii="Arial" w:hAnsi="Arial" w:cs="Arial"/>
                <w:b/>
                <w:sz w:val="24"/>
                <w:szCs w:val="24"/>
              </w:rPr>
              <w:t>3.0</w:t>
            </w:r>
          </w:p>
        </w:tc>
        <w:tc>
          <w:tcPr>
            <w:tcW w:w="3780" w:type="dxa"/>
            <w:tcBorders>
              <w:top w:val="double" w:sz="6" w:space="0" w:color="000000"/>
            </w:tcBorders>
          </w:tcPr>
          <w:p w:rsidR="00160FB2" w:rsidRPr="001E6E9C" w:rsidRDefault="00160FB2" w:rsidP="000D4241">
            <w:pPr>
              <w:pStyle w:val="TableParagraph"/>
              <w:spacing w:before="4" w:line="255" w:lineRule="exact"/>
              <w:ind w:left="93"/>
              <w:rPr>
                <w:rFonts w:ascii="Arial" w:hAnsi="Arial" w:cs="Arial"/>
                <w:b/>
                <w:sz w:val="24"/>
                <w:szCs w:val="24"/>
              </w:rPr>
            </w:pPr>
            <w:r w:rsidRPr="001E6E9C">
              <w:rPr>
                <w:rFonts w:ascii="Arial" w:hAnsi="Arial" w:cs="Arial"/>
                <w:b/>
                <w:sz w:val="24"/>
                <w:szCs w:val="24"/>
              </w:rPr>
              <w:t>LUCRO</w:t>
            </w:r>
          </w:p>
        </w:tc>
        <w:tc>
          <w:tcPr>
            <w:tcW w:w="4320" w:type="dxa"/>
            <w:tcBorders>
              <w:top w:val="double" w:sz="6" w:space="0" w:color="000000"/>
            </w:tcBorders>
          </w:tcPr>
          <w:p w:rsidR="00160FB2" w:rsidRPr="001E6E9C" w:rsidRDefault="00160FB2" w:rsidP="000D4241">
            <w:pPr>
              <w:pStyle w:val="TableParagraph"/>
              <w:spacing w:before="4" w:line="255" w:lineRule="exact"/>
              <w:ind w:right="54"/>
              <w:jc w:val="right"/>
              <w:rPr>
                <w:rFonts w:ascii="Arial" w:hAnsi="Arial" w:cs="Arial"/>
                <w:b/>
                <w:sz w:val="24"/>
                <w:szCs w:val="24"/>
              </w:rPr>
            </w:pPr>
            <w:r w:rsidRPr="001E6E9C">
              <w:rPr>
                <w:rFonts w:ascii="Arial" w:hAnsi="Arial" w:cs="Arial"/>
                <w:b/>
                <w:sz w:val="24"/>
                <w:szCs w:val="24"/>
              </w:rPr>
              <w:t>5,27%</w:t>
            </w:r>
          </w:p>
        </w:tc>
      </w:tr>
      <w:tr w:rsidR="00160FB2" w:rsidRPr="001E6E9C" w:rsidTr="000D4241">
        <w:trPr>
          <w:trHeight w:val="259"/>
        </w:trPr>
        <w:tc>
          <w:tcPr>
            <w:tcW w:w="560" w:type="dxa"/>
            <w:tcBorders>
              <w:bottom w:val="double" w:sz="6" w:space="0" w:color="000000"/>
            </w:tcBorders>
          </w:tcPr>
          <w:p w:rsidR="00160FB2" w:rsidRPr="001E6E9C" w:rsidRDefault="00160FB2" w:rsidP="000D4241">
            <w:pPr>
              <w:pStyle w:val="TableParagraph"/>
              <w:spacing w:line="240" w:lineRule="exact"/>
              <w:rPr>
                <w:rFonts w:ascii="Arial" w:hAnsi="Arial" w:cs="Arial"/>
                <w:sz w:val="24"/>
                <w:szCs w:val="24"/>
              </w:rPr>
            </w:pPr>
            <w:r w:rsidRPr="001E6E9C">
              <w:rPr>
                <w:rFonts w:ascii="Arial" w:hAnsi="Arial" w:cs="Arial"/>
                <w:sz w:val="24"/>
                <w:szCs w:val="24"/>
              </w:rPr>
              <w:t>3.1</w:t>
            </w:r>
          </w:p>
        </w:tc>
        <w:tc>
          <w:tcPr>
            <w:tcW w:w="3780" w:type="dxa"/>
            <w:tcBorders>
              <w:bottom w:val="double" w:sz="6" w:space="0" w:color="000000"/>
            </w:tcBorders>
          </w:tcPr>
          <w:p w:rsidR="00160FB2" w:rsidRPr="001E6E9C" w:rsidRDefault="00160FB2" w:rsidP="000D4241">
            <w:pPr>
              <w:pStyle w:val="TableParagraph"/>
              <w:spacing w:line="240" w:lineRule="exact"/>
              <w:ind w:left="93"/>
              <w:rPr>
                <w:rFonts w:ascii="Arial" w:hAnsi="Arial" w:cs="Arial"/>
                <w:sz w:val="24"/>
                <w:szCs w:val="24"/>
              </w:rPr>
            </w:pPr>
            <w:r w:rsidRPr="001E6E9C">
              <w:rPr>
                <w:rFonts w:ascii="Arial" w:hAnsi="Arial" w:cs="Arial"/>
                <w:sz w:val="24"/>
                <w:szCs w:val="24"/>
              </w:rPr>
              <w:t>Lucro</w:t>
            </w:r>
          </w:p>
        </w:tc>
        <w:tc>
          <w:tcPr>
            <w:tcW w:w="4320" w:type="dxa"/>
            <w:tcBorders>
              <w:bottom w:val="double" w:sz="6" w:space="0" w:color="000000"/>
            </w:tcBorders>
          </w:tcPr>
          <w:p w:rsidR="00160FB2" w:rsidRPr="001E6E9C" w:rsidRDefault="00160FB2" w:rsidP="000D4241">
            <w:pPr>
              <w:pStyle w:val="TableParagraph"/>
              <w:spacing w:line="240" w:lineRule="exact"/>
              <w:ind w:right="54"/>
              <w:jc w:val="right"/>
              <w:rPr>
                <w:rFonts w:ascii="Arial" w:hAnsi="Arial" w:cs="Arial"/>
                <w:sz w:val="24"/>
                <w:szCs w:val="24"/>
              </w:rPr>
            </w:pPr>
            <w:r w:rsidRPr="001E6E9C">
              <w:rPr>
                <w:rFonts w:ascii="Arial" w:hAnsi="Arial" w:cs="Arial"/>
                <w:sz w:val="24"/>
                <w:szCs w:val="24"/>
              </w:rPr>
              <w:t>5,27%</w:t>
            </w:r>
          </w:p>
        </w:tc>
      </w:tr>
      <w:tr w:rsidR="00160FB2" w:rsidRPr="001E6E9C" w:rsidTr="000D4241">
        <w:trPr>
          <w:trHeight w:val="259"/>
        </w:trPr>
        <w:tc>
          <w:tcPr>
            <w:tcW w:w="560" w:type="dxa"/>
            <w:tcBorders>
              <w:top w:val="double" w:sz="6" w:space="0" w:color="000000"/>
            </w:tcBorders>
            <w:shd w:val="clear" w:color="auto" w:fill="D9E2F2"/>
          </w:tcPr>
          <w:p w:rsidR="00160FB2" w:rsidRPr="001E6E9C" w:rsidRDefault="00160FB2" w:rsidP="000D4241">
            <w:pPr>
              <w:pStyle w:val="TableParagraph"/>
              <w:spacing w:line="240" w:lineRule="exact"/>
              <w:rPr>
                <w:rFonts w:ascii="Arial" w:hAnsi="Arial" w:cs="Arial"/>
                <w:sz w:val="24"/>
                <w:szCs w:val="24"/>
              </w:rPr>
            </w:pPr>
            <w:r w:rsidRPr="001E6E9C">
              <w:rPr>
                <w:rFonts w:ascii="Arial" w:hAnsi="Arial" w:cs="Arial"/>
                <w:sz w:val="24"/>
                <w:szCs w:val="24"/>
              </w:rPr>
              <w:t>4.0</w:t>
            </w:r>
          </w:p>
        </w:tc>
        <w:tc>
          <w:tcPr>
            <w:tcW w:w="3780" w:type="dxa"/>
            <w:tcBorders>
              <w:top w:val="double" w:sz="6" w:space="0" w:color="000000"/>
            </w:tcBorders>
            <w:shd w:val="clear" w:color="auto" w:fill="D9E2F2"/>
          </w:tcPr>
          <w:p w:rsidR="00160FB2" w:rsidRPr="001E6E9C" w:rsidRDefault="00160FB2" w:rsidP="000D4241">
            <w:pPr>
              <w:pStyle w:val="TableParagraph"/>
              <w:spacing w:line="240" w:lineRule="exact"/>
              <w:ind w:left="93"/>
              <w:rPr>
                <w:rFonts w:ascii="Arial" w:hAnsi="Arial" w:cs="Arial"/>
                <w:sz w:val="24"/>
                <w:szCs w:val="24"/>
              </w:rPr>
            </w:pPr>
            <w:r w:rsidRPr="001E6E9C">
              <w:rPr>
                <w:rFonts w:ascii="Arial" w:hAnsi="Arial" w:cs="Arial"/>
                <w:sz w:val="24"/>
                <w:szCs w:val="24"/>
              </w:rPr>
              <w:t>TAXA</w:t>
            </w:r>
            <w:r w:rsidRPr="001E6E9C">
              <w:rPr>
                <w:rFonts w:ascii="Arial" w:hAnsi="Arial" w:cs="Arial"/>
                <w:spacing w:val="-13"/>
                <w:sz w:val="24"/>
                <w:szCs w:val="24"/>
              </w:rPr>
              <w:t xml:space="preserve"> </w:t>
            </w:r>
            <w:r w:rsidRPr="001E6E9C">
              <w:rPr>
                <w:rFonts w:ascii="Arial" w:hAnsi="Arial" w:cs="Arial"/>
                <w:sz w:val="24"/>
                <w:szCs w:val="24"/>
              </w:rPr>
              <w:t>TOTAL</w:t>
            </w:r>
            <w:r w:rsidRPr="001E6E9C">
              <w:rPr>
                <w:rFonts w:ascii="Arial" w:hAnsi="Arial" w:cs="Arial"/>
                <w:spacing w:val="-13"/>
                <w:sz w:val="24"/>
                <w:szCs w:val="24"/>
              </w:rPr>
              <w:t xml:space="preserve"> </w:t>
            </w:r>
            <w:r w:rsidRPr="001E6E9C">
              <w:rPr>
                <w:rFonts w:ascii="Arial" w:hAnsi="Arial" w:cs="Arial"/>
                <w:sz w:val="24"/>
                <w:szCs w:val="24"/>
              </w:rPr>
              <w:t>BDI</w:t>
            </w:r>
          </w:p>
        </w:tc>
        <w:tc>
          <w:tcPr>
            <w:tcW w:w="4320" w:type="dxa"/>
            <w:tcBorders>
              <w:top w:val="double" w:sz="6" w:space="0" w:color="000000"/>
            </w:tcBorders>
            <w:shd w:val="clear" w:color="auto" w:fill="D9E2F2"/>
          </w:tcPr>
          <w:p w:rsidR="00160FB2" w:rsidRPr="001E6E9C" w:rsidRDefault="00160FB2" w:rsidP="000D4241">
            <w:pPr>
              <w:pStyle w:val="TableParagraph"/>
              <w:spacing w:line="240" w:lineRule="exact"/>
              <w:ind w:right="54"/>
              <w:jc w:val="right"/>
              <w:rPr>
                <w:rFonts w:ascii="Arial" w:hAnsi="Arial" w:cs="Arial"/>
                <w:sz w:val="24"/>
                <w:szCs w:val="24"/>
              </w:rPr>
            </w:pPr>
            <w:r w:rsidRPr="001E6E9C">
              <w:rPr>
                <w:rFonts w:ascii="Arial" w:hAnsi="Arial" w:cs="Arial"/>
                <w:sz w:val="24"/>
                <w:szCs w:val="24"/>
              </w:rPr>
              <w:t>23,58%</w:t>
            </w:r>
          </w:p>
        </w:tc>
      </w:tr>
    </w:tbl>
    <w:p w:rsidR="00160FB2" w:rsidRPr="001E6E9C" w:rsidRDefault="00160FB2" w:rsidP="00160FB2">
      <w:pPr>
        <w:pStyle w:val="Corpodetexto"/>
        <w:spacing w:line="276" w:lineRule="auto"/>
        <w:ind w:right="1220"/>
        <w:rPr>
          <w:rFonts w:ascii="Arial" w:hAnsi="Arial" w:cs="Arial"/>
          <w:sz w:val="24"/>
          <w:szCs w:val="24"/>
        </w:rPr>
      </w:pPr>
      <w:r w:rsidRPr="001E6E9C">
        <w:rPr>
          <w:rFonts w:ascii="Arial" w:hAnsi="Arial" w:cs="Arial"/>
          <w:sz w:val="24"/>
          <w:szCs w:val="24"/>
        </w:rPr>
        <w:t>Segundo</w:t>
      </w:r>
      <w:r w:rsidRPr="001E6E9C">
        <w:rPr>
          <w:rFonts w:ascii="Arial" w:hAnsi="Arial" w:cs="Arial"/>
          <w:spacing w:val="-3"/>
          <w:sz w:val="24"/>
          <w:szCs w:val="24"/>
        </w:rPr>
        <w:t xml:space="preserve"> </w:t>
      </w:r>
      <w:r w:rsidRPr="001E6E9C">
        <w:rPr>
          <w:rFonts w:ascii="Arial" w:hAnsi="Arial" w:cs="Arial"/>
          <w:sz w:val="24"/>
          <w:szCs w:val="24"/>
        </w:rPr>
        <w:t>Acórdão</w:t>
      </w:r>
      <w:r w:rsidRPr="001E6E9C">
        <w:rPr>
          <w:rFonts w:ascii="Arial" w:hAnsi="Arial" w:cs="Arial"/>
          <w:spacing w:val="-2"/>
          <w:sz w:val="24"/>
          <w:szCs w:val="24"/>
        </w:rPr>
        <w:t xml:space="preserve"> </w:t>
      </w:r>
      <w:r w:rsidRPr="001E6E9C">
        <w:rPr>
          <w:rFonts w:ascii="Arial" w:hAnsi="Arial" w:cs="Arial"/>
          <w:sz w:val="24"/>
          <w:szCs w:val="24"/>
        </w:rPr>
        <w:t>2622/2013</w:t>
      </w:r>
      <w:r w:rsidRPr="001E6E9C">
        <w:rPr>
          <w:rFonts w:ascii="Arial" w:hAnsi="Arial" w:cs="Arial"/>
          <w:spacing w:val="-2"/>
          <w:sz w:val="24"/>
          <w:szCs w:val="24"/>
        </w:rPr>
        <w:t xml:space="preserve"> </w:t>
      </w:r>
      <w:r w:rsidRPr="001E6E9C">
        <w:rPr>
          <w:rFonts w:ascii="Arial" w:hAnsi="Arial" w:cs="Arial"/>
          <w:sz w:val="24"/>
          <w:szCs w:val="24"/>
        </w:rPr>
        <w:t>do</w:t>
      </w:r>
      <w:r w:rsidRPr="001E6E9C">
        <w:rPr>
          <w:rFonts w:ascii="Arial" w:hAnsi="Arial" w:cs="Arial"/>
          <w:spacing w:val="-2"/>
          <w:sz w:val="24"/>
          <w:szCs w:val="24"/>
        </w:rPr>
        <w:t xml:space="preserve"> </w:t>
      </w:r>
      <w:r w:rsidRPr="001E6E9C">
        <w:rPr>
          <w:rFonts w:ascii="Arial" w:hAnsi="Arial" w:cs="Arial"/>
          <w:sz w:val="24"/>
          <w:szCs w:val="24"/>
        </w:rPr>
        <w:t>Tribunal</w:t>
      </w:r>
      <w:r w:rsidRPr="001E6E9C">
        <w:rPr>
          <w:rFonts w:ascii="Arial" w:hAnsi="Arial" w:cs="Arial"/>
          <w:spacing w:val="-2"/>
          <w:sz w:val="24"/>
          <w:szCs w:val="24"/>
        </w:rPr>
        <w:t xml:space="preserve"> </w:t>
      </w:r>
      <w:r w:rsidRPr="001E6E9C">
        <w:rPr>
          <w:rFonts w:ascii="Arial" w:hAnsi="Arial" w:cs="Arial"/>
          <w:sz w:val="24"/>
          <w:szCs w:val="24"/>
        </w:rPr>
        <w:t>de</w:t>
      </w:r>
      <w:r w:rsidRPr="001E6E9C">
        <w:rPr>
          <w:rFonts w:ascii="Arial" w:hAnsi="Arial" w:cs="Arial"/>
          <w:spacing w:val="-3"/>
          <w:sz w:val="24"/>
          <w:szCs w:val="24"/>
        </w:rPr>
        <w:t xml:space="preserve"> </w:t>
      </w:r>
      <w:r w:rsidRPr="001E6E9C">
        <w:rPr>
          <w:rFonts w:ascii="Arial" w:hAnsi="Arial" w:cs="Arial"/>
          <w:sz w:val="24"/>
          <w:szCs w:val="24"/>
        </w:rPr>
        <w:t>Contas</w:t>
      </w:r>
      <w:r w:rsidRPr="001E6E9C">
        <w:rPr>
          <w:rFonts w:ascii="Arial" w:hAnsi="Arial" w:cs="Arial"/>
          <w:spacing w:val="-2"/>
          <w:sz w:val="24"/>
          <w:szCs w:val="24"/>
        </w:rPr>
        <w:t xml:space="preserve"> </w:t>
      </w:r>
      <w:r w:rsidRPr="001E6E9C">
        <w:rPr>
          <w:rFonts w:ascii="Arial" w:hAnsi="Arial" w:cs="Arial"/>
          <w:sz w:val="24"/>
          <w:szCs w:val="24"/>
        </w:rPr>
        <w:t>da</w:t>
      </w:r>
      <w:r w:rsidRPr="001E6E9C">
        <w:rPr>
          <w:rFonts w:ascii="Arial" w:hAnsi="Arial" w:cs="Arial"/>
          <w:spacing w:val="-2"/>
          <w:sz w:val="24"/>
          <w:szCs w:val="24"/>
        </w:rPr>
        <w:t xml:space="preserve"> </w:t>
      </w:r>
      <w:r w:rsidRPr="001E6E9C">
        <w:rPr>
          <w:rFonts w:ascii="Arial" w:hAnsi="Arial" w:cs="Arial"/>
          <w:sz w:val="24"/>
          <w:szCs w:val="24"/>
        </w:rPr>
        <w:t>União</w:t>
      </w:r>
      <w:r w:rsidRPr="001E6E9C">
        <w:rPr>
          <w:rFonts w:ascii="Arial" w:hAnsi="Arial" w:cs="Arial"/>
          <w:spacing w:val="-2"/>
          <w:sz w:val="24"/>
          <w:szCs w:val="24"/>
        </w:rPr>
        <w:t xml:space="preserve"> </w:t>
      </w:r>
      <w:r w:rsidRPr="001E6E9C">
        <w:rPr>
          <w:rFonts w:ascii="Arial" w:hAnsi="Arial" w:cs="Arial"/>
          <w:sz w:val="24"/>
          <w:szCs w:val="24"/>
        </w:rPr>
        <w:t>–</w:t>
      </w:r>
      <w:r w:rsidRPr="001E6E9C">
        <w:rPr>
          <w:rFonts w:ascii="Arial" w:hAnsi="Arial" w:cs="Arial"/>
          <w:spacing w:val="-2"/>
          <w:sz w:val="24"/>
          <w:szCs w:val="24"/>
        </w:rPr>
        <w:t xml:space="preserve"> </w:t>
      </w:r>
      <w:r w:rsidRPr="001E6E9C">
        <w:rPr>
          <w:rFonts w:ascii="Arial" w:hAnsi="Arial" w:cs="Arial"/>
          <w:sz w:val="24"/>
          <w:szCs w:val="24"/>
        </w:rPr>
        <w:t>TCU,</w:t>
      </w:r>
      <w:r w:rsidRPr="001E6E9C">
        <w:rPr>
          <w:rFonts w:ascii="Arial" w:hAnsi="Arial" w:cs="Arial"/>
          <w:spacing w:val="-3"/>
          <w:sz w:val="24"/>
          <w:szCs w:val="24"/>
        </w:rPr>
        <w:t xml:space="preserve"> </w:t>
      </w:r>
      <w:r w:rsidRPr="001E6E9C">
        <w:rPr>
          <w:rFonts w:ascii="Arial" w:hAnsi="Arial" w:cs="Arial"/>
          <w:sz w:val="24"/>
          <w:szCs w:val="24"/>
        </w:rPr>
        <w:t>o</w:t>
      </w:r>
      <w:r w:rsidRPr="001E6E9C">
        <w:rPr>
          <w:rFonts w:ascii="Arial" w:hAnsi="Arial" w:cs="Arial"/>
          <w:spacing w:val="-2"/>
          <w:sz w:val="24"/>
          <w:szCs w:val="24"/>
        </w:rPr>
        <w:t xml:space="preserve"> </w:t>
      </w:r>
      <w:r w:rsidRPr="001E6E9C">
        <w:rPr>
          <w:rFonts w:ascii="Arial" w:hAnsi="Arial" w:cs="Arial"/>
          <w:sz w:val="24"/>
          <w:szCs w:val="24"/>
        </w:rPr>
        <w:t>cálculo</w:t>
      </w:r>
      <w:r w:rsidRPr="001E6E9C">
        <w:rPr>
          <w:rFonts w:ascii="Arial" w:hAnsi="Arial" w:cs="Arial"/>
          <w:spacing w:val="-63"/>
          <w:sz w:val="24"/>
          <w:szCs w:val="24"/>
        </w:rPr>
        <w:t xml:space="preserve"> </w:t>
      </w:r>
      <w:r w:rsidRPr="001E6E9C">
        <w:rPr>
          <w:rFonts w:ascii="Arial" w:hAnsi="Arial" w:cs="Arial"/>
          <w:sz w:val="24"/>
          <w:szCs w:val="24"/>
        </w:rPr>
        <w:t>do BDI deve ser feito com a seguinte equação:</w:t>
      </w:r>
    </w:p>
    <w:p w:rsidR="00160FB2" w:rsidRPr="001E6E9C" w:rsidRDefault="00160FB2" w:rsidP="00160FB2">
      <w:pPr>
        <w:pStyle w:val="Corpodetexto"/>
        <w:spacing w:before="10"/>
        <w:ind w:left="0"/>
        <w:rPr>
          <w:rFonts w:ascii="Arial" w:hAnsi="Arial" w:cs="Arial"/>
          <w:sz w:val="24"/>
          <w:szCs w:val="24"/>
        </w:rPr>
      </w:pPr>
      <w:r w:rsidRPr="001E6E9C">
        <w:rPr>
          <w:rFonts w:ascii="Arial" w:hAnsi="Arial" w:cs="Arial"/>
          <w:noProof/>
          <w:sz w:val="24"/>
          <w:szCs w:val="24"/>
        </w:rPr>
        <w:drawing>
          <wp:anchor distT="0" distB="0" distL="0" distR="0" simplePos="0" relativeHeight="251664384" behindDoc="0" locked="0" layoutInCell="1" allowOverlap="1" wp14:anchorId="7970EFD4" wp14:editId="7CAD8123">
            <wp:simplePos x="0" y="0"/>
            <wp:positionH relativeFrom="page">
              <wp:posOffset>1099185</wp:posOffset>
            </wp:positionH>
            <wp:positionV relativeFrom="paragraph">
              <wp:posOffset>148482</wp:posOffset>
            </wp:positionV>
            <wp:extent cx="3587334" cy="475773"/>
            <wp:effectExtent l="0" t="0" r="0" b="0"/>
            <wp:wrapTopAndBottom/>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21" cstate="print"/>
                    <a:stretch>
                      <a:fillRect/>
                    </a:stretch>
                  </pic:blipFill>
                  <pic:spPr>
                    <a:xfrm>
                      <a:off x="0" y="0"/>
                      <a:ext cx="3587334" cy="475773"/>
                    </a:xfrm>
                    <a:prstGeom prst="rect">
                      <a:avLst/>
                    </a:prstGeom>
                  </pic:spPr>
                </pic:pic>
              </a:graphicData>
            </a:graphic>
          </wp:anchor>
        </w:drawing>
      </w:r>
    </w:p>
    <w:p w:rsidR="00160FB2" w:rsidRPr="001E6E9C" w:rsidRDefault="00160FB2" w:rsidP="00160FB2">
      <w:pPr>
        <w:pStyle w:val="Corpodetexto"/>
        <w:tabs>
          <w:tab w:val="left" w:pos="781"/>
        </w:tabs>
        <w:spacing w:before="146" w:line="273" w:lineRule="auto"/>
        <w:ind w:right="6615"/>
        <w:rPr>
          <w:rFonts w:ascii="Arial" w:hAnsi="Arial" w:cs="Arial"/>
          <w:sz w:val="24"/>
          <w:szCs w:val="24"/>
        </w:rPr>
      </w:pPr>
      <w:r w:rsidRPr="001E6E9C">
        <w:rPr>
          <w:rFonts w:ascii="Arial" w:hAnsi="Arial" w:cs="Arial"/>
          <w:sz w:val="24"/>
          <w:szCs w:val="24"/>
        </w:rPr>
        <w:t>AC</w:t>
      </w:r>
      <w:r w:rsidRPr="001E6E9C">
        <w:rPr>
          <w:rFonts w:ascii="Arial" w:hAnsi="Arial" w:cs="Arial"/>
          <w:spacing w:val="1"/>
          <w:sz w:val="24"/>
          <w:szCs w:val="24"/>
        </w:rPr>
        <w:t xml:space="preserve"> </w:t>
      </w:r>
      <w:r w:rsidRPr="001E6E9C">
        <w:rPr>
          <w:rFonts w:ascii="Arial" w:hAnsi="Arial" w:cs="Arial"/>
          <w:sz w:val="24"/>
          <w:szCs w:val="24"/>
        </w:rPr>
        <w:t>=&gt;</w:t>
      </w:r>
      <w:r w:rsidRPr="001E6E9C">
        <w:rPr>
          <w:rFonts w:ascii="Arial" w:hAnsi="Arial" w:cs="Arial"/>
          <w:spacing w:val="1"/>
          <w:sz w:val="24"/>
          <w:szCs w:val="24"/>
        </w:rPr>
        <w:t xml:space="preserve"> </w:t>
      </w:r>
      <w:r w:rsidRPr="001E6E9C">
        <w:rPr>
          <w:rFonts w:ascii="Arial" w:hAnsi="Arial" w:cs="Arial"/>
          <w:sz w:val="24"/>
          <w:szCs w:val="24"/>
        </w:rPr>
        <w:t>Administração Central</w:t>
      </w:r>
      <w:r w:rsidRPr="001E6E9C">
        <w:rPr>
          <w:rFonts w:ascii="Arial" w:hAnsi="Arial" w:cs="Arial"/>
          <w:spacing w:val="-65"/>
          <w:sz w:val="24"/>
          <w:szCs w:val="24"/>
        </w:rPr>
        <w:t xml:space="preserve"> </w:t>
      </w:r>
      <w:r w:rsidRPr="001E6E9C">
        <w:rPr>
          <w:rFonts w:ascii="Arial" w:hAnsi="Arial" w:cs="Arial"/>
          <w:sz w:val="24"/>
          <w:szCs w:val="24"/>
        </w:rPr>
        <w:t>S</w:t>
      </w:r>
      <w:r w:rsidRPr="001E6E9C">
        <w:rPr>
          <w:rFonts w:ascii="Arial" w:hAnsi="Arial" w:cs="Arial"/>
          <w:sz w:val="24"/>
          <w:szCs w:val="24"/>
        </w:rPr>
        <w:tab/>
        <w:t>=&gt;</w:t>
      </w:r>
      <w:r w:rsidRPr="001E6E9C">
        <w:rPr>
          <w:rFonts w:ascii="Arial" w:hAnsi="Arial" w:cs="Arial"/>
          <w:spacing w:val="1"/>
          <w:sz w:val="24"/>
          <w:szCs w:val="24"/>
        </w:rPr>
        <w:t xml:space="preserve"> </w:t>
      </w:r>
      <w:r w:rsidRPr="001E6E9C">
        <w:rPr>
          <w:rFonts w:ascii="Arial" w:hAnsi="Arial" w:cs="Arial"/>
          <w:sz w:val="24"/>
          <w:szCs w:val="24"/>
        </w:rPr>
        <w:t>Seguro</w:t>
      </w:r>
    </w:p>
    <w:p w:rsidR="00160FB2" w:rsidRPr="001E6E9C" w:rsidRDefault="00160FB2" w:rsidP="00160FB2">
      <w:pPr>
        <w:pStyle w:val="Corpodetexto"/>
        <w:tabs>
          <w:tab w:val="left" w:pos="674"/>
          <w:tab w:val="left" w:pos="727"/>
        </w:tabs>
        <w:spacing w:line="273" w:lineRule="auto"/>
        <w:ind w:right="8069"/>
        <w:rPr>
          <w:rFonts w:ascii="Arial" w:hAnsi="Arial" w:cs="Arial"/>
          <w:sz w:val="24"/>
          <w:szCs w:val="24"/>
        </w:rPr>
      </w:pPr>
      <w:r w:rsidRPr="001E6E9C">
        <w:rPr>
          <w:rFonts w:ascii="Arial" w:hAnsi="Arial" w:cs="Arial"/>
          <w:sz w:val="24"/>
          <w:szCs w:val="24"/>
        </w:rPr>
        <w:lastRenderedPageBreak/>
        <w:t>R</w:t>
      </w:r>
      <w:r w:rsidRPr="001E6E9C">
        <w:rPr>
          <w:rFonts w:ascii="Arial" w:hAnsi="Arial" w:cs="Arial"/>
          <w:sz w:val="24"/>
          <w:szCs w:val="24"/>
        </w:rPr>
        <w:tab/>
      </w:r>
      <w:r w:rsidRPr="001E6E9C">
        <w:rPr>
          <w:rFonts w:ascii="Arial" w:hAnsi="Arial" w:cs="Arial"/>
          <w:sz w:val="24"/>
          <w:szCs w:val="24"/>
        </w:rPr>
        <w:tab/>
        <w:t>=&gt;</w:t>
      </w:r>
      <w:r w:rsidRPr="001E6E9C">
        <w:rPr>
          <w:rFonts w:ascii="Arial" w:hAnsi="Arial" w:cs="Arial"/>
          <w:spacing w:val="66"/>
          <w:sz w:val="24"/>
          <w:szCs w:val="24"/>
        </w:rPr>
        <w:t xml:space="preserve"> </w:t>
      </w:r>
      <w:r w:rsidRPr="001E6E9C">
        <w:rPr>
          <w:rFonts w:ascii="Arial" w:hAnsi="Arial" w:cs="Arial"/>
          <w:sz w:val="24"/>
          <w:szCs w:val="24"/>
        </w:rPr>
        <w:t>Riscos</w:t>
      </w:r>
      <w:r w:rsidRPr="001E6E9C">
        <w:rPr>
          <w:rFonts w:ascii="Arial" w:hAnsi="Arial" w:cs="Arial"/>
          <w:spacing w:val="1"/>
          <w:sz w:val="24"/>
          <w:szCs w:val="24"/>
        </w:rPr>
        <w:t xml:space="preserve"> </w:t>
      </w:r>
      <w:r w:rsidRPr="001E6E9C">
        <w:rPr>
          <w:rFonts w:ascii="Arial" w:hAnsi="Arial" w:cs="Arial"/>
          <w:sz w:val="24"/>
          <w:szCs w:val="24"/>
        </w:rPr>
        <w:t>G</w:t>
      </w:r>
      <w:r w:rsidRPr="001E6E9C">
        <w:rPr>
          <w:rFonts w:ascii="Arial" w:hAnsi="Arial" w:cs="Arial"/>
          <w:sz w:val="24"/>
          <w:szCs w:val="24"/>
        </w:rPr>
        <w:tab/>
        <w:t>=&gt;</w:t>
      </w:r>
      <w:r w:rsidRPr="001E6E9C">
        <w:rPr>
          <w:rFonts w:ascii="Arial" w:hAnsi="Arial" w:cs="Arial"/>
          <w:spacing w:val="49"/>
          <w:sz w:val="24"/>
          <w:szCs w:val="24"/>
        </w:rPr>
        <w:t xml:space="preserve"> </w:t>
      </w:r>
      <w:r w:rsidRPr="001E6E9C">
        <w:rPr>
          <w:rFonts w:ascii="Arial" w:hAnsi="Arial" w:cs="Arial"/>
          <w:sz w:val="24"/>
          <w:szCs w:val="24"/>
        </w:rPr>
        <w:t>Garantia</w:t>
      </w:r>
    </w:p>
    <w:p w:rsidR="00160FB2" w:rsidRPr="001E6E9C" w:rsidRDefault="00160FB2" w:rsidP="00160FB2">
      <w:pPr>
        <w:pStyle w:val="Corpodetexto"/>
        <w:rPr>
          <w:rFonts w:ascii="Arial" w:hAnsi="Arial" w:cs="Arial"/>
          <w:sz w:val="24"/>
          <w:szCs w:val="24"/>
        </w:rPr>
      </w:pPr>
      <w:r w:rsidRPr="001E6E9C">
        <w:rPr>
          <w:rFonts w:ascii="Arial" w:hAnsi="Arial" w:cs="Arial"/>
          <w:sz w:val="24"/>
          <w:szCs w:val="24"/>
        </w:rPr>
        <w:t>DF</w:t>
      </w:r>
      <w:r w:rsidRPr="001E6E9C">
        <w:rPr>
          <w:rFonts w:ascii="Arial" w:hAnsi="Arial" w:cs="Arial"/>
          <w:spacing w:val="68"/>
          <w:sz w:val="24"/>
          <w:szCs w:val="24"/>
        </w:rPr>
        <w:t xml:space="preserve"> </w:t>
      </w:r>
      <w:r w:rsidRPr="001E6E9C">
        <w:rPr>
          <w:rFonts w:ascii="Arial" w:hAnsi="Arial" w:cs="Arial"/>
          <w:sz w:val="24"/>
          <w:szCs w:val="24"/>
        </w:rPr>
        <w:t>=&gt;</w:t>
      </w:r>
      <w:r w:rsidRPr="001E6E9C">
        <w:rPr>
          <w:rFonts w:ascii="Arial" w:hAnsi="Arial" w:cs="Arial"/>
          <w:spacing w:val="66"/>
          <w:sz w:val="24"/>
          <w:szCs w:val="24"/>
        </w:rPr>
        <w:t xml:space="preserve"> </w:t>
      </w:r>
      <w:r w:rsidRPr="001E6E9C">
        <w:rPr>
          <w:rFonts w:ascii="Arial" w:hAnsi="Arial" w:cs="Arial"/>
          <w:sz w:val="24"/>
          <w:szCs w:val="24"/>
        </w:rPr>
        <w:t>Despesas Financeiras</w:t>
      </w:r>
    </w:p>
    <w:p w:rsidR="00160FB2" w:rsidRPr="001E6E9C" w:rsidRDefault="00160FB2" w:rsidP="00160FB2">
      <w:pPr>
        <w:pStyle w:val="Corpodetexto"/>
        <w:tabs>
          <w:tab w:val="left" w:pos="754"/>
        </w:tabs>
        <w:spacing w:before="40"/>
        <w:rPr>
          <w:rFonts w:ascii="Arial" w:hAnsi="Arial" w:cs="Arial"/>
          <w:sz w:val="24"/>
          <w:szCs w:val="24"/>
        </w:rPr>
      </w:pPr>
      <w:r w:rsidRPr="001E6E9C">
        <w:rPr>
          <w:rFonts w:ascii="Arial" w:hAnsi="Arial" w:cs="Arial"/>
          <w:sz w:val="24"/>
          <w:szCs w:val="24"/>
        </w:rPr>
        <w:t>L</w:t>
      </w:r>
      <w:r w:rsidRPr="001E6E9C">
        <w:rPr>
          <w:rFonts w:ascii="Arial" w:hAnsi="Arial" w:cs="Arial"/>
          <w:sz w:val="24"/>
          <w:szCs w:val="24"/>
        </w:rPr>
        <w:tab/>
        <w:t>=&gt;</w:t>
      </w:r>
      <w:r w:rsidRPr="001E6E9C">
        <w:rPr>
          <w:rFonts w:ascii="Arial" w:hAnsi="Arial" w:cs="Arial"/>
          <w:spacing w:val="56"/>
          <w:sz w:val="24"/>
          <w:szCs w:val="24"/>
        </w:rPr>
        <w:t xml:space="preserve"> </w:t>
      </w:r>
      <w:r w:rsidRPr="001E6E9C">
        <w:rPr>
          <w:rFonts w:ascii="Arial" w:hAnsi="Arial" w:cs="Arial"/>
          <w:sz w:val="24"/>
          <w:szCs w:val="24"/>
        </w:rPr>
        <w:t>Taxa</w:t>
      </w:r>
      <w:r w:rsidRPr="001E6E9C">
        <w:rPr>
          <w:rFonts w:ascii="Arial" w:hAnsi="Arial" w:cs="Arial"/>
          <w:spacing w:val="-5"/>
          <w:sz w:val="24"/>
          <w:szCs w:val="24"/>
        </w:rPr>
        <w:t xml:space="preserve"> </w:t>
      </w:r>
      <w:r w:rsidRPr="001E6E9C">
        <w:rPr>
          <w:rFonts w:ascii="Arial" w:hAnsi="Arial" w:cs="Arial"/>
          <w:sz w:val="24"/>
          <w:szCs w:val="24"/>
        </w:rPr>
        <w:t>de</w:t>
      </w:r>
      <w:r w:rsidRPr="001E6E9C">
        <w:rPr>
          <w:rFonts w:ascii="Arial" w:hAnsi="Arial" w:cs="Arial"/>
          <w:spacing w:val="-6"/>
          <w:sz w:val="24"/>
          <w:szCs w:val="24"/>
        </w:rPr>
        <w:t xml:space="preserve"> </w:t>
      </w:r>
      <w:r w:rsidRPr="001E6E9C">
        <w:rPr>
          <w:rFonts w:ascii="Arial" w:hAnsi="Arial" w:cs="Arial"/>
          <w:sz w:val="24"/>
          <w:szCs w:val="24"/>
        </w:rPr>
        <w:t>Lucro/Remuneração</w:t>
      </w:r>
    </w:p>
    <w:p w:rsidR="00160FB2" w:rsidRPr="001E6E9C" w:rsidRDefault="00160FB2" w:rsidP="00160FB2">
      <w:pPr>
        <w:pStyle w:val="Corpodetexto"/>
        <w:tabs>
          <w:tab w:val="left" w:pos="687"/>
        </w:tabs>
        <w:spacing w:before="40"/>
        <w:rPr>
          <w:rFonts w:ascii="Arial" w:hAnsi="Arial" w:cs="Arial"/>
          <w:sz w:val="24"/>
          <w:szCs w:val="24"/>
        </w:rPr>
      </w:pPr>
      <w:r w:rsidRPr="001E6E9C">
        <w:rPr>
          <w:rFonts w:ascii="Arial" w:hAnsi="Arial" w:cs="Arial"/>
          <w:sz w:val="24"/>
          <w:szCs w:val="24"/>
        </w:rPr>
        <w:t>I</w:t>
      </w:r>
      <w:r w:rsidRPr="001E6E9C">
        <w:rPr>
          <w:rFonts w:ascii="Arial" w:hAnsi="Arial" w:cs="Arial"/>
          <w:sz w:val="24"/>
          <w:szCs w:val="24"/>
        </w:rPr>
        <w:tab/>
        <w:t>=&gt;</w:t>
      </w:r>
      <w:r w:rsidRPr="001E6E9C">
        <w:rPr>
          <w:rFonts w:ascii="Arial" w:hAnsi="Arial" w:cs="Arial"/>
          <w:spacing w:val="1"/>
          <w:sz w:val="24"/>
          <w:szCs w:val="24"/>
        </w:rPr>
        <w:t xml:space="preserve"> </w:t>
      </w:r>
      <w:r w:rsidRPr="001E6E9C">
        <w:rPr>
          <w:rFonts w:ascii="Arial" w:hAnsi="Arial" w:cs="Arial"/>
          <w:sz w:val="24"/>
          <w:szCs w:val="24"/>
        </w:rPr>
        <w:t xml:space="preserve">Incidência de Impostos (PIS, COFINS e </w:t>
      </w:r>
      <w:r w:rsidRPr="001E6E9C">
        <w:rPr>
          <w:rFonts w:ascii="Arial" w:hAnsi="Arial" w:cs="Arial"/>
          <w:b/>
          <w:color w:val="6F2FA0"/>
          <w:sz w:val="24"/>
          <w:szCs w:val="24"/>
        </w:rPr>
        <w:t>ISS</w:t>
      </w:r>
      <w:r w:rsidRPr="001E6E9C">
        <w:rPr>
          <w:rFonts w:ascii="Arial" w:hAnsi="Arial" w:cs="Arial"/>
          <w:sz w:val="24"/>
          <w:szCs w:val="24"/>
        </w:rPr>
        <w:t xml:space="preserve">, </w:t>
      </w:r>
      <w:r w:rsidRPr="001E6E9C">
        <w:rPr>
          <w:rFonts w:ascii="Arial" w:hAnsi="Arial" w:cs="Arial"/>
          <w:b/>
          <w:color w:val="FF0000"/>
          <w:sz w:val="24"/>
          <w:szCs w:val="24"/>
        </w:rPr>
        <w:t>CPRB</w:t>
      </w:r>
      <w:r w:rsidRPr="001E6E9C">
        <w:rPr>
          <w:rFonts w:ascii="Arial" w:hAnsi="Arial" w:cs="Arial"/>
          <w:sz w:val="24"/>
          <w:szCs w:val="24"/>
        </w:rPr>
        <w:t>)</w:t>
      </w: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tabs>
          <w:tab w:val="left" w:pos="687"/>
        </w:tabs>
        <w:spacing w:before="40"/>
        <w:rPr>
          <w:rFonts w:ascii="Arial" w:hAnsi="Arial" w:cs="Arial"/>
          <w:sz w:val="24"/>
          <w:szCs w:val="24"/>
        </w:rPr>
      </w:pPr>
    </w:p>
    <w:p w:rsidR="00160FB2" w:rsidRPr="001E6E9C" w:rsidRDefault="00160FB2" w:rsidP="00160FB2">
      <w:pPr>
        <w:pStyle w:val="Corpodetexto"/>
        <w:ind w:left="101" w:right="278"/>
        <w:jc w:val="center"/>
        <w:rPr>
          <w:rFonts w:ascii="Arial" w:hAnsi="Arial" w:cs="Arial"/>
          <w:sz w:val="24"/>
          <w:szCs w:val="24"/>
        </w:rPr>
      </w:pPr>
    </w:p>
    <w:p w:rsidR="00160FB2" w:rsidRPr="001E6E9C" w:rsidRDefault="00160FB2" w:rsidP="00160FB2">
      <w:pPr>
        <w:pStyle w:val="Corpodetexto"/>
        <w:ind w:left="101" w:right="278"/>
        <w:jc w:val="center"/>
        <w:rPr>
          <w:rFonts w:ascii="Arial" w:hAnsi="Arial" w:cs="Arial"/>
          <w:sz w:val="24"/>
          <w:szCs w:val="24"/>
        </w:rPr>
      </w:pPr>
      <w:r w:rsidRPr="001E6E9C">
        <w:rPr>
          <w:rFonts w:ascii="Arial" w:hAnsi="Arial" w:cs="Arial"/>
          <w:sz w:val="24"/>
          <w:szCs w:val="24"/>
        </w:rPr>
        <w:lastRenderedPageBreak/>
        <w:t>ANEXO IV</w:t>
      </w:r>
    </w:p>
    <w:tbl>
      <w:tblPr>
        <w:tblStyle w:val="TableNormal5"/>
        <w:tblW w:w="0" w:type="auto"/>
        <w:tblInd w:w="148" w:type="dxa"/>
        <w:tblLayout w:type="fixed"/>
        <w:tblLook w:val="01E0" w:firstRow="1" w:lastRow="1" w:firstColumn="1" w:lastColumn="1" w:noHBand="0" w:noVBand="0"/>
      </w:tblPr>
      <w:tblGrid>
        <w:gridCol w:w="1560"/>
        <w:gridCol w:w="486"/>
        <w:gridCol w:w="1194"/>
        <w:gridCol w:w="386"/>
        <w:gridCol w:w="1221"/>
        <w:gridCol w:w="356"/>
        <w:gridCol w:w="1591"/>
        <w:gridCol w:w="1583"/>
        <w:gridCol w:w="1228"/>
      </w:tblGrid>
      <w:tr w:rsidR="00840859" w:rsidRPr="001E6E9C" w:rsidTr="005C56CB">
        <w:trPr>
          <w:trHeight w:val="1680"/>
        </w:trPr>
        <w:tc>
          <w:tcPr>
            <w:tcW w:w="9605" w:type="dxa"/>
            <w:gridSpan w:val="9"/>
            <w:tcBorders>
              <w:top w:val="single" w:sz="12" w:space="0" w:color="000000"/>
              <w:left w:val="single" w:sz="12" w:space="0" w:color="000000"/>
              <w:bottom w:val="single" w:sz="12" w:space="0" w:color="000000"/>
              <w:right w:val="single" w:sz="12" w:space="0" w:color="000000"/>
            </w:tcBorders>
          </w:tcPr>
          <w:p w:rsidR="00840859" w:rsidRPr="001E6E9C" w:rsidRDefault="00840859" w:rsidP="005C56CB">
            <w:pPr>
              <w:pStyle w:val="TableParagraph"/>
              <w:spacing w:before="8"/>
              <w:ind w:left="59"/>
              <w:rPr>
                <w:rFonts w:ascii="Arial" w:hAnsi="Arial" w:cs="Arial"/>
                <w:b/>
                <w:sz w:val="24"/>
                <w:szCs w:val="24"/>
              </w:rPr>
            </w:pPr>
            <w:r w:rsidRPr="001E6E9C">
              <w:rPr>
                <w:rFonts w:ascii="Arial" w:hAnsi="Arial" w:cs="Arial"/>
                <w:b/>
                <w:sz w:val="24"/>
                <w:szCs w:val="24"/>
              </w:rPr>
              <w:t>CRONOGRAMA</w:t>
            </w:r>
            <w:r w:rsidRPr="001E6E9C">
              <w:rPr>
                <w:rFonts w:ascii="Arial" w:hAnsi="Arial" w:cs="Arial"/>
                <w:b/>
                <w:spacing w:val="8"/>
                <w:sz w:val="24"/>
                <w:szCs w:val="24"/>
              </w:rPr>
              <w:t xml:space="preserve"> </w:t>
            </w:r>
            <w:r w:rsidRPr="001E6E9C">
              <w:rPr>
                <w:rFonts w:ascii="Arial" w:hAnsi="Arial" w:cs="Arial"/>
                <w:b/>
                <w:sz w:val="24"/>
                <w:szCs w:val="24"/>
              </w:rPr>
              <w:t>FÍSICO</w:t>
            </w:r>
            <w:r w:rsidRPr="001E6E9C">
              <w:rPr>
                <w:rFonts w:ascii="Arial" w:hAnsi="Arial" w:cs="Arial"/>
                <w:b/>
                <w:spacing w:val="8"/>
                <w:sz w:val="24"/>
                <w:szCs w:val="24"/>
              </w:rPr>
              <w:t xml:space="preserve"> </w:t>
            </w:r>
            <w:r w:rsidRPr="001E6E9C">
              <w:rPr>
                <w:rFonts w:ascii="Arial" w:hAnsi="Arial" w:cs="Arial"/>
                <w:b/>
                <w:sz w:val="24"/>
                <w:szCs w:val="24"/>
              </w:rPr>
              <w:t>-</w:t>
            </w:r>
            <w:r w:rsidRPr="001E6E9C">
              <w:rPr>
                <w:rFonts w:ascii="Arial" w:hAnsi="Arial" w:cs="Arial"/>
                <w:b/>
                <w:spacing w:val="9"/>
                <w:sz w:val="24"/>
                <w:szCs w:val="24"/>
              </w:rPr>
              <w:t xml:space="preserve"> </w:t>
            </w:r>
            <w:r w:rsidRPr="001E6E9C">
              <w:rPr>
                <w:rFonts w:ascii="Arial" w:hAnsi="Arial" w:cs="Arial"/>
                <w:b/>
                <w:sz w:val="24"/>
                <w:szCs w:val="24"/>
              </w:rPr>
              <w:t>FINANCEIR</w:t>
            </w:r>
            <w:r w:rsidR="005C56CB">
              <w:rPr>
                <w:rFonts w:ascii="Arial" w:hAnsi="Arial" w:cs="Arial"/>
                <w:b/>
                <w:sz w:val="24"/>
                <w:szCs w:val="24"/>
              </w:rPr>
              <w:t>O</w:t>
            </w:r>
          </w:p>
          <w:p w:rsidR="00840859" w:rsidRPr="001E6E9C" w:rsidRDefault="00840859" w:rsidP="005C56CB">
            <w:pPr>
              <w:pStyle w:val="TableParagraph"/>
              <w:spacing w:before="67"/>
              <w:ind w:left="59"/>
              <w:rPr>
                <w:rFonts w:ascii="Arial" w:hAnsi="Arial" w:cs="Arial"/>
                <w:sz w:val="24"/>
                <w:szCs w:val="24"/>
              </w:rPr>
            </w:pPr>
            <w:r w:rsidRPr="001E6E9C">
              <w:rPr>
                <w:rFonts w:ascii="Arial" w:hAnsi="Arial" w:cs="Arial"/>
                <w:sz w:val="24"/>
                <w:szCs w:val="24"/>
              </w:rPr>
              <w:t>Data</w:t>
            </w:r>
            <w:r w:rsidRPr="001E6E9C">
              <w:rPr>
                <w:rFonts w:ascii="Arial" w:hAnsi="Arial" w:cs="Arial"/>
                <w:spacing w:val="4"/>
                <w:sz w:val="24"/>
                <w:szCs w:val="24"/>
              </w:rPr>
              <w:t xml:space="preserve"> </w:t>
            </w:r>
            <w:r w:rsidRPr="001E6E9C">
              <w:rPr>
                <w:rFonts w:ascii="Arial" w:hAnsi="Arial" w:cs="Arial"/>
                <w:sz w:val="24"/>
                <w:szCs w:val="24"/>
              </w:rPr>
              <w:t>de</w:t>
            </w:r>
            <w:r w:rsidRPr="001E6E9C">
              <w:rPr>
                <w:rFonts w:ascii="Arial" w:hAnsi="Arial" w:cs="Arial"/>
                <w:spacing w:val="3"/>
                <w:sz w:val="24"/>
                <w:szCs w:val="24"/>
              </w:rPr>
              <w:t xml:space="preserve"> </w:t>
            </w:r>
            <w:r w:rsidRPr="001E6E9C">
              <w:rPr>
                <w:rFonts w:ascii="Arial" w:hAnsi="Arial" w:cs="Arial"/>
                <w:sz w:val="24"/>
                <w:szCs w:val="24"/>
              </w:rPr>
              <w:t>elaboração:</w:t>
            </w:r>
            <w:r w:rsidRPr="001E6E9C">
              <w:rPr>
                <w:rFonts w:ascii="Arial" w:hAnsi="Arial" w:cs="Arial"/>
                <w:spacing w:val="55"/>
                <w:sz w:val="24"/>
                <w:szCs w:val="24"/>
              </w:rPr>
              <w:t xml:space="preserve"> </w:t>
            </w:r>
            <w:r w:rsidRPr="001E6E9C">
              <w:rPr>
                <w:rFonts w:ascii="Arial" w:hAnsi="Arial" w:cs="Arial"/>
                <w:sz w:val="24"/>
                <w:szCs w:val="24"/>
              </w:rPr>
              <w:t>28</w:t>
            </w:r>
            <w:r w:rsidRPr="001E6E9C">
              <w:rPr>
                <w:rFonts w:ascii="Arial" w:hAnsi="Arial" w:cs="Arial"/>
                <w:spacing w:val="3"/>
                <w:sz w:val="24"/>
                <w:szCs w:val="24"/>
              </w:rPr>
              <w:t xml:space="preserve"> </w:t>
            </w:r>
            <w:r w:rsidRPr="001E6E9C">
              <w:rPr>
                <w:rFonts w:ascii="Arial" w:hAnsi="Arial" w:cs="Arial"/>
                <w:sz w:val="24"/>
                <w:szCs w:val="24"/>
              </w:rPr>
              <w:t>de</w:t>
            </w:r>
            <w:r w:rsidRPr="001E6E9C">
              <w:rPr>
                <w:rFonts w:ascii="Arial" w:hAnsi="Arial" w:cs="Arial"/>
                <w:spacing w:val="3"/>
                <w:sz w:val="24"/>
                <w:szCs w:val="24"/>
              </w:rPr>
              <w:t xml:space="preserve"> </w:t>
            </w:r>
            <w:r w:rsidRPr="001E6E9C">
              <w:rPr>
                <w:rFonts w:ascii="Arial" w:hAnsi="Arial" w:cs="Arial"/>
                <w:sz w:val="24"/>
                <w:szCs w:val="24"/>
              </w:rPr>
              <w:t>julho</w:t>
            </w:r>
            <w:r w:rsidRPr="001E6E9C">
              <w:rPr>
                <w:rFonts w:ascii="Arial" w:hAnsi="Arial" w:cs="Arial"/>
                <w:spacing w:val="3"/>
                <w:sz w:val="24"/>
                <w:szCs w:val="24"/>
              </w:rPr>
              <w:t xml:space="preserve"> </w:t>
            </w:r>
            <w:r w:rsidRPr="001E6E9C">
              <w:rPr>
                <w:rFonts w:ascii="Arial" w:hAnsi="Arial" w:cs="Arial"/>
                <w:sz w:val="24"/>
                <w:szCs w:val="24"/>
              </w:rPr>
              <w:t>de</w:t>
            </w:r>
            <w:r w:rsidRPr="001E6E9C">
              <w:rPr>
                <w:rFonts w:ascii="Arial" w:hAnsi="Arial" w:cs="Arial"/>
                <w:spacing w:val="73"/>
                <w:sz w:val="24"/>
                <w:szCs w:val="24"/>
              </w:rPr>
              <w:t xml:space="preserve"> </w:t>
            </w:r>
            <w:r w:rsidRPr="001E6E9C">
              <w:rPr>
                <w:rFonts w:ascii="Arial" w:hAnsi="Arial" w:cs="Arial"/>
                <w:sz w:val="24"/>
                <w:szCs w:val="24"/>
              </w:rPr>
              <w:t>023</w:t>
            </w:r>
          </w:p>
          <w:p w:rsidR="00840859" w:rsidRPr="001E6E9C" w:rsidRDefault="00840859" w:rsidP="005C56CB">
            <w:pPr>
              <w:pStyle w:val="TableParagraph"/>
              <w:spacing w:before="22" w:line="264" w:lineRule="auto"/>
              <w:ind w:left="59" w:right="3476"/>
              <w:rPr>
                <w:rFonts w:ascii="Arial" w:hAnsi="Arial" w:cs="Arial"/>
                <w:sz w:val="24"/>
                <w:szCs w:val="24"/>
              </w:rPr>
            </w:pPr>
            <w:r w:rsidRPr="001E6E9C">
              <w:rPr>
                <w:rFonts w:ascii="Arial" w:hAnsi="Arial" w:cs="Arial"/>
                <w:sz w:val="24"/>
                <w:szCs w:val="24"/>
              </w:rPr>
              <w:t>Obra:</w:t>
            </w:r>
            <w:r w:rsidRPr="001E6E9C">
              <w:rPr>
                <w:rFonts w:ascii="Arial" w:hAnsi="Arial" w:cs="Arial"/>
                <w:spacing w:val="3"/>
                <w:sz w:val="24"/>
                <w:szCs w:val="24"/>
              </w:rPr>
              <w:t xml:space="preserve"> </w:t>
            </w:r>
            <w:r w:rsidRPr="001E6E9C">
              <w:rPr>
                <w:rFonts w:ascii="Arial" w:hAnsi="Arial" w:cs="Arial"/>
                <w:sz w:val="24"/>
                <w:szCs w:val="24"/>
              </w:rPr>
              <w:t>PAVIMENTAÇÃO DA RUA ELEONILDES MALAQUIAS VALÉRIO,</w:t>
            </w:r>
            <w:r w:rsidRPr="001E6E9C">
              <w:rPr>
                <w:rFonts w:ascii="Arial" w:hAnsi="Arial" w:cs="Arial"/>
                <w:spacing w:val="-45"/>
                <w:sz w:val="24"/>
                <w:szCs w:val="24"/>
              </w:rPr>
              <w:t xml:space="preserve"> </w:t>
            </w:r>
            <w:r w:rsidRPr="001E6E9C">
              <w:rPr>
                <w:rFonts w:ascii="Arial" w:hAnsi="Arial" w:cs="Arial"/>
                <w:sz w:val="24"/>
                <w:szCs w:val="24"/>
              </w:rPr>
              <w:t>RUA</w:t>
            </w:r>
            <w:r w:rsidRPr="001E6E9C">
              <w:rPr>
                <w:rFonts w:ascii="Arial" w:hAnsi="Arial" w:cs="Arial"/>
                <w:spacing w:val="4"/>
                <w:sz w:val="24"/>
                <w:szCs w:val="24"/>
              </w:rPr>
              <w:t xml:space="preserve"> </w:t>
            </w:r>
            <w:r w:rsidRPr="001E6E9C">
              <w:rPr>
                <w:rFonts w:ascii="Arial" w:hAnsi="Arial" w:cs="Arial"/>
                <w:sz w:val="24"/>
                <w:szCs w:val="24"/>
              </w:rPr>
              <w:t>JOSÉ</w:t>
            </w:r>
            <w:r w:rsidRPr="001E6E9C">
              <w:rPr>
                <w:rFonts w:ascii="Arial" w:hAnsi="Arial" w:cs="Arial"/>
                <w:spacing w:val="5"/>
                <w:sz w:val="24"/>
                <w:szCs w:val="24"/>
              </w:rPr>
              <w:t xml:space="preserve"> </w:t>
            </w:r>
            <w:r w:rsidRPr="001E6E9C">
              <w:rPr>
                <w:rFonts w:ascii="Arial" w:hAnsi="Arial" w:cs="Arial"/>
                <w:sz w:val="24"/>
                <w:szCs w:val="24"/>
              </w:rPr>
              <w:t>JOAQUIM</w:t>
            </w:r>
            <w:r w:rsidRPr="001E6E9C">
              <w:rPr>
                <w:rFonts w:ascii="Arial" w:hAnsi="Arial" w:cs="Arial"/>
                <w:spacing w:val="4"/>
                <w:sz w:val="24"/>
                <w:szCs w:val="24"/>
              </w:rPr>
              <w:t xml:space="preserve"> </w:t>
            </w:r>
            <w:r w:rsidRPr="001E6E9C">
              <w:rPr>
                <w:rFonts w:ascii="Arial" w:hAnsi="Arial" w:cs="Arial"/>
                <w:sz w:val="24"/>
                <w:szCs w:val="24"/>
              </w:rPr>
              <w:t>MARTINS,</w:t>
            </w:r>
            <w:r w:rsidRPr="001E6E9C">
              <w:rPr>
                <w:rFonts w:ascii="Arial" w:hAnsi="Arial" w:cs="Arial"/>
                <w:spacing w:val="5"/>
                <w:sz w:val="24"/>
                <w:szCs w:val="24"/>
              </w:rPr>
              <w:t xml:space="preserve"> </w:t>
            </w:r>
            <w:r w:rsidRPr="001E6E9C">
              <w:rPr>
                <w:rFonts w:ascii="Arial" w:hAnsi="Arial" w:cs="Arial"/>
                <w:sz w:val="24"/>
                <w:szCs w:val="24"/>
              </w:rPr>
              <w:t>RUA</w:t>
            </w:r>
            <w:r w:rsidRPr="001E6E9C">
              <w:rPr>
                <w:rFonts w:ascii="Arial" w:hAnsi="Arial" w:cs="Arial"/>
                <w:spacing w:val="5"/>
                <w:sz w:val="24"/>
                <w:szCs w:val="24"/>
              </w:rPr>
              <w:t xml:space="preserve"> </w:t>
            </w:r>
            <w:r w:rsidRPr="001E6E9C">
              <w:rPr>
                <w:rFonts w:ascii="Arial" w:hAnsi="Arial" w:cs="Arial"/>
                <w:sz w:val="24"/>
                <w:szCs w:val="24"/>
              </w:rPr>
              <w:t>MANOEL</w:t>
            </w:r>
            <w:r w:rsidRPr="001E6E9C">
              <w:rPr>
                <w:rFonts w:ascii="Arial" w:hAnsi="Arial" w:cs="Arial"/>
                <w:spacing w:val="4"/>
                <w:sz w:val="24"/>
                <w:szCs w:val="24"/>
              </w:rPr>
              <w:t xml:space="preserve"> </w:t>
            </w:r>
            <w:r w:rsidRPr="001E6E9C">
              <w:rPr>
                <w:rFonts w:ascii="Arial" w:hAnsi="Arial" w:cs="Arial"/>
                <w:sz w:val="24"/>
                <w:szCs w:val="24"/>
              </w:rPr>
              <w:t>ZEFERINO</w:t>
            </w:r>
            <w:r w:rsidRPr="001E6E9C">
              <w:rPr>
                <w:rFonts w:ascii="Arial" w:hAnsi="Arial" w:cs="Arial"/>
                <w:spacing w:val="5"/>
                <w:sz w:val="24"/>
                <w:szCs w:val="24"/>
              </w:rPr>
              <w:t xml:space="preserve"> </w:t>
            </w:r>
            <w:r w:rsidRPr="001E6E9C">
              <w:rPr>
                <w:rFonts w:ascii="Arial" w:hAnsi="Arial" w:cs="Arial"/>
                <w:sz w:val="24"/>
                <w:szCs w:val="24"/>
              </w:rPr>
              <w:t>CASTRO</w:t>
            </w:r>
            <w:r w:rsidRPr="001E6E9C">
              <w:rPr>
                <w:rFonts w:ascii="Arial" w:hAnsi="Arial" w:cs="Arial"/>
                <w:spacing w:val="1"/>
                <w:sz w:val="24"/>
                <w:szCs w:val="24"/>
              </w:rPr>
              <w:t xml:space="preserve"> </w:t>
            </w:r>
            <w:r w:rsidRPr="001E6E9C">
              <w:rPr>
                <w:rFonts w:ascii="Arial" w:hAnsi="Arial" w:cs="Arial"/>
                <w:b/>
                <w:sz w:val="24"/>
                <w:szCs w:val="24"/>
              </w:rPr>
              <w:t>Cliente:</w:t>
            </w:r>
            <w:r w:rsidRPr="001E6E9C">
              <w:rPr>
                <w:rFonts w:ascii="Arial" w:hAnsi="Arial" w:cs="Arial"/>
                <w:b/>
                <w:spacing w:val="4"/>
                <w:sz w:val="24"/>
                <w:szCs w:val="24"/>
              </w:rPr>
              <w:t xml:space="preserve"> </w:t>
            </w:r>
            <w:r w:rsidRPr="001E6E9C">
              <w:rPr>
                <w:rFonts w:ascii="Arial" w:hAnsi="Arial" w:cs="Arial"/>
                <w:sz w:val="24"/>
                <w:szCs w:val="24"/>
              </w:rPr>
              <w:t>SECRETARIA</w:t>
            </w:r>
            <w:r w:rsidRPr="001E6E9C">
              <w:rPr>
                <w:rFonts w:ascii="Arial" w:hAnsi="Arial" w:cs="Arial"/>
                <w:spacing w:val="3"/>
                <w:sz w:val="24"/>
                <w:szCs w:val="24"/>
              </w:rPr>
              <w:t xml:space="preserve"> </w:t>
            </w:r>
            <w:r w:rsidRPr="001E6E9C">
              <w:rPr>
                <w:rFonts w:ascii="Arial" w:hAnsi="Arial" w:cs="Arial"/>
                <w:sz w:val="24"/>
                <w:szCs w:val="24"/>
              </w:rPr>
              <w:t>DE</w:t>
            </w:r>
            <w:r w:rsidRPr="001E6E9C">
              <w:rPr>
                <w:rFonts w:ascii="Arial" w:hAnsi="Arial" w:cs="Arial"/>
                <w:spacing w:val="3"/>
                <w:sz w:val="24"/>
                <w:szCs w:val="24"/>
              </w:rPr>
              <w:t xml:space="preserve"> </w:t>
            </w:r>
            <w:r w:rsidRPr="001E6E9C">
              <w:rPr>
                <w:rFonts w:ascii="Arial" w:hAnsi="Arial" w:cs="Arial"/>
                <w:sz w:val="24"/>
                <w:szCs w:val="24"/>
              </w:rPr>
              <w:t>PLANEJAMENTO</w:t>
            </w:r>
            <w:r w:rsidRPr="001E6E9C">
              <w:rPr>
                <w:rFonts w:ascii="Arial" w:hAnsi="Arial" w:cs="Arial"/>
                <w:spacing w:val="3"/>
                <w:sz w:val="24"/>
                <w:szCs w:val="24"/>
              </w:rPr>
              <w:t xml:space="preserve"> </w:t>
            </w:r>
            <w:r w:rsidRPr="001E6E9C">
              <w:rPr>
                <w:rFonts w:ascii="Arial" w:hAnsi="Arial" w:cs="Arial"/>
                <w:sz w:val="24"/>
                <w:szCs w:val="24"/>
              </w:rPr>
              <w:t>URBANO</w:t>
            </w:r>
            <w:r w:rsidRPr="001E6E9C">
              <w:rPr>
                <w:rFonts w:ascii="Arial" w:hAnsi="Arial" w:cs="Arial"/>
                <w:spacing w:val="3"/>
                <w:sz w:val="24"/>
                <w:szCs w:val="24"/>
              </w:rPr>
              <w:t xml:space="preserve"> </w:t>
            </w:r>
            <w:r w:rsidRPr="001E6E9C">
              <w:rPr>
                <w:rFonts w:ascii="Arial" w:hAnsi="Arial" w:cs="Arial"/>
                <w:sz w:val="24"/>
                <w:szCs w:val="24"/>
              </w:rPr>
              <w:t>-</w:t>
            </w:r>
            <w:r w:rsidRPr="001E6E9C">
              <w:rPr>
                <w:rFonts w:ascii="Arial" w:hAnsi="Arial" w:cs="Arial"/>
                <w:spacing w:val="3"/>
                <w:sz w:val="24"/>
                <w:szCs w:val="24"/>
              </w:rPr>
              <w:t xml:space="preserve"> </w:t>
            </w:r>
            <w:r w:rsidRPr="001E6E9C">
              <w:rPr>
                <w:rFonts w:ascii="Arial" w:hAnsi="Arial" w:cs="Arial"/>
                <w:sz w:val="24"/>
                <w:szCs w:val="24"/>
              </w:rPr>
              <w:t>LAGUNA/SC</w:t>
            </w:r>
          </w:p>
        </w:tc>
      </w:tr>
      <w:tr w:rsidR="00840859" w:rsidRPr="001E6E9C" w:rsidTr="005C56CB">
        <w:trPr>
          <w:trHeight w:val="285"/>
        </w:trPr>
        <w:tc>
          <w:tcPr>
            <w:tcW w:w="5203" w:type="dxa"/>
            <w:gridSpan w:val="6"/>
            <w:tcBorders>
              <w:top w:val="single" w:sz="12" w:space="0" w:color="000000"/>
              <w:left w:val="single" w:sz="12" w:space="0" w:color="000000"/>
            </w:tcBorders>
          </w:tcPr>
          <w:p w:rsidR="00840859" w:rsidRPr="001E6E9C" w:rsidRDefault="00840859" w:rsidP="005C56CB">
            <w:pPr>
              <w:pStyle w:val="TableParagraph"/>
              <w:spacing w:before="8"/>
              <w:ind w:right="737"/>
              <w:jc w:val="right"/>
              <w:rPr>
                <w:rFonts w:ascii="Arial" w:hAnsi="Arial" w:cs="Arial"/>
                <w:b/>
                <w:sz w:val="24"/>
                <w:szCs w:val="24"/>
              </w:rPr>
            </w:pPr>
            <w:r w:rsidRPr="001E6E9C">
              <w:rPr>
                <w:rFonts w:ascii="Arial" w:hAnsi="Arial" w:cs="Arial"/>
                <w:b/>
                <w:sz w:val="24"/>
                <w:szCs w:val="24"/>
              </w:rPr>
              <w:t>ETAPA</w:t>
            </w:r>
            <w:r w:rsidRPr="001E6E9C">
              <w:rPr>
                <w:rFonts w:ascii="Arial" w:hAnsi="Arial" w:cs="Arial"/>
                <w:b/>
                <w:spacing w:val="-8"/>
                <w:sz w:val="24"/>
                <w:szCs w:val="24"/>
              </w:rPr>
              <w:t xml:space="preserve"> </w:t>
            </w:r>
            <w:r w:rsidRPr="001E6E9C">
              <w:rPr>
                <w:rFonts w:ascii="Arial" w:hAnsi="Arial" w:cs="Arial"/>
                <w:b/>
                <w:sz w:val="24"/>
                <w:szCs w:val="24"/>
              </w:rPr>
              <w:t>01</w:t>
            </w:r>
          </w:p>
        </w:tc>
        <w:tc>
          <w:tcPr>
            <w:tcW w:w="1591" w:type="dxa"/>
            <w:tcBorders>
              <w:top w:val="single" w:sz="12" w:space="0" w:color="000000"/>
            </w:tcBorders>
          </w:tcPr>
          <w:p w:rsidR="00840859" w:rsidRPr="001E6E9C" w:rsidRDefault="00840859" w:rsidP="005C56CB">
            <w:pPr>
              <w:pStyle w:val="TableParagraph"/>
              <w:spacing w:before="8"/>
              <w:ind w:left="31"/>
              <w:rPr>
                <w:rFonts w:ascii="Arial" w:hAnsi="Arial" w:cs="Arial"/>
                <w:b/>
                <w:sz w:val="24"/>
                <w:szCs w:val="24"/>
              </w:rPr>
            </w:pPr>
            <w:r w:rsidRPr="001E6E9C">
              <w:rPr>
                <w:rFonts w:ascii="Arial" w:hAnsi="Arial" w:cs="Arial"/>
                <w:b/>
                <w:sz w:val="24"/>
                <w:szCs w:val="24"/>
              </w:rPr>
              <w:t>ETAPA</w:t>
            </w:r>
            <w:r w:rsidRPr="001E6E9C">
              <w:rPr>
                <w:rFonts w:ascii="Arial" w:hAnsi="Arial" w:cs="Arial"/>
                <w:b/>
                <w:spacing w:val="-8"/>
                <w:sz w:val="24"/>
                <w:szCs w:val="24"/>
              </w:rPr>
              <w:t xml:space="preserve"> </w:t>
            </w:r>
            <w:r w:rsidRPr="001E6E9C">
              <w:rPr>
                <w:rFonts w:ascii="Arial" w:hAnsi="Arial" w:cs="Arial"/>
                <w:b/>
                <w:sz w:val="24"/>
                <w:szCs w:val="24"/>
              </w:rPr>
              <w:t>02</w:t>
            </w:r>
          </w:p>
        </w:tc>
        <w:tc>
          <w:tcPr>
            <w:tcW w:w="1583" w:type="dxa"/>
            <w:tcBorders>
              <w:top w:val="single" w:sz="12" w:space="0" w:color="000000"/>
            </w:tcBorders>
          </w:tcPr>
          <w:p w:rsidR="00840859" w:rsidRPr="001E6E9C" w:rsidRDefault="00840859" w:rsidP="005C56CB">
            <w:pPr>
              <w:pStyle w:val="TableParagraph"/>
              <w:spacing w:before="8"/>
              <w:ind w:left="30"/>
              <w:rPr>
                <w:rFonts w:ascii="Arial" w:hAnsi="Arial" w:cs="Arial"/>
                <w:b/>
                <w:sz w:val="24"/>
                <w:szCs w:val="24"/>
              </w:rPr>
            </w:pPr>
            <w:r w:rsidRPr="001E6E9C">
              <w:rPr>
                <w:rFonts w:ascii="Arial" w:hAnsi="Arial" w:cs="Arial"/>
                <w:b/>
                <w:sz w:val="24"/>
                <w:szCs w:val="24"/>
              </w:rPr>
              <w:t>ETAPA</w:t>
            </w:r>
            <w:r w:rsidRPr="001E6E9C">
              <w:rPr>
                <w:rFonts w:ascii="Arial" w:hAnsi="Arial" w:cs="Arial"/>
                <w:b/>
                <w:spacing w:val="-8"/>
                <w:sz w:val="24"/>
                <w:szCs w:val="24"/>
              </w:rPr>
              <w:t xml:space="preserve"> </w:t>
            </w:r>
            <w:r w:rsidRPr="001E6E9C">
              <w:rPr>
                <w:rFonts w:ascii="Arial" w:hAnsi="Arial" w:cs="Arial"/>
                <w:b/>
                <w:sz w:val="24"/>
                <w:szCs w:val="24"/>
              </w:rPr>
              <w:t>03</w:t>
            </w:r>
          </w:p>
        </w:tc>
        <w:tc>
          <w:tcPr>
            <w:tcW w:w="1228" w:type="dxa"/>
            <w:tcBorders>
              <w:top w:val="single" w:sz="12" w:space="0" w:color="000000"/>
              <w:right w:val="single" w:sz="12" w:space="0" w:color="000000"/>
            </w:tcBorders>
          </w:tcPr>
          <w:p w:rsidR="00840859" w:rsidRPr="001E6E9C" w:rsidRDefault="00840859" w:rsidP="005C56CB">
            <w:pPr>
              <w:pStyle w:val="TableParagraph"/>
              <w:spacing w:before="8"/>
              <w:ind w:left="22"/>
              <w:rPr>
                <w:rFonts w:ascii="Arial" w:hAnsi="Arial" w:cs="Arial"/>
                <w:b/>
                <w:sz w:val="24"/>
                <w:szCs w:val="24"/>
              </w:rPr>
            </w:pPr>
            <w:r w:rsidRPr="001E6E9C">
              <w:rPr>
                <w:rFonts w:ascii="Arial" w:hAnsi="Arial" w:cs="Arial"/>
                <w:b/>
                <w:sz w:val="24"/>
                <w:szCs w:val="24"/>
              </w:rPr>
              <w:t>ETAPA</w:t>
            </w:r>
            <w:r w:rsidRPr="001E6E9C">
              <w:rPr>
                <w:rFonts w:ascii="Arial" w:hAnsi="Arial" w:cs="Arial"/>
                <w:b/>
                <w:spacing w:val="-8"/>
                <w:sz w:val="24"/>
                <w:szCs w:val="24"/>
              </w:rPr>
              <w:t xml:space="preserve"> </w:t>
            </w:r>
            <w:r w:rsidRPr="001E6E9C">
              <w:rPr>
                <w:rFonts w:ascii="Arial" w:hAnsi="Arial" w:cs="Arial"/>
                <w:b/>
                <w:sz w:val="24"/>
                <w:szCs w:val="24"/>
              </w:rPr>
              <w:t>04</w:t>
            </w:r>
          </w:p>
        </w:tc>
      </w:tr>
      <w:tr w:rsidR="00840859" w:rsidRPr="001E6E9C" w:rsidTr="005C56CB">
        <w:trPr>
          <w:trHeight w:val="331"/>
        </w:trPr>
        <w:tc>
          <w:tcPr>
            <w:tcW w:w="3240" w:type="dxa"/>
            <w:gridSpan w:val="3"/>
            <w:tcBorders>
              <w:left w:val="single" w:sz="12" w:space="0" w:color="000000"/>
            </w:tcBorders>
          </w:tcPr>
          <w:p w:rsidR="00840859" w:rsidRPr="001E6E9C" w:rsidRDefault="00840859" w:rsidP="005C56CB">
            <w:pPr>
              <w:pStyle w:val="TableParagraph"/>
              <w:spacing w:before="91" w:line="81" w:lineRule="auto"/>
              <w:ind w:left="74"/>
              <w:rPr>
                <w:rFonts w:ascii="Arial" w:hAnsi="Arial" w:cs="Arial"/>
                <w:b/>
                <w:sz w:val="24"/>
                <w:szCs w:val="24"/>
              </w:rPr>
            </w:pPr>
            <w:r w:rsidRPr="001E6E9C">
              <w:rPr>
                <w:rFonts w:ascii="Arial" w:hAnsi="Arial" w:cs="Arial"/>
                <w:position w:val="-12"/>
                <w:sz w:val="24"/>
                <w:szCs w:val="24"/>
              </w:rPr>
              <w:t>1.0</w:t>
            </w:r>
            <w:r w:rsidRPr="001E6E9C">
              <w:rPr>
                <w:rFonts w:ascii="Arial" w:hAnsi="Arial" w:cs="Arial"/>
                <w:spacing w:val="65"/>
                <w:position w:val="-12"/>
                <w:sz w:val="24"/>
                <w:szCs w:val="24"/>
              </w:rPr>
              <w:t xml:space="preserve"> </w:t>
            </w:r>
            <w:r w:rsidRPr="001E6E9C">
              <w:rPr>
                <w:rFonts w:ascii="Arial" w:hAnsi="Arial" w:cs="Arial"/>
                <w:b/>
                <w:sz w:val="24"/>
                <w:szCs w:val="24"/>
              </w:rPr>
              <w:t>SERVIÇOS</w:t>
            </w:r>
            <w:r w:rsidRPr="001E6E9C">
              <w:rPr>
                <w:rFonts w:ascii="Arial" w:hAnsi="Arial" w:cs="Arial"/>
                <w:b/>
                <w:spacing w:val="3"/>
                <w:sz w:val="24"/>
                <w:szCs w:val="24"/>
              </w:rPr>
              <w:t xml:space="preserve"> </w:t>
            </w:r>
            <w:r w:rsidRPr="001E6E9C">
              <w:rPr>
                <w:rFonts w:ascii="Arial" w:hAnsi="Arial" w:cs="Arial"/>
                <w:b/>
                <w:sz w:val="24"/>
                <w:szCs w:val="24"/>
              </w:rPr>
              <w:t>INICIAIS</w:t>
            </w:r>
          </w:p>
        </w:tc>
        <w:tc>
          <w:tcPr>
            <w:tcW w:w="386" w:type="dxa"/>
            <w:shd w:val="clear" w:color="auto" w:fill="92D050"/>
          </w:tcPr>
          <w:p w:rsidR="00840859" w:rsidRPr="001E6E9C" w:rsidRDefault="00840859" w:rsidP="005C56CB">
            <w:pPr>
              <w:pStyle w:val="TableParagraph"/>
              <w:rPr>
                <w:rFonts w:ascii="Arial" w:hAnsi="Arial" w:cs="Arial"/>
                <w:sz w:val="24"/>
                <w:szCs w:val="24"/>
              </w:rPr>
            </w:pPr>
          </w:p>
        </w:tc>
        <w:tc>
          <w:tcPr>
            <w:tcW w:w="1221" w:type="dxa"/>
            <w:shd w:val="clear" w:color="auto" w:fill="92D050"/>
          </w:tcPr>
          <w:p w:rsidR="00840859" w:rsidRPr="001E6E9C" w:rsidRDefault="00840859" w:rsidP="005C56CB">
            <w:pPr>
              <w:pStyle w:val="TableParagraph"/>
              <w:spacing w:before="23"/>
              <w:ind w:left="48"/>
              <w:rPr>
                <w:rFonts w:ascii="Arial" w:hAnsi="Arial" w:cs="Arial"/>
                <w:b/>
                <w:sz w:val="24"/>
                <w:szCs w:val="24"/>
              </w:rPr>
            </w:pPr>
            <w:r w:rsidRPr="001E6E9C">
              <w:rPr>
                <w:rFonts w:ascii="Arial" w:hAnsi="Arial" w:cs="Arial"/>
                <w:b/>
                <w:sz w:val="24"/>
                <w:szCs w:val="24"/>
              </w:rPr>
              <w:t>100,00%</w:t>
            </w:r>
          </w:p>
        </w:tc>
        <w:tc>
          <w:tcPr>
            <w:tcW w:w="4758" w:type="dxa"/>
            <w:gridSpan w:val="4"/>
            <w:vMerge w:val="restart"/>
            <w:tcBorders>
              <w:right w:val="single" w:sz="12" w:space="0" w:color="000000"/>
            </w:tcBorders>
          </w:tcPr>
          <w:p w:rsidR="00840859" w:rsidRPr="001E6E9C" w:rsidRDefault="00840859" w:rsidP="005C56CB">
            <w:pPr>
              <w:pStyle w:val="TableParagraph"/>
              <w:rPr>
                <w:rFonts w:ascii="Arial" w:hAnsi="Arial" w:cs="Arial"/>
                <w:sz w:val="24"/>
                <w:szCs w:val="24"/>
              </w:rPr>
            </w:pPr>
          </w:p>
        </w:tc>
      </w:tr>
      <w:tr w:rsidR="00840859" w:rsidRPr="001E6E9C" w:rsidTr="005C56CB">
        <w:trPr>
          <w:trHeight w:val="268"/>
        </w:trPr>
        <w:tc>
          <w:tcPr>
            <w:tcW w:w="1560" w:type="dxa"/>
            <w:tcBorders>
              <w:left w:val="single" w:sz="12" w:space="0" w:color="000000"/>
            </w:tcBorders>
          </w:tcPr>
          <w:p w:rsidR="00840859" w:rsidRPr="001E6E9C" w:rsidRDefault="00840859" w:rsidP="005C56CB">
            <w:pPr>
              <w:pStyle w:val="TableParagraph"/>
              <w:spacing w:line="248" w:lineRule="exact"/>
              <w:ind w:right="72"/>
              <w:jc w:val="right"/>
              <w:rPr>
                <w:rFonts w:ascii="Arial" w:hAnsi="Arial" w:cs="Arial"/>
                <w:sz w:val="24"/>
                <w:szCs w:val="24"/>
              </w:rPr>
            </w:pPr>
            <w:r w:rsidRPr="001E6E9C">
              <w:rPr>
                <w:rFonts w:ascii="Arial" w:hAnsi="Arial" w:cs="Arial"/>
                <w:sz w:val="24"/>
                <w:szCs w:val="24"/>
              </w:rPr>
              <w:t>Valor</w:t>
            </w:r>
            <w:r w:rsidRPr="001E6E9C">
              <w:rPr>
                <w:rFonts w:ascii="Arial" w:hAnsi="Arial" w:cs="Arial"/>
                <w:spacing w:val="-6"/>
                <w:sz w:val="24"/>
                <w:szCs w:val="24"/>
              </w:rPr>
              <w:t xml:space="preserve"> </w:t>
            </w:r>
            <w:r w:rsidRPr="001E6E9C">
              <w:rPr>
                <w:rFonts w:ascii="Arial" w:hAnsi="Arial" w:cs="Arial"/>
                <w:sz w:val="24"/>
                <w:szCs w:val="24"/>
              </w:rPr>
              <w:t>Total:</w:t>
            </w:r>
          </w:p>
        </w:tc>
        <w:tc>
          <w:tcPr>
            <w:tcW w:w="486" w:type="dxa"/>
          </w:tcPr>
          <w:p w:rsidR="00840859" w:rsidRPr="001E6E9C" w:rsidRDefault="00840859" w:rsidP="005C56CB">
            <w:pPr>
              <w:pStyle w:val="TableParagraph"/>
              <w:spacing w:before="15" w:line="234" w:lineRule="exact"/>
              <w:ind w:left="87" w:right="73"/>
              <w:jc w:val="center"/>
              <w:rPr>
                <w:rFonts w:ascii="Arial" w:hAnsi="Arial" w:cs="Arial"/>
                <w:sz w:val="24"/>
                <w:szCs w:val="24"/>
              </w:rPr>
            </w:pPr>
            <w:r w:rsidRPr="001E6E9C">
              <w:rPr>
                <w:rFonts w:ascii="Arial" w:hAnsi="Arial" w:cs="Arial"/>
                <w:sz w:val="24"/>
                <w:szCs w:val="24"/>
              </w:rPr>
              <w:t>-R$</w:t>
            </w:r>
          </w:p>
        </w:tc>
        <w:tc>
          <w:tcPr>
            <w:tcW w:w="1194" w:type="dxa"/>
          </w:tcPr>
          <w:p w:rsidR="00840859" w:rsidRPr="001E6E9C" w:rsidRDefault="00840859" w:rsidP="005C56CB">
            <w:pPr>
              <w:pStyle w:val="TableParagraph"/>
              <w:spacing w:before="15" w:line="234" w:lineRule="exact"/>
              <w:ind w:right="27"/>
              <w:jc w:val="right"/>
              <w:rPr>
                <w:rFonts w:ascii="Arial" w:hAnsi="Arial" w:cs="Arial"/>
                <w:sz w:val="24"/>
                <w:szCs w:val="24"/>
              </w:rPr>
            </w:pPr>
            <w:r w:rsidRPr="001E6E9C">
              <w:rPr>
                <w:rFonts w:ascii="Arial" w:hAnsi="Arial" w:cs="Arial"/>
                <w:sz w:val="24"/>
                <w:szCs w:val="24"/>
              </w:rPr>
              <w:t>1.155,37-</w:t>
            </w:r>
          </w:p>
        </w:tc>
        <w:tc>
          <w:tcPr>
            <w:tcW w:w="386" w:type="dxa"/>
            <w:shd w:val="clear" w:color="auto" w:fill="92D050"/>
          </w:tcPr>
          <w:p w:rsidR="00840859" w:rsidRPr="001E6E9C" w:rsidRDefault="00840859" w:rsidP="005C56CB">
            <w:pPr>
              <w:pStyle w:val="TableParagraph"/>
              <w:spacing w:before="7"/>
              <w:ind w:left="51" w:right="20"/>
              <w:jc w:val="center"/>
              <w:rPr>
                <w:rFonts w:ascii="Arial" w:hAnsi="Arial" w:cs="Arial"/>
                <w:b/>
                <w:sz w:val="24"/>
                <w:szCs w:val="24"/>
              </w:rPr>
            </w:pPr>
            <w:r w:rsidRPr="001E6E9C">
              <w:rPr>
                <w:rFonts w:ascii="Arial" w:hAnsi="Arial" w:cs="Arial"/>
                <w:b/>
                <w:w w:val="105"/>
                <w:sz w:val="24"/>
                <w:szCs w:val="24"/>
              </w:rPr>
              <w:t>-R$</w:t>
            </w:r>
          </w:p>
        </w:tc>
        <w:tc>
          <w:tcPr>
            <w:tcW w:w="1221" w:type="dxa"/>
            <w:shd w:val="clear" w:color="auto" w:fill="92D050"/>
          </w:tcPr>
          <w:p w:rsidR="00840859" w:rsidRPr="001E6E9C" w:rsidRDefault="00840859" w:rsidP="005C56CB">
            <w:pPr>
              <w:pStyle w:val="TableParagraph"/>
              <w:spacing w:before="7"/>
              <w:ind w:right="45"/>
              <w:jc w:val="right"/>
              <w:rPr>
                <w:rFonts w:ascii="Arial" w:hAnsi="Arial" w:cs="Arial"/>
                <w:b/>
                <w:sz w:val="24"/>
                <w:szCs w:val="24"/>
              </w:rPr>
            </w:pPr>
            <w:r w:rsidRPr="001E6E9C">
              <w:rPr>
                <w:rFonts w:ascii="Arial" w:hAnsi="Arial" w:cs="Arial"/>
                <w:b/>
                <w:w w:val="105"/>
                <w:sz w:val="24"/>
                <w:szCs w:val="24"/>
              </w:rPr>
              <w:t>1.155,37-</w:t>
            </w:r>
          </w:p>
        </w:tc>
        <w:tc>
          <w:tcPr>
            <w:tcW w:w="4758" w:type="dxa"/>
            <w:gridSpan w:val="4"/>
            <w:vMerge/>
            <w:tcBorders>
              <w:top w:val="nil"/>
              <w:right w:val="single" w:sz="12" w:space="0" w:color="000000"/>
            </w:tcBorders>
          </w:tcPr>
          <w:p w:rsidR="00840859" w:rsidRPr="001E6E9C" w:rsidRDefault="00840859" w:rsidP="005C56CB">
            <w:pPr>
              <w:rPr>
                <w:sz w:val="24"/>
                <w:szCs w:val="24"/>
              </w:rPr>
            </w:pPr>
          </w:p>
        </w:tc>
      </w:tr>
      <w:tr w:rsidR="00840859" w:rsidRPr="001E6E9C" w:rsidTr="005C56CB">
        <w:trPr>
          <w:trHeight w:val="331"/>
        </w:trPr>
        <w:tc>
          <w:tcPr>
            <w:tcW w:w="3240" w:type="dxa"/>
            <w:gridSpan w:val="3"/>
            <w:tcBorders>
              <w:left w:val="single" w:sz="12" w:space="0" w:color="000000"/>
            </w:tcBorders>
          </w:tcPr>
          <w:p w:rsidR="00840859" w:rsidRPr="001E6E9C" w:rsidRDefault="00840859" w:rsidP="005C56CB">
            <w:pPr>
              <w:pStyle w:val="TableParagraph"/>
              <w:spacing w:before="91" w:line="81" w:lineRule="auto"/>
              <w:ind w:left="74"/>
              <w:rPr>
                <w:rFonts w:ascii="Arial" w:hAnsi="Arial" w:cs="Arial"/>
                <w:b/>
                <w:sz w:val="24"/>
                <w:szCs w:val="24"/>
              </w:rPr>
            </w:pPr>
            <w:r w:rsidRPr="001E6E9C">
              <w:rPr>
                <w:rFonts w:ascii="Arial" w:hAnsi="Arial" w:cs="Arial"/>
                <w:position w:val="-12"/>
                <w:sz w:val="24"/>
                <w:szCs w:val="24"/>
              </w:rPr>
              <w:t>2.0</w:t>
            </w:r>
            <w:r w:rsidRPr="001E6E9C">
              <w:rPr>
                <w:rFonts w:ascii="Arial" w:hAnsi="Arial" w:cs="Arial"/>
                <w:spacing w:val="70"/>
                <w:position w:val="-12"/>
                <w:sz w:val="24"/>
                <w:szCs w:val="24"/>
              </w:rPr>
              <w:t xml:space="preserve"> </w:t>
            </w:r>
            <w:r w:rsidRPr="001E6E9C">
              <w:rPr>
                <w:rFonts w:ascii="Arial" w:hAnsi="Arial" w:cs="Arial"/>
                <w:b/>
                <w:sz w:val="24"/>
                <w:szCs w:val="24"/>
              </w:rPr>
              <w:t>PAVIMENTAÇÃO</w:t>
            </w:r>
          </w:p>
        </w:tc>
        <w:tc>
          <w:tcPr>
            <w:tcW w:w="386" w:type="dxa"/>
            <w:shd w:val="clear" w:color="auto" w:fill="92D050"/>
          </w:tcPr>
          <w:p w:rsidR="00840859" w:rsidRPr="001E6E9C" w:rsidRDefault="00840859" w:rsidP="005C56CB">
            <w:pPr>
              <w:pStyle w:val="TableParagraph"/>
              <w:rPr>
                <w:rFonts w:ascii="Arial" w:hAnsi="Arial" w:cs="Arial"/>
                <w:sz w:val="24"/>
                <w:szCs w:val="24"/>
              </w:rPr>
            </w:pPr>
          </w:p>
        </w:tc>
        <w:tc>
          <w:tcPr>
            <w:tcW w:w="1221" w:type="dxa"/>
            <w:shd w:val="clear" w:color="auto" w:fill="92D050"/>
          </w:tcPr>
          <w:p w:rsidR="00840859" w:rsidRPr="001E6E9C" w:rsidRDefault="00840859" w:rsidP="005C56CB">
            <w:pPr>
              <w:pStyle w:val="TableParagraph"/>
              <w:spacing w:before="23"/>
              <w:ind w:left="243"/>
              <w:rPr>
                <w:rFonts w:ascii="Arial" w:hAnsi="Arial" w:cs="Arial"/>
                <w:b/>
                <w:sz w:val="24"/>
                <w:szCs w:val="24"/>
              </w:rPr>
            </w:pPr>
            <w:r w:rsidRPr="001E6E9C">
              <w:rPr>
                <w:rFonts w:ascii="Arial" w:hAnsi="Arial" w:cs="Arial"/>
                <w:b/>
                <w:sz w:val="24"/>
                <w:szCs w:val="24"/>
              </w:rPr>
              <w:t>25%</w:t>
            </w:r>
          </w:p>
        </w:tc>
        <w:tc>
          <w:tcPr>
            <w:tcW w:w="356" w:type="dxa"/>
            <w:shd w:val="clear" w:color="auto" w:fill="92D050"/>
          </w:tcPr>
          <w:p w:rsidR="00840859" w:rsidRPr="001E6E9C" w:rsidRDefault="00840859" w:rsidP="005C56CB">
            <w:pPr>
              <w:pStyle w:val="TableParagraph"/>
              <w:rPr>
                <w:rFonts w:ascii="Arial" w:hAnsi="Arial" w:cs="Arial"/>
                <w:sz w:val="24"/>
                <w:szCs w:val="24"/>
              </w:rPr>
            </w:pPr>
          </w:p>
        </w:tc>
        <w:tc>
          <w:tcPr>
            <w:tcW w:w="1591" w:type="dxa"/>
            <w:shd w:val="clear" w:color="auto" w:fill="92D050"/>
          </w:tcPr>
          <w:p w:rsidR="00840859" w:rsidRPr="001E6E9C" w:rsidRDefault="00840859" w:rsidP="005C56CB">
            <w:pPr>
              <w:pStyle w:val="TableParagraph"/>
              <w:spacing w:before="23"/>
              <w:ind w:left="256"/>
              <w:rPr>
                <w:rFonts w:ascii="Arial" w:hAnsi="Arial" w:cs="Arial"/>
                <w:b/>
                <w:sz w:val="24"/>
                <w:szCs w:val="24"/>
              </w:rPr>
            </w:pPr>
            <w:r w:rsidRPr="001E6E9C">
              <w:rPr>
                <w:rFonts w:ascii="Arial" w:hAnsi="Arial" w:cs="Arial"/>
                <w:b/>
                <w:sz w:val="24"/>
                <w:szCs w:val="24"/>
              </w:rPr>
              <w:t>25%</w:t>
            </w:r>
          </w:p>
        </w:tc>
        <w:tc>
          <w:tcPr>
            <w:tcW w:w="1583" w:type="dxa"/>
            <w:shd w:val="clear" w:color="auto" w:fill="92D050"/>
          </w:tcPr>
          <w:p w:rsidR="00840859" w:rsidRPr="001E6E9C" w:rsidRDefault="00840859" w:rsidP="005C56CB">
            <w:pPr>
              <w:pStyle w:val="TableParagraph"/>
              <w:spacing w:before="23"/>
              <w:ind w:left="255"/>
              <w:rPr>
                <w:rFonts w:ascii="Arial" w:hAnsi="Arial" w:cs="Arial"/>
                <w:b/>
                <w:sz w:val="24"/>
                <w:szCs w:val="24"/>
              </w:rPr>
            </w:pPr>
            <w:r w:rsidRPr="001E6E9C">
              <w:rPr>
                <w:rFonts w:ascii="Arial" w:hAnsi="Arial" w:cs="Arial"/>
                <w:b/>
                <w:sz w:val="24"/>
                <w:szCs w:val="24"/>
              </w:rPr>
              <w:t>25%</w:t>
            </w:r>
          </w:p>
        </w:tc>
        <w:tc>
          <w:tcPr>
            <w:tcW w:w="1228" w:type="dxa"/>
            <w:tcBorders>
              <w:right w:val="single" w:sz="12" w:space="0" w:color="000000"/>
            </w:tcBorders>
            <w:shd w:val="clear" w:color="auto" w:fill="92D050"/>
          </w:tcPr>
          <w:p w:rsidR="00840859" w:rsidRPr="001E6E9C" w:rsidRDefault="00840859" w:rsidP="005C56CB">
            <w:pPr>
              <w:pStyle w:val="TableParagraph"/>
              <w:spacing w:before="23"/>
              <w:ind w:left="247"/>
              <w:rPr>
                <w:rFonts w:ascii="Arial" w:hAnsi="Arial" w:cs="Arial"/>
                <w:b/>
                <w:sz w:val="24"/>
                <w:szCs w:val="24"/>
              </w:rPr>
            </w:pPr>
            <w:r w:rsidRPr="001E6E9C">
              <w:rPr>
                <w:rFonts w:ascii="Arial" w:hAnsi="Arial" w:cs="Arial"/>
                <w:b/>
                <w:sz w:val="24"/>
                <w:szCs w:val="24"/>
              </w:rPr>
              <w:t>25%</w:t>
            </w:r>
          </w:p>
        </w:tc>
      </w:tr>
      <w:tr w:rsidR="00840859" w:rsidRPr="001E6E9C" w:rsidTr="005C56CB">
        <w:trPr>
          <w:trHeight w:val="283"/>
        </w:trPr>
        <w:tc>
          <w:tcPr>
            <w:tcW w:w="1560" w:type="dxa"/>
            <w:tcBorders>
              <w:left w:val="single" w:sz="12" w:space="0" w:color="000000"/>
            </w:tcBorders>
          </w:tcPr>
          <w:p w:rsidR="00840859" w:rsidRPr="001E6E9C" w:rsidRDefault="00840859" w:rsidP="005C56CB">
            <w:pPr>
              <w:pStyle w:val="TableParagraph"/>
              <w:spacing w:line="248" w:lineRule="exact"/>
              <w:ind w:right="72"/>
              <w:jc w:val="right"/>
              <w:rPr>
                <w:rFonts w:ascii="Arial" w:hAnsi="Arial" w:cs="Arial"/>
                <w:sz w:val="24"/>
                <w:szCs w:val="24"/>
              </w:rPr>
            </w:pPr>
            <w:r w:rsidRPr="001E6E9C">
              <w:rPr>
                <w:rFonts w:ascii="Arial" w:hAnsi="Arial" w:cs="Arial"/>
                <w:sz w:val="24"/>
                <w:szCs w:val="24"/>
              </w:rPr>
              <w:t>Valor</w:t>
            </w:r>
            <w:r w:rsidRPr="001E6E9C">
              <w:rPr>
                <w:rFonts w:ascii="Arial" w:hAnsi="Arial" w:cs="Arial"/>
                <w:spacing w:val="-6"/>
                <w:sz w:val="24"/>
                <w:szCs w:val="24"/>
              </w:rPr>
              <w:t xml:space="preserve"> </w:t>
            </w:r>
            <w:r w:rsidRPr="001E6E9C">
              <w:rPr>
                <w:rFonts w:ascii="Arial" w:hAnsi="Arial" w:cs="Arial"/>
                <w:sz w:val="24"/>
                <w:szCs w:val="24"/>
              </w:rPr>
              <w:t>Total:</w:t>
            </w:r>
          </w:p>
        </w:tc>
        <w:tc>
          <w:tcPr>
            <w:tcW w:w="486" w:type="dxa"/>
          </w:tcPr>
          <w:p w:rsidR="00840859" w:rsidRPr="001E6E9C" w:rsidRDefault="00840859" w:rsidP="005C56CB">
            <w:pPr>
              <w:pStyle w:val="TableParagraph"/>
              <w:spacing w:before="15" w:line="249" w:lineRule="exact"/>
              <w:ind w:left="87" w:right="73"/>
              <w:jc w:val="center"/>
              <w:rPr>
                <w:rFonts w:ascii="Arial" w:hAnsi="Arial" w:cs="Arial"/>
                <w:sz w:val="24"/>
                <w:szCs w:val="24"/>
              </w:rPr>
            </w:pPr>
            <w:r w:rsidRPr="001E6E9C">
              <w:rPr>
                <w:rFonts w:ascii="Arial" w:hAnsi="Arial" w:cs="Arial"/>
                <w:sz w:val="24"/>
                <w:szCs w:val="24"/>
              </w:rPr>
              <w:t>-R$</w:t>
            </w:r>
          </w:p>
        </w:tc>
        <w:tc>
          <w:tcPr>
            <w:tcW w:w="1194" w:type="dxa"/>
          </w:tcPr>
          <w:p w:rsidR="00840859" w:rsidRPr="001E6E9C" w:rsidRDefault="00840859" w:rsidP="005C56CB">
            <w:pPr>
              <w:pStyle w:val="TableParagraph"/>
              <w:spacing w:before="15" w:line="249" w:lineRule="exact"/>
              <w:ind w:right="27"/>
              <w:jc w:val="right"/>
              <w:rPr>
                <w:rFonts w:ascii="Arial" w:hAnsi="Arial" w:cs="Arial"/>
                <w:sz w:val="24"/>
                <w:szCs w:val="24"/>
              </w:rPr>
            </w:pPr>
            <w:r w:rsidRPr="001E6E9C">
              <w:rPr>
                <w:rFonts w:ascii="Arial" w:hAnsi="Arial" w:cs="Arial"/>
                <w:sz w:val="24"/>
                <w:szCs w:val="24"/>
              </w:rPr>
              <w:t>137.741,66-</w:t>
            </w:r>
          </w:p>
        </w:tc>
        <w:tc>
          <w:tcPr>
            <w:tcW w:w="386" w:type="dxa"/>
            <w:shd w:val="clear" w:color="auto" w:fill="92D050"/>
          </w:tcPr>
          <w:p w:rsidR="00840859" w:rsidRPr="001E6E9C" w:rsidRDefault="00840859" w:rsidP="005C56CB">
            <w:pPr>
              <w:pStyle w:val="TableParagraph"/>
              <w:spacing w:before="7"/>
              <w:ind w:left="51" w:right="20"/>
              <w:jc w:val="center"/>
              <w:rPr>
                <w:rFonts w:ascii="Arial" w:hAnsi="Arial" w:cs="Arial"/>
                <w:b/>
                <w:sz w:val="24"/>
                <w:szCs w:val="24"/>
              </w:rPr>
            </w:pPr>
            <w:r w:rsidRPr="001E6E9C">
              <w:rPr>
                <w:rFonts w:ascii="Arial" w:hAnsi="Arial" w:cs="Arial"/>
                <w:b/>
                <w:w w:val="105"/>
                <w:sz w:val="24"/>
                <w:szCs w:val="24"/>
              </w:rPr>
              <w:t>-R$</w:t>
            </w:r>
          </w:p>
        </w:tc>
        <w:tc>
          <w:tcPr>
            <w:tcW w:w="1221" w:type="dxa"/>
            <w:shd w:val="clear" w:color="auto" w:fill="92D050"/>
          </w:tcPr>
          <w:p w:rsidR="00840859" w:rsidRPr="001E6E9C" w:rsidRDefault="00840859" w:rsidP="005C56CB">
            <w:pPr>
              <w:pStyle w:val="TableParagraph"/>
              <w:spacing w:before="7"/>
              <w:ind w:right="45"/>
              <w:jc w:val="right"/>
              <w:rPr>
                <w:rFonts w:ascii="Arial" w:hAnsi="Arial" w:cs="Arial"/>
                <w:b/>
                <w:sz w:val="24"/>
                <w:szCs w:val="24"/>
              </w:rPr>
            </w:pPr>
            <w:r w:rsidRPr="001E6E9C">
              <w:rPr>
                <w:rFonts w:ascii="Arial" w:hAnsi="Arial" w:cs="Arial"/>
                <w:b/>
                <w:w w:val="105"/>
                <w:sz w:val="24"/>
                <w:szCs w:val="24"/>
              </w:rPr>
              <w:t>34.435,42-</w:t>
            </w:r>
          </w:p>
        </w:tc>
        <w:tc>
          <w:tcPr>
            <w:tcW w:w="356" w:type="dxa"/>
            <w:shd w:val="clear" w:color="auto" w:fill="92D050"/>
          </w:tcPr>
          <w:p w:rsidR="00840859" w:rsidRPr="001E6E9C" w:rsidRDefault="00840859" w:rsidP="005C56CB">
            <w:pPr>
              <w:pStyle w:val="TableParagraph"/>
              <w:spacing w:before="7"/>
              <w:ind w:left="57"/>
              <w:rPr>
                <w:rFonts w:ascii="Arial" w:hAnsi="Arial" w:cs="Arial"/>
                <w:b/>
                <w:sz w:val="24"/>
                <w:szCs w:val="24"/>
              </w:rPr>
            </w:pPr>
            <w:r w:rsidRPr="001E6E9C">
              <w:rPr>
                <w:rFonts w:ascii="Arial" w:hAnsi="Arial" w:cs="Arial"/>
                <w:b/>
                <w:w w:val="105"/>
                <w:sz w:val="24"/>
                <w:szCs w:val="24"/>
              </w:rPr>
              <w:t>-R$</w:t>
            </w:r>
          </w:p>
        </w:tc>
        <w:tc>
          <w:tcPr>
            <w:tcW w:w="1591" w:type="dxa"/>
            <w:shd w:val="clear" w:color="auto" w:fill="92D050"/>
          </w:tcPr>
          <w:p w:rsidR="00840859" w:rsidRPr="001E6E9C" w:rsidRDefault="00840859" w:rsidP="005C56CB">
            <w:pPr>
              <w:pStyle w:val="TableParagraph"/>
              <w:spacing w:before="7"/>
              <w:ind w:right="29"/>
              <w:jc w:val="right"/>
              <w:rPr>
                <w:rFonts w:ascii="Arial" w:hAnsi="Arial" w:cs="Arial"/>
                <w:b/>
                <w:sz w:val="24"/>
                <w:szCs w:val="24"/>
              </w:rPr>
            </w:pPr>
            <w:r w:rsidRPr="001E6E9C">
              <w:rPr>
                <w:rFonts w:ascii="Arial" w:hAnsi="Arial" w:cs="Arial"/>
                <w:b/>
                <w:w w:val="105"/>
                <w:sz w:val="24"/>
                <w:szCs w:val="24"/>
              </w:rPr>
              <w:t>34.435,42-</w:t>
            </w:r>
            <w:r w:rsidRPr="001E6E9C">
              <w:rPr>
                <w:rFonts w:ascii="Arial" w:hAnsi="Arial" w:cs="Arial"/>
                <w:b/>
                <w:spacing w:val="38"/>
                <w:w w:val="105"/>
                <w:sz w:val="24"/>
                <w:szCs w:val="24"/>
              </w:rPr>
              <w:t xml:space="preserve"> </w:t>
            </w:r>
            <w:r w:rsidRPr="001E6E9C">
              <w:rPr>
                <w:rFonts w:ascii="Arial" w:hAnsi="Arial" w:cs="Arial"/>
                <w:b/>
                <w:w w:val="105"/>
                <w:sz w:val="24"/>
                <w:szCs w:val="24"/>
              </w:rPr>
              <w:t>-R$</w:t>
            </w:r>
          </w:p>
        </w:tc>
        <w:tc>
          <w:tcPr>
            <w:tcW w:w="1583" w:type="dxa"/>
            <w:shd w:val="clear" w:color="auto" w:fill="92D050"/>
          </w:tcPr>
          <w:p w:rsidR="00840859" w:rsidRPr="001E6E9C" w:rsidRDefault="00840859" w:rsidP="005C56CB">
            <w:pPr>
              <w:pStyle w:val="TableParagraph"/>
              <w:spacing w:before="7"/>
              <w:ind w:right="22"/>
              <w:jc w:val="right"/>
              <w:rPr>
                <w:rFonts w:ascii="Arial" w:hAnsi="Arial" w:cs="Arial"/>
                <w:b/>
                <w:sz w:val="24"/>
                <w:szCs w:val="24"/>
              </w:rPr>
            </w:pPr>
            <w:r w:rsidRPr="001E6E9C">
              <w:rPr>
                <w:rFonts w:ascii="Arial" w:hAnsi="Arial" w:cs="Arial"/>
                <w:b/>
                <w:w w:val="105"/>
                <w:sz w:val="24"/>
                <w:szCs w:val="24"/>
              </w:rPr>
              <w:t>34.435,42-</w:t>
            </w:r>
            <w:r w:rsidRPr="001E6E9C">
              <w:rPr>
                <w:rFonts w:ascii="Arial" w:hAnsi="Arial" w:cs="Arial"/>
                <w:b/>
                <w:spacing w:val="38"/>
                <w:w w:val="105"/>
                <w:sz w:val="24"/>
                <w:szCs w:val="24"/>
              </w:rPr>
              <w:t xml:space="preserve"> </w:t>
            </w:r>
            <w:r w:rsidRPr="001E6E9C">
              <w:rPr>
                <w:rFonts w:ascii="Arial" w:hAnsi="Arial" w:cs="Arial"/>
                <w:b/>
                <w:w w:val="105"/>
                <w:sz w:val="24"/>
                <w:szCs w:val="24"/>
              </w:rPr>
              <w:t>-R$</w:t>
            </w:r>
          </w:p>
        </w:tc>
        <w:tc>
          <w:tcPr>
            <w:tcW w:w="1228" w:type="dxa"/>
            <w:tcBorders>
              <w:right w:val="single" w:sz="12" w:space="0" w:color="000000"/>
            </w:tcBorders>
            <w:shd w:val="clear" w:color="auto" w:fill="92D050"/>
          </w:tcPr>
          <w:p w:rsidR="00840859" w:rsidRPr="001E6E9C" w:rsidRDefault="00840859" w:rsidP="005C56CB">
            <w:pPr>
              <w:pStyle w:val="TableParagraph"/>
              <w:spacing w:before="7"/>
              <w:ind w:right="33"/>
              <w:jc w:val="right"/>
              <w:rPr>
                <w:rFonts w:ascii="Arial" w:hAnsi="Arial" w:cs="Arial"/>
                <w:b/>
                <w:sz w:val="24"/>
                <w:szCs w:val="24"/>
              </w:rPr>
            </w:pPr>
            <w:r w:rsidRPr="001E6E9C">
              <w:rPr>
                <w:rFonts w:ascii="Arial" w:hAnsi="Arial" w:cs="Arial"/>
                <w:b/>
                <w:w w:val="105"/>
                <w:sz w:val="24"/>
                <w:szCs w:val="24"/>
              </w:rPr>
              <w:t>34.435,42-</w:t>
            </w:r>
          </w:p>
        </w:tc>
      </w:tr>
      <w:tr w:rsidR="00840859" w:rsidRPr="001E6E9C" w:rsidTr="005C56CB">
        <w:trPr>
          <w:trHeight w:val="338"/>
        </w:trPr>
        <w:tc>
          <w:tcPr>
            <w:tcW w:w="3626" w:type="dxa"/>
            <w:gridSpan w:val="4"/>
            <w:tcBorders>
              <w:left w:val="single" w:sz="12" w:space="0" w:color="000000"/>
            </w:tcBorders>
          </w:tcPr>
          <w:p w:rsidR="00840859" w:rsidRPr="001E6E9C" w:rsidRDefault="00840859" w:rsidP="005C56CB">
            <w:pPr>
              <w:pStyle w:val="TableParagraph"/>
              <w:spacing w:before="46"/>
              <w:ind w:left="108"/>
              <w:rPr>
                <w:rFonts w:ascii="Arial" w:hAnsi="Arial" w:cs="Arial"/>
                <w:b/>
                <w:sz w:val="24"/>
                <w:szCs w:val="24"/>
              </w:rPr>
            </w:pPr>
            <w:r w:rsidRPr="001E6E9C">
              <w:rPr>
                <w:rFonts w:ascii="Arial" w:hAnsi="Arial" w:cs="Arial"/>
                <w:b/>
                <w:sz w:val="24"/>
                <w:szCs w:val="24"/>
              </w:rPr>
              <w:t>Progresso</w:t>
            </w:r>
            <w:r w:rsidRPr="001E6E9C">
              <w:rPr>
                <w:rFonts w:ascii="Arial" w:hAnsi="Arial" w:cs="Arial"/>
                <w:b/>
                <w:spacing w:val="4"/>
                <w:sz w:val="24"/>
                <w:szCs w:val="24"/>
              </w:rPr>
              <w:t xml:space="preserve"> </w:t>
            </w:r>
            <w:r w:rsidRPr="001E6E9C">
              <w:rPr>
                <w:rFonts w:ascii="Arial" w:hAnsi="Arial" w:cs="Arial"/>
                <w:b/>
                <w:sz w:val="24"/>
                <w:szCs w:val="24"/>
              </w:rPr>
              <w:t>em</w:t>
            </w:r>
            <w:r w:rsidRPr="001E6E9C">
              <w:rPr>
                <w:rFonts w:ascii="Arial" w:hAnsi="Arial" w:cs="Arial"/>
                <w:b/>
                <w:spacing w:val="5"/>
                <w:sz w:val="24"/>
                <w:szCs w:val="24"/>
              </w:rPr>
              <w:t xml:space="preserve"> </w:t>
            </w:r>
            <w:r w:rsidRPr="001E6E9C">
              <w:rPr>
                <w:rFonts w:ascii="Arial" w:hAnsi="Arial" w:cs="Arial"/>
                <w:b/>
                <w:sz w:val="24"/>
                <w:szCs w:val="24"/>
              </w:rPr>
              <w:t>percentual</w:t>
            </w:r>
          </w:p>
        </w:tc>
        <w:tc>
          <w:tcPr>
            <w:tcW w:w="1577" w:type="dxa"/>
            <w:gridSpan w:val="2"/>
          </w:tcPr>
          <w:p w:rsidR="00840859" w:rsidRPr="001E6E9C" w:rsidRDefault="00840859" w:rsidP="005C56CB">
            <w:pPr>
              <w:pStyle w:val="TableParagraph"/>
              <w:spacing w:before="23"/>
              <w:ind w:left="108"/>
              <w:rPr>
                <w:rFonts w:ascii="Arial" w:hAnsi="Arial" w:cs="Arial"/>
                <w:sz w:val="24"/>
                <w:szCs w:val="24"/>
              </w:rPr>
            </w:pPr>
            <w:r w:rsidRPr="001E6E9C">
              <w:rPr>
                <w:rFonts w:ascii="Arial" w:hAnsi="Arial" w:cs="Arial"/>
                <w:sz w:val="24"/>
                <w:szCs w:val="24"/>
              </w:rPr>
              <w:t>25,62%</w:t>
            </w:r>
          </w:p>
        </w:tc>
        <w:tc>
          <w:tcPr>
            <w:tcW w:w="1591" w:type="dxa"/>
          </w:tcPr>
          <w:p w:rsidR="00840859" w:rsidRPr="001E6E9C" w:rsidRDefault="00840859" w:rsidP="005C56CB">
            <w:pPr>
              <w:pStyle w:val="TableParagraph"/>
              <w:spacing w:before="23"/>
              <w:ind w:left="121"/>
              <w:rPr>
                <w:rFonts w:ascii="Arial" w:hAnsi="Arial" w:cs="Arial"/>
                <w:sz w:val="24"/>
                <w:szCs w:val="24"/>
              </w:rPr>
            </w:pPr>
            <w:r w:rsidRPr="001E6E9C">
              <w:rPr>
                <w:rFonts w:ascii="Arial" w:hAnsi="Arial" w:cs="Arial"/>
                <w:sz w:val="24"/>
                <w:szCs w:val="24"/>
              </w:rPr>
              <w:t>50,42%</w:t>
            </w:r>
          </w:p>
        </w:tc>
        <w:tc>
          <w:tcPr>
            <w:tcW w:w="1583" w:type="dxa"/>
          </w:tcPr>
          <w:p w:rsidR="00840859" w:rsidRPr="001E6E9C" w:rsidRDefault="00840859" w:rsidP="005C56CB">
            <w:pPr>
              <w:pStyle w:val="TableParagraph"/>
              <w:spacing w:before="23"/>
              <w:ind w:left="120"/>
              <w:rPr>
                <w:rFonts w:ascii="Arial" w:hAnsi="Arial" w:cs="Arial"/>
                <w:sz w:val="24"/>
                <w:szCs w:val="24"/>
              </w:rPr>
            </w:pPr>
            <w:r w:rsidRPr="001E6E9C">
              <w:rPr>
                <w:rFonts w:ascii="Arial" w:hAnsi="Arial" w:cs="Arial"/>
                <w:sz w:val="24"/>
                <w:szCs w:val="24"/>
              </w:rPr>
              <w:t>75,21%</w:t>
            </w:r>
          </w:p>
        </w:tc>
        <w:tc>
          <w:tcPr>
            <w:tcW w:w="1228" w:type="dxa"/>
            <w:tcBorders>
              <w:right w:val="single" w:sz="12" w:space="0" w:color="000000"/>
            </w:tcBorders>
          </w:tcPr>
          <w:p w:rsidR="00840859" w:rsidRPr="001E6E9C" w:rsidRDefault="00840859" w:rsidP="005C56CB">
            <w:pPr>
              <w:pStyle w:val="TableParagraph"/>
              <w:spacing w:before="23"/>
              <w:ind w:left="202"/>
              <w:rPr>
                <w:rFonts w:ascii="Arial" w:hAnsi="Arial" w:cs="Arial"/>
                <w:sz w:val="24"/>
                <w:szCs w:val="24"/>
              </w:rPr>
            </w:pPr>
            <w:r w:rsidRPr="001E6E9C">
              <w:rPr>
                <w:rFonts w:ascii="Arial" w:hAnsi="Arial" w:cs="Arial"/>
                <w:sz w:val="24"/>
                <w:szCs w:val="24"/>
              </w:rPr>
              <w:t>100%</w:t>
            </w:r>
          </w:p>
        </w:tc>
      </w:tr>
      <w:tr w:rsidR="00840859" w:rsidRPr="001E6E9C" w:rsidTr="005C56CB">
        <w:trPr>
          <w:trHeight w:val="307"/>
        </w:trPr>
        <w:tc>
          <w:tcPr>
            <w:tcW w:w="3626" w:type="dxa"/>
            <w:gridSpan w:val="4"/>
            <w:tcBorders>
              <w:left w:val="single" w:sz="12" w:space="0" w:color="000000"/>
            </w:tcBorders>
          </w:tcPr>
          <w:p w:rsidR="00840859" w:rsidRPr="001E6E9C" w:rsidRDefault="00840859" w:rsidP="005C56CB">
            <w:pPr>
              <w:pStyle w:val="TableParagraph"/>
              <w:tabs>
                <w:tab w:val="left" w:pos="3299"/>
              </w:tabs>
              <w:spacing w:before="2"/>
              <w:ind w:left="108"/>
              <w:rPr>
                <w:rFonts w:ascii="Arial" w:hAnsi="Arial" w:cs="Arial"/>
                <w:sz w:val="24"/>
                <w:szCs w:val="24"/>
              </w:rPr>
            </w:pPr>
            <w:r w:rsidRPr="001E6E9C">
              <w:rPr>
                <w:rFonts w:ascii="Arial" w:hAnsi="Arial" w:cs="Arial"/>
                <w:b/>
                <w:sz w:val="24"/>
                <w:szCs w:val="24"/>
              </w:rPr>
              <w:t>Progresso</w:t>
            </w:r>
            <w:r w:rsidRPr="001E6E9C">
              <w:rPr>
                <w:rFonts w:ascii="Arial" w:hAnsi="Arial" w:cs="Arial"/>
                <w:b/>
                <w:spacing w:val="3"/>
                <w:sz w:val="24"/>
                <w:szCs w:val="24"/>
              </w:rPr>
              <w:t xml:space="preserve"> </w:t>
            </w:r>
            <w:r w:rsidRPr="001E6E9C">
              <w:rPr>
                <w:rFonts w:ascii="Arial" w:hAnsi="Arial" w:cs="Arial"/>
                <w:b/>
                <w:sz w:val="24"/>
                <w:szCs w:val="24"/>
              </w:rPr>
              <w:t>em</w:t>
            </w:r>
            <w:r w:rsidRPr="001E6E9C">
              <w:rPr>
                <w:rFonts w:ascii="Arial" w:hAnsi="Arial" w:cs="Arial"/>
                <w:b/>
                <w:spacing w:val="4"/>
                <w:sz w:val="24"/>
                <w:szCs w:val="24"/>
              </w:rPr>
              <w:t xml:space="preserve"> </w:t>
            </w:r>
            <w:r w:rsidRPr="001E6E9C">
              <w:rPr>
                <w:rFonts w:ascii="Arial" w:hAnsi="Arial" w:cs="Arial"/>
                <w:b/>
                <w:sz w:val="24"/>
                <w:szCs w:val="24"/>
              </w:rPr>
              <w:t>valor</w:t>
            </w:r>
            <w:r w:rsidRPr="001E6E9C">
              <w:rPr>
                <w:rFonts w:ascii="Arial" w:hAnsi="Arial" w:cs="Arial"/>
                <w:b/>
                <w:spacing w:val="3"/>
                <w:sz w:val="24"/>
                <w:szCs w:val="24"/>
              </w:rPr>
              <w:t xml:space="preserve"> </w:t>
            </w:r>
            <w:r w:rsidRPr="001E6E9C">
              <w:rPr>
                <w:rFonts w:ascii="Arial" w:hAnsi="Arial" w:cs="Arial"/>
                <w:b/>
                <w:sz w:val="24"/>
                <w:szCs w:val="24"/>
              </w:rPr>
              <w:t>financeiro</w:t>
            </w:r>
            <w:r w:rsidRPr="001E6E9C">
              <w:rPr>
                <w:rFonts w:ascii="Arial" w:hAnsi="Arial" w:cs="Arial"/>
                <w:b/>
                <w:sz w:val="24"/>
                <w:szCs w:val="24"/>
              </w:rPr>
              <w:tab/>
            </w:r>
            <w:r w:rsidRPr="001E6E9C">
              <w:rPr>
                <w:rFonts w:ascii="Arial" w:hAnsi="Arial" w:cs="Arial"/>
                <w:position w:val="2"/>
                <w:sz w:val="24"/>
                <w:szCs w:val="24"/>
              </w:rPr>
              <w:t>-R$</w:t>
            </w:r>
          </w:p>
        </w:tc>
        <w:tc>
          <w:tcPr>
            <w:tcW w:w="1577" w:type="dxa"/>
            <w:gridSpan w:val="2"/>
          </w:tcPr>
          <w:p w:rsidR="00840859" w:rsidRPr="001E6E9C" w:rsidRDefault="00840859" w:rsidP="005C56CB">
            <w:pPr>
              <w:pStyle w:val="TableParagraph"/>
              <w:spacing w:line="256" w:lineRule="exact"/>
              <w:ind w:left="239"/>
              <w:rPr>
                <w:rFonts w:ascii="Arial" w:hAnsi="Arial" w:cs="Arial"/>
                <w:sz w:val="24"/>
                <w:szCs w:val="24"/>
              </w:rPr>
            </w:pPr>
            <w:r w:rsidRPr="001E6E9C">
              <w:rPr>
                <w:rFonts w:ascii="Arial" w:hAnsi="Arial" w:cs="Arial"/>
                <w:sz w:val="24"/>
                <w:szCs w:val="24"/>
              </w:rPr>
              <w:t>35.590,79-</w:t>
            </w:r>
            <w:r w:rsidRPr="001E6E9C">
              <w:rPr>
                <w:rFonts w:ascii="Arial" w:hAnsi="Arial" w:cs="Arial"/>
                <w:spacing w:val="70"/>
                <w:sz w:val="24"/>
                <w:szCs w:val="24"/>
              </w:rPr>
              <w:t xml:space="preserve"> </w:t>
            </w:r>
            <w:r w:rsidRPr="001E6E9C">
              <w:rPr>
                <w:rFonts w:ascii="Arial" w:hAnsi="Arial" w:cs="Arial"/>
                <w:sz w:val="24"/>
                <w:szCs w:val="24"/>
              </w:rPr>
              <w:t>-R$</w:t>
            </w:r>
          </w:p>
        </w:tc>
        <w:tc>
          <w:tcPr>
            <w:tcW w:w="1591" w:type="dxa"/>
          </w:tcPr>
          <w:p w:rsidR="00840859" w:rsidRPr="001E6E9C" w:rsidRDefault="00840859" w:rsidP="005C56CB">
            <w:pPr>
              <w:pStyle w:val="TableParagraph"/>
              <w:spacing w:line="256" w:lineRule="exact"/>
              <w:ind w:right="8"/>
              <w:jc w:val="right"/>
              <w:rPr>
                <w:rFonts w:ascii="Arial" w:hAnsi="Arial" w:cs="Arial"/>
                <w:sz w:val="24"/>
                <w:szCs w:val="24"/>
              </w:rPr>
            </w:pPr>
            <w:r w:rsidRPr="001E6E9C">
              <w:rPr>
                <w:rFonts w:ascii="Arial" w:hAnsi="Arial" w:cs="Arial"/>
                <w:sz w:val="24"/>
                <w:szCs w:val="24"/>
              </w:rPr>
              <w:t>34.435,42-</w:t>
            </w:r>
            <w:r w:rsidRPr="001E6E9C">
              <w:rPr>
                <w:rFonts w:ascii="Arial" w:hAnsi="Arial" w:cs="Arial"/>
                <w:spacing w:val="20"/>
                <w:sz w:val="24"/>
                <w:szCs w:val="24"/>
              </w:rPr>
              <w:t xml:space="preserve"> </w:t>
            </w:r>
            <w:r w:rsidRPr="001E6E9C">
              <w:rPr>
                <w:rFonts w:ascii="Arial" w:hAnsi="Arial" w:cs="Arial"/>
                <w:sz w:val="24"/>
                <w:szCs w:val="24"/>
              </w:rPr>
              <w:t>-R$</w:t>
            </w:r>
          </w:p>
        </w:tc>
        <w:tc>
          <w:tcPr>
            <w:tcW w:w="1583" w:type="dxa"/>
          </w:tcPr>
          <w:p w:rsidR="00840859" w:rsidRPr="001E6E9C" w:rsidRDefault="00840859" w:rsidP="005C56CB">
            <w:pPr>
              <w:pStyle w:val="TableParagraph"/>
              <w:spacing w:line="256" w:lineRule="exact"/>
              <w:ind w:right="1"/>
              <w:jc w:val="right"/>
              <w:rPr>
                <w:rFonts w:ascii="Arial" w:hAnsi="Arial" w:cs="Arial"/>
                <w:sz w:val="24"/>
                <w:szCs w:val="24"/>
              </w:rPr>
            </w:pPr>
            <w:r w:rsidRPr="001E6E9C">
              <w:rPr>
                <w:rFonts w:ascii="Arial" w:hAnsi="Arial" w:cs="Arial"/>
                <w:sz w:val="24"/>
                <w:szCs w:val="24"/>
              </w:rPr>
              <w:t>34.435,42-</w:t>
            </w:r>
            <w:r w:rsidRPr="001E6E9C">
              <w:rPr>
                <w:rFonts w:ascii="Arial" w:hAnsi="Arial" w:cs="Arial"/>
                <w:spacing w:val="20"/>
                <w:sz w:val="24"/>
                <w:szCs w:val="24"/>
              </w:rPr>
              <w:t xml:space="preserve"> </w:t>
            </w:r>
            <w:r w:rsidRPr="001E6E9C">
              <w:rPr>
                <w:rFonts w:ascii="Arial" w:hAnsi="Arial" w:cs="Arial"/>
                <w:sz w:val="24"/>
                <w:szCs w:val="24"/>
              </w:rPr>
              <w:t>-R$</w:t>
            </w:r>
          </w:p>
        </w:tc>
        <w:tc>
          <w:tcPr>
            <w:tcW w:w="1228" w:type="dxa"/>
            <w:tcBorders>
              <w:right w:val="single" w:sz="12" w:space="0" w:color="000000"/>
            </w:tcBorders>
          </w:tcPr>
          <w:p w:rsidR="00840859" w:rsidRPr="001E6E9C" w:rsidRDefault="00840859" w:rsidP="005C56CB">
            <w:pPr>
              <w:pStyle w:val="TableParagraph"/>
              <w:spacing w:line="256" w:lineRule="exact"/>
              <w:ind w:right="32"/>
              <w:jc w:val="right"/>
              <w:rPr>
                <w:rFonts w:ascii="Arial" w:hAnsi="Arial" w:cs="Arial"/>
                <w:sz w:val="24"/>
                <w:szCs w:val="24"/>
              </w:rPr>
            </w:pPr>
            <w:r w:rsidRPr="001E6E9C">
              <w:rPr>
                <w:rFonts w:ascii="Arial" w:hAnsi="Arial" w:cs="Arial"/>
                <w:sz w:val="24"/>
                <w:szCs w:val="24"/>
              </w:rPr>
              <w:t>34.435,42-</w:t>
            </w:r>
          </w:p>
        </w:tc>
      </w:tr>
      <w:tr w:rsidR="00840859" w:rsidRPr="001E6E9C" w:rsidTr="005C56CB">
        <w:trPr>
          <w:trHeight w:val="268"/>
        </w:trPr>
        <w:tc>
          <w:tcPr>
            <w:tcW w:w="3626" w:type="dxa"/>
            <w:gridSpan w:val="4"/>
            <w:tcBorders>
              <w:left w:val="single" w:sz="12" w:space="0" w:color="000000"/>
              <w:bottom w:val="single" w:sz="12" w:space="0" w:color="000000"/>
            </w:tcBorders>
          </w:tcPr>
          <w:p w:rsidR="00840859" w:rsidRPr="001E6E9C" w:rsidRDefault="00840859" w:rsidP="005C56CB">
            <w:pPr>
              <w:pStyle w:val="TableParagraph"/>
              <w:tabs>
                <w:tab w:val="left" w:pos="1649"/>
                <w:tab w:val="left" w:pos="2147"/>
              </w:tabs>
              <w:spacing w:line="249" w:lineRule="exact"/>
              <w:ind w:left="303"/>
              <w:rPr>
                <w:rFonts w:ascii="Arial" w:hAnsi="Arial" w:cs="Arial"/>
                <w:sz w:val="24"/>
                <w:szCs w:val="24"/>
              </w:rPr>
            </w:pPr>
            <w:r w:rsidRPr="001E6E9C">
              <w:rPr>
                <w:rFonts w:ascii="Arial" w:hAnsi="Arial" w:cs="Arial"/>
                <w:b/>
                <w:sz w:val="24"/>
                <w:szCs w:val="24"/>
              </w:rPr>
              <w:t>Valor</w:t>
            </w:r>
            <w:r w:rsidRPr="001E6E9C">
              <w:rPr>
                <w:rFonts w:ascii="Arial" w:hAnsi="Arial" w:cs="Arial"/>
                <w:b/>
                <w:spacing w:val="-5"/>
                <w:sz w:val="24"/>
                <w:szCs w:val="24"/>
              </w:rPr>
              <w:t xml:space="preserve"> </w:t>
            </w:r>
            <w:r w:rsidRPr="001E6E9C">
              <w:rPr>
                <w:rFonts w:ascii="Arial" w:hAnsi="Arial" w:cs="Arial"/>
                <w:b/>
                <w:sz w:val="24"/>
                <w:szCs w:val="24"/>
              </w:rPr>
              <w:t>Total:</w:t>
            </w:r>
            <w:r w:rsidRPr="001E6E9C">
              <w:rPr>
                <w:rFonts w:ascii="Arial" w:hAnsi="Arial" w:cs="Arial"/>
                <w:b/>
                <w:sz w:val="24"/>
                <w:szCs w:val="24"/>
              </w:rPr>
              <w:tab/>
              <w:t>-R$</w:t>
            </w:r>
            <w:r w:rsidRPr="001E6E9C">
              <w:rPr>
                <w:rFonts w:ascii="Arial" w:hAnsi="Arial" w:cs="Arial"/>
                <w:b/>
                <w:sz w:val="24"/>
                <w:szCs w:val="24"/>
              </w:rPr>
              <w:tab/>
              <w:t>138.897,03-</w:t>
            </w:r>
            <w:r w:rsidRPr="001E6E9C">
              <w:rPr>
                <w:rFonts w:ascii="Arial" w:hAnsi="Arial" w:cs="Arial"/>
                <w:b/>
                <w:spacing w:val="70"/>
                <w:sz w:val="24"/>
                <w:szCs w:val="24"/>
              </w:rPr>
              <w:t xml:space="preserve"> </w:t>
            </w:r>
            <w:r w:rsidRPr="001E6E9C">
              <w:rPr>
                <w:rFonts w:ascii="Arial" w:hAnsi="Arial" w:cs="Arial"/>
                <w:position w:val="1"/>
                <w:sz w:val="24"/>
                <w:szCs w:val="24"/>
              </w:rPr>
              <w:t>-R$</w:t>
            </w:r>
          </w:p>
        </w:tc>
        <w:tc>
          <w:tcPr>
            <w:tcW w:w="1577" w:type="dxa"/>
            <w:gridSpan w:val="2"/>
            <w:tcBorders>
              <w:bottom w:val="single" w:sz="12" w:space="0" w:color="000000"/>
            </w:tcBorders>
          </w:tcPr>
          <w:p w:rsidR="00840859" w:rsidRPr="001E6E9C" w:rsidRDefault="00840859" w:rsidP="005C56CB">
            <w:pPr>
              <w:pStyle w:val="TableParagraph"/>
              <w:spacing w:line="248" w:lineRule="exact"/>
              <w:ind w:left="239"/>
              <w:rPr>
                <w:rFonts w:ascii="Arial" w:hAnsi="Arial" w:cs="Arial"/>
                <w:sz w:val="24"/>
                <w:szCs w:val="24"/>
              </w:rPr>
            </w:pPr>
            <w:r w:rsidRPr="001E6E9C">
              <w:rPr>
                <w:rFonts w:ascii="Arial" w:hAnsi="Arial" w:cs="Arial"/>
                <w:sz w:val="24"/>
                <w:szCs w:val="24"/>
              </w:rPr>
              <w:t>35.590,79-</w:t>
            </w:r>
            <w:r w:rsidRPr="001E6E9C">
              <w:rPr>
                <w:rFonts w:ascii="Arial" w:hAnsi="Arial" w:cs="Arial"/>
                <w:spacing w:val="70"/>
                <w:sz w:val="24"/>
                <w:szCs w:val="24"/>
              </w:rPr>
              <w:t xml:space="preserve"> </w:t>
            </w:r>
            <w:r w:rsidRPr="001E6E9C">
              <w:rPr>
                <w:rFonts w:ascii="Arial" w:hAnsi="Arial" w:cs="Arial"/>
                <w:sz w:val="24"/>
                <w:szCs w:val="24"/>
              </w:rPr>
              <w:t>-R$</w:t>
            </w:r>
          </w:p>
        </w:tc>
        <w:tc>
          <w:tcPr>
            <w:tcW w:w="1591" w:type="dxa"/>
            <w:tcBorders>
              <w:bottom w:val="single" w:sz="12" w:space="0" w:color="000000"/>
            </w:tcBorders>
          </w:tcPr>
          <w:p w:rsidR="00840859" w:rsidRPr="001E6E9C" w:rsidRDefault="00840859" w:rsidP="005C56CB">
            <w:pPr>
              <w:pStyle w:val="TableParagraph"/>
              <w:spacing w:line="248" w:lineRule="exact"/>
              <w:ind w:right="8"/>
              <w:jc w:val="right"/>
              <w:rPr>
                <w:rFonts w:ascii="Arial" w:hAnsi="Arial" w:cs="Arial"/>
                <w:sz w:val="24"/>
                <w:szCs w:val="24"/>
              </w:rPr>
            </w:pPr>
            <w:r w:rsidRPr="001E6E9C">
              <w:rPr>
                <w:rFonts w:ascii="Arial" w:hAnsi="Arial" w:cs="Arial"/>
                <w:sz w:val="24"/>
                <w:szCs w:val="24"/>
              </w:rPr>
              <w:t>70.026,20-</w:t>
            </w:r>
            <w:r w:rsidRPr="001E6E9C">
              <w:rPr>
                <w:rFonts w:ascii="Arial" w:hAnsi="Arial" w:cs="Arial"/>
                <w:spacing w:val="20"/>
                <w:sz w:val="24"/>
                <w:szCs w:val="24"/>
              </w:rPr>
              <w:t xml:space="preserve"> </w:t>
            </w:r>
            <w:r w:rsidRPr="001E6E9C">
              <w:rPr>
                <w:rFonts w:ascii="Arial" w:hAnsi="Arial" w:cs="Arial"/>
                <w:sz w:val="24"/>
                <w:szCs w:val="24"/>
              </w:rPr>
              <w:t>-R$</w:t>
            </w:r>
          </w:p>
        </w:tc>
        <w:tc>
          <w:tcPr>
            <w:tcW w:w="1583" w:type="dxa"/>
            <w:tcBorders>
              <w:bottom w:val="single" w:sz="12" w:space="0" w:color="000000"/>
            </w:tcBorders>
          </w:tcPr>
          <w:p w:rsidR="00840859" w:rsidRPr="001E6E9C" w:rsidRDefault="00840859" w:rsidP="005C56CB">
            <w:pPr>
              <w:pStyle w:val="TableParagraph"/>
              <w:spacing w:line="248" w:lineRule="exact"/>
              <w:ind w:right="1"/>
              <w:jc w:val="right"/>
              <w:rPr>
                <w:rFonts w:ascii="Arial" w:hAnsi="Arial" w:cs="Arial"/>
                <w:sz w:val="24"/>
                <w:szCs w:val="24"/>
              </w:rPr>
            </w:pPr>
            <w:r w:rsidRPr="001E6E9C">
              <w:rPr>
                <w:rFonts w:ascii="Arial" w:hAnsi="Arial" w:cs="Arial"/>
                <w:sz w:val="24"/>
                <w:szCs w:val="24"/>
              </w:rPr>
              <w:t>104.461,62-</w:t>
            </w:r>
            <w:r w:rsidRPr="001E6E9C">
              <w:rPr>
                <w:rFonts w:ascii="Arial" w:hAnsi="Arial" w:cs="Arial"/>
                <w:spacing w:val="21"/>
                <w:sz w:val="24"/>
                <w:szCs w:val="24"/>
              </w:rPr>
              <w:t xml:space="preserve"> </w:t>
            </w:r>
            <w:r w:rsidRPr="001E6E9C">
              <w:rPr>
                <w:rFonts w:ascii="Arial" w:hAnsi="Arial" w:cs="Arial"/>
                <w:sz w:val="24"/>
                <w:szCs w:val="24"/>
              </w:rPr>
              <w:t>-R$</w:t>
            </w:r>
          </w:p>
        </w:tc>
        <w:tc>
          <w:tcPr>
            <w:tcW w:w="1228" w:type="dxa"/>
            <w:tcBorders>
              <w:bottom w:val="single" w:sz="12" w:space="0" w:color="000000"/>
              <w:right w:val="single" w:sz="12" w:space="0" w:color="000000"/>
            </w:tcBorders>
          </w:tcPr>
          <w:p w:rsidR="00840859" w:rsidRPr="001E6E9C" w:rsidRDefault="00840859" w:rsidP="005C56CB">
            <w:pPr>
              <w:pStyle w:val="TableParagraph"/>
              <w:spacing w:line="248" w:lineRule="exact"/>
              <w:ind w:right="32"/>
              <w:jc w:val="right"/>
              <w:rPr>
                <w:rFonts w:ascii="Arial" w:hAnsi="Arial" w:cs="Arial"/>
                <w:sz w:val="24"/>
                <w:szCs w:val="24"/>
              </w:rPr>
            </w:pPr>
            <w:r w:rsidRPr="001E6E9C">
              <w:rPr>
                <w:rFonts w:ascii="Arial" w:hAnsi="Arial" w:cs="Arial"/>
                <w:sz w:val="24"/>
                <w:szCs w:val="24"/>
              </w:rPr>
              <w:t>138.897,03-</w:t>
            </w:r>
          </w:p>
        </w:tc>
      </w:tr>
    </w:tbl>
    <w:p w:rsidR="00160FB2" w:rsidRPr="001E6E9C" w:rsidRDefault="00160FB2" w:rsidP="00160FB2">
      <w:pPr>
        <w:spacing w:line="264" w:lineRule="exact"/>
        <w:jc w:val="center"/>
        <w:rPr>
          <w:sz w:val="24"/>
          <w:szCs w:val="24"/>
        </w:rPr>
      </w:pPr>
    </w:p>
    <w:p w:rsidR="00160FB2" w:rsidRPr="001E6E9C" w:rsidRDefault="00160FB2" w:rsidP="00160FB2">
      <w:pPr>
        <w:pStyle w:val="Corpodetexto"/>
        <w:spacing w:before="23"/>
        <w:ind w:left="625"/>
        <w:rPr>
          <w:rFonts w:ascii="Arial" w:hAnsi="Arial" w:cs="Arial"/>
          <w:sz w:val="24"/>
          <w:szCs w:val="24"/>
        </w:rPr>
      </w:pPr>
      <w:r w:rsidRPr="001E6E9C">
        <w:rPr>
          <w:rFonts w:ascii="Arial" w:hAnsi="Arial" w:cs="Arial"/>
          <w:sz w:val="24"/>
          <w:szCs w:val="24"/>
        </w:rPr>
        <w:tab/>
        <w:t>*Observação:</w:t>
      </w:r>
      <w:r w:rsidRPr="001E6E9C">
        <w:rPr>
          <w:rFonts w:ascii="Arial" w:hAnsi="Arial" w:cs="Arial"/>
          <w:spacing w:val="-5"/>
          <w:sz w:val="24"/>
          <w:szCs w:val="24"/>
        </w:rPr>
        <w:t xml:space="preserve"> </w:t>
      </w:r>
      <w:r w:rsidRPr="001E6E9C">
        <w:rPr>
          <w:rFonts w:ascii="Arial" w:hAnsi="Arial" w:cs="Arial"/>
          <w:sz w:val="24"/>
          <w:szCs w:val="24"/>
        </w:rPr>
        <w:t>Cada</w:t>
      </w:r>
      <w:r w:rsidRPr="001E6E9C">
        <w:rPr>
          <w:rFonts w:ascii="Arial" w:hAnsi="Arial" w:cs="Arial"/>
          <w:spacing w:val="-5"/>
          <w:sz w:val="24"/>
          <w:szCs w:val="24"/>
        </w:rPr>
        <w:t xml:space="preserve"> </w:t>
      </w:r>
      <w:r w:rsidRPr="001E6E9C">
        <w:rPr>
          <w:rFonts w:ascii="Arial" w:hAnsi="Arial" w:cs="Arial"/>
          <w:sz w:val="24"/>
          <w:szCs w:val="24"/>
        </w:rPr>
        <w:t>etapa</w:t>
      </w:r>
      <w:r w:rsidRPr="001E6E9C">
        <w:rPr>
          <w:rFonts w:ascii="Arial" w:hAnsi="Arial" w:cs="Arial"/>
          <w:spacing w:val="-4"/>
          <w:sz w:val="24"/>
          <w:szCs w:val="24"/>
        </w:rPr>
        <w:t xml:space="preserve"> </w:t>
      </w:r>
      <w:r w:rsidRPr="001E6E9C">
        <w:rPr>
          <w:rFonts w:ascii="Arial" w:hAnsi="Arial" w:cs="Arial"/>
          <w:sz w:val="24"/>
          <w:szCs w:val="24"/>
        </w:rPr>
        <w:t>corresponde</w:t>
      </w:r>
      <w:r w:rsidRPr="001E6E9C">
        <w:rPr>
          <w:rFonts w:ascii="Arial" w:hAnsi="Arial" w:cs="Arial"/>
          <w:spacing w:val="-5"/>
          <w:sz w:val="24"/>
          <w:szCs w:val="24"/>
        </w:rPr>
        <w:t xml:space="preserve"> </w:t>
      </w:r>
      <w:r w:rsidRPr="001E6E9C">
        <w:rPr>
          <w:rFonts w:ascii="Arial" w:hAnsi="Arial" w:cs="Arial"/>
          <w:sz w:val="24"/>
          <w:szCs w:val="24"/>
        </w:rPr>
        <w:t>a</w:t>
      </w:r>
      <w:r w:rsidRPr="001E6E9C">
        <w:rPr>
          <w:rFonts w:ascii="Arial" w:hAnsi="Arial" w:cs="Arial"/>
          <w:spacing w:val="-4"/>
          <w:sz w:val="24"/>
          <w:szCs w:val="24"/>
        </w:rPr>
        <w:t xml:space="preserve"> </w:t>
      </w:r>
      <w:r w:rsidRPr="001E6E9C">
        <w:rPr>
          <w:rFonts w:ascii="Arial" w:hAnsi="Arial" w:cs="Arial"/>
          <w:sz w:val="24"/>
          <w:szCs w:val="24"/>
        </w:rPr>
        <w:t>30</w:t>
      </w:r>
      <w:r w:rsidRPr="001E6E9C">
        <w:rPr>
          <w:rFonts w:ascii="Arial" w:hAnsi="Arial" w:cs="Arial"/>
          <w:spacing w:val="-5"/>
          <w:sz w:val="24"/>
          <w:szCs w:val="24"/>
        </w:rPr>
        <w:t xml:space="preserve"> </w:t>
      </w:r>
      <w:r w:rsidRPr="001E6E9C">
        <w:rPr>
          <w:rFonts w:ascii="Arial" w:hAnsi="Arial" w:cs="Arial"/>
          <w:sz w:val="24"/>
          <w:szCs w:val="24"/>
        </w:rPr>
        <w:t>dias</w:t>
      </w:r>
      <w:r w:rsidRPr="001E6E9C">
        <w:rPr>
          <w:rFonts w:ascii="Arial" w:hAnsi="Arial" w:cs="Arial"/>
          <w:spacing w:val="-5"/>
          <w:sz w:val="24"/>
          <w:szCs w:val="24"/>
        </w:rPr>
        <w:t xml:space="preserve"> </w:t>
      </w:r>
      <w:r w:rsidRPr="001E6E9C">
        <w:rPr>
          <w:rFonts w:ascii="Arial" w:hAnsi="Arial" w:cs="Arial"/>
          <w:sz w:val="24"/>
          <w:szCs w:val="24"/>
        </w:rPr>
        <w:t>corridos.</w:t>
      </w:r>
    </w:p>
    <w:p w:rsidR="00160FB2" w:rsidRPr="001E6E9C" w:rsidRDefault="00160FB2" w:rsidP="00160FB2">
      <w:pPr>
        <w:tabs>
          <w:tab w:val="left" w:pos="2160"/>
        </w:tabs>
        <w:rPr>
          <w:sz w:val="24"/>
          <w:szCs w:val="24"/>
        </w:rPr>
      </w:pPr>
    </w:p>
    <w:p w:rsidR="00160FB2" w:rsidRPr="001E6E9C" w:rsidRDefault="00160FB2" w:rsidP="00160FB2">
      <w:pPr>
        <w:tabs>
          <w:tab w:val="left" w:pos="2160"/>
        </w:tabs>
        <w:rPr>
          <w:sz w:val="24"/>
          <w:szCs w:val="24"/>
        </w:rPr>
        <w:sectPr w:rsidR="00160FB2" w:rsidRPr="001E6E9C" w:rsidSect="00840859">
          <w:pgSz w:w="11900" w:h="16860"/>
          <w:pgMar w:top="1038" w:right="1140" w:bottom="278" w:left="862" w:header="720" w:footer="720" w:gutter="0"/>
          <w:cols w:space="720"/>
          <w:docGrid w:linePitch="299"/>
        </w:sectPr>
      </w:pPr>
      <w:r w:rsidRPr="001E6E9C">
        <w:rPr>
          <w:sz w:val="24"/>
          <w:szCs w:val="24"/>
        </w:rPr>
        <w:tab/>
      </w:r>
    </w:p>
    <w:p w:rsidR="00943C1D" w:rsidRPr="001E6E9C" w:rsidRDefault="00943C1D" w:rsidP="00FD5066">
      <w:pPr>
        <w:spacing w:line="240" w:lineRule="auto"/>
        <w:ind w:left="-567"/>
        <w:jc w:val="center"/>
        <w:rPr>
          <w:sz w:val="24"/>
          <w:szCs w:val="24"/>
        </w:rPr>
      </w:pPr>
      <w:r w:rsidRPr="001E6E9C">
        <w:rPr>
          <w:sz w:val="24"/>
          <w:szCs w:val="24"/>
        </w:rPr>
        <w:lastRenderedPageBreak/>
        <w:t xml:space="preserve">ANEXO </w:t>
      </w:r>
      <w:r w:rsidR="00160FB2" w:rsidRPr="001E6E9C">
        <w:rPr>
          <w:sz w:val="24"/>
          <w:szCs w:val="24"/>
        </w:rPr>
        <w:t>V</w:t>
      </w:r>
    </w:p>
    <w:p w:rsidR="00943C1D" w:rsidRPr="001E6E9C" w:rsidRDefault="00943C1D" w:rsidP="00FD5066">
      <w:pPr>
        <w:spacing w:line="240" w:lineRule="auto"/>
        <w:ind w:left="-567"/>
        <w:jc w:val="center"/>
        <w:rPr>
          <w:sz w:val="24"/>
          <w:szCs w:val="24"/>
        </w:rPr>
      </w:pPr>
      <w:r w:rsidRPr="001E6E9C">
        <w:rPr>
          <w:sz w:val="24"/>
          <w:szCs w:val="24"/>
        </w:rPr>
        <w:t xml:space="preserve">PREGÃO PRESENCIAL Nº </w:t>
      </w:r>
      <w:r w:rsidR="00C13ED0" w:rsidRPr="001E6E9C">
        <w:rPr>
          <w:sz w:val="24"/>
          <w:szCs w:val="24"/>
        </w:rPr>
        <w:t>38/2023</w:t>
      </w:r>
      <w:r w:rsidRPr="001E6E9C">
        <w:rPr>
          <w:sz w:val="24"/>
          <w:szCs w:val="24"/>
        </w:rPr>
        <w:t>-PML</w:t>
      </w:r>
    </w:p>
    <w:p w:rsidR="00943C1D" w:rsidRPr="001E6E9C" w:rsidRDefault="00943C1D" w:rsidP="00FD5066">
      <w:pPr>
        <w:spacing w:line="240" w:lineRule="auto"/>
        <w:ind w:left="-567"/>
        <w:rPr>
          <w:sz w:val="24"/>
          <w:szCs w:val="24"/>
        </w:rPr>
      </w:pPr>
    </w:p>
    <w:p w:rsidR="00943C1D" w:rsidRPr="001E6E9C" w:rsidRDefault="00943C1D" w:rsidP="00FD5066">
      <w:pPr>
        <w:spacing w:line="240" w:lineRule="auto"/>
        <w:ind w:left="-567"/>
        <w:rPr>
          <w:sz w:val="24"/>
          <w:szCs w:val="24"/>
        </w:rPr>
      </w:pPr>
      <w:r w:rsidRPr="001E6E9C">
        <w:rPr>
          <w:sz w:val="24"/>
          <w:szCs w:val="24"/>
        </w:rPr>
        <w:t>TERMO DE CREDENCIAMENTO</w:t>
      </w:r>
    </w:p>
    <w:p w:rsidR="00943C1D" w:rsidRPr="001E6E9C" w:rsidRDefault="00943C1D" w:rsidP="00FD5066">
      <w:pPr>
        <w:spacing w:line="240" w:lineRule="auto"/>
        <w:ind w:left="-567"/>
        <w:rPr>
          <w:color w:val="FF0000"/>
          <w:sz w:val="24"/>
          <w:szCs w:val="24"/>
        </w:rPr>
      </w:pPr>
      <w:r w:rsidRPr="001E6E9C">
        <w:rPr>
          <w:color w:val="FF0000"/>
          <w:sz w:val="24"/>
          <w:szCs w:val="24"/>
        </w:rPr>
        <w:t>(A SER APRESENTADO FORA DOS DEMAIS ENVELOPES DE PROPOSTA E HABILITAÇÃO.)</w:t>
      </w:r>
    </w:p>
    <w:p w:rsidR="00943C1D" w:rsidRPr="001E6E9C" w:rsidRDefault="00943C1D" w:rsidP="00FD5066">
      <w:pPr>
        <w:spacing w:line="240" w:lineRule="auto"/>
        <w:ind w:left="-567"/>
        <w:rPr>
          <w:sz w:val="24"/>
          <w:szCs w:val="24"/>
        </w:rPr>
      </w:pPr>
    </w:p>
    <w:p w:rsidR="00943C1D" w:rsidRPr="001E6E9C" w:rsidRDefault="00943C1D" w:rsidP="00FD5066">
      <w:pPr>
        <w:spacing w:line="240" w:lineRule="auto"/>
        <w:ind w:left="-567"/>
        <w:rPr>
          <w:sz w:val="24"/>
          <w:szCs w:val="24"/>
        </w:rPr>
      </w:pPr>
      <w:r w:rsidRPr="001E6E9C">
        <w:rPr>
          <w:sz w:val="24"/>
          <w:szCs w:val="24"/>
        </w:rPr>
        <w:t xml:space="preserve">Por este instrumento solicitamos o credenciamento da empresa ............................................................................, CNPJ...................................................................... </w:t>
      </w:r>
      <w:proofErr w:type="gramStart"/>
      <w:r w:rsidRPr="001E6E9C">
        <w:rPr>
          <w:sz w:val="24"/>
          <w:szCs w:val="24"/>
        </w:rPr>
        <w:t>para</w:t>
      </w:r>
      <w:proofErr w:type="gramEnd"/>
      <w:r w:rsidRPr="001E6E9C">
        <w:rPr>
          <w:sz w:val="24"/>
          <w:szCs w:val="24"/>
        </w:rPr>
        <w:t xml:space="preserve"> participar da licitação acima referenciada, neste evento representada por (nome)..............................................................................................– CPF   .............................................................. </w:t>
      </w:r>
      <w:proofErr w:type="gramStart"/>
      <w:r w:rsidRPr="001E6E9C">
        <w:rPr>
          <w:sz w:val="24"/>
          <w:szCs w:val="24"/>
        </w:rPr>
        <w:t>e</w:t>
      </w:r>
      <w:proofErr w:type="gramEnd"/>
      <w:r w:rsidRPr="001E6E9C">
        <w:rPr>
          <w:sz w:val="24"/>
          <w:szCs w:val="24"/>
        </w:rPr>
        <w:t xml:space="preserve"> procuração anexa, na qualidade de REPRESENTANTE LEGAL, outorgando-lhe poderes para pronunciar-se em nome da outorgante, visando formular propostas e lances verbais, negociar preços, declarar a intenção de interposição de recurso, renunciar ao direito de interpor recursos e praticar todos os demais atos inerentes ao certame.</w:t>
      </w:r>
    </w:p>
    <w:p w:rsidR="00943C1D" w:rsidRPr="001E6E9C" w:rsidRDefault="00FB0C06" w:rsidP="00FD5066">
      <w:pPr>
        <w:spacing w:line="240" w:lineRule="auto"/>
        <w:ind w:left="-567"/>
        <w:rPr>
          <w:sz w:val="24"/>
          <w:szCs w:val="24"/>
        </w:rPr>
      </w:pPr>
      <w:r w:rsidRPr="001E6E9C">
        <w:rPr>
          <w:sz w:val="24"/>
          <w:szCs w:val="24"/>
        </w:rPr>
        <w:t>Laguna, XX de XXXXX de 202</w:t>
      </w:r>
      <w:r w:rsidR="001E6E9C">
        <w:rPr>
          <w:sz w:val="24"/>
          <w:szCs w:val="24"/>
        </w:rPr>
        <w:t>3</w:t>
      </w:r>
      <w:r w:rsidR="00943C1D" w:rsidRPr="001E6E9C">
        <w:rPr>
          <w:sz w:val="24"/>
          <w:szCs w:val="24"/>
        </w:rPr>
        <w:t>.</w:t>
      </w:r>
    </w:p>
    <w:p w:rsidR="00943C1D" w:rsidRPr="001E6E9C" w:rsidRDefault="00943C1D" w:rsidP="00FD5066">
      <w:pPr>
        <w:spacing w:line="240" w:lineRule="auto"/>
        <w:ind w:left="-567"/>
        <w:rPr>
          <w:sz w:val="24"/>
          <w:szCs w:val="24"/>
        </w:rPr>
      </w:pPr>
      <w:r w:rsidRPr="001E6E9C">
        <w:rPr>
          <w:sz w:val="24"/>
          <w:szCs w:val="24"/>
        </w:rPr>
        <w:t xml:space="preserve">       </w:t>
      </w:r>
    </w:p>
    <w:p w:rsidR="00943C1D" w:rsidRPr="001E6E9C" w:rsidRDefault="00943C1D" w:rsidP="00FD5066">
      <w:pPr>
        <w:spacing w:line="240" w:lineRule="auto"/>
        <w:ind w:left="-567"/>
        <w:jc w:val="center"/>
        <w:rPr>
          <w:sz w:val="24"/>
          <w:szCs w:val="24"/>
        </w:rPr>
      </w:pPr>
      <w:r w:rsidRPr="001E6E9C">
        <w:rPr>
          <w:sz w:val="24"/>
          <w:szCs w:val="24"/>
        </w:rPr>
        <w:t>_____________________________________</w:t>
      </w:r>
    </w:p>
    <w:p w:rsidR="00943C1D" w:rsidRPr="001E6E9C" w:rsidRDefault="00943C1D" w:rsidP="00FD5066">
      <w:pPr>
        <w:pStyle w:val="A321065"/>
        <w:spacing w:after="240"/>
        <w:ind w:left="-567" w:right="0" w:firstLine="0"/>
        <w:jc w:val="center"/>
        <w:rPr>
          <w:rFonts w:ascii="Arial" w:hAnsi="Arial" w:cs="Arial"/>
          <w:color w:val="000000"/>
          <w:sz w:val="24"/>
        </w:rPr>
      </w:pPr>
      <w:r w:rsidRPr="001E6E9C">
        <w:rPr>
          <w:rFonts w:ascii="Arial" w:hAnsi="Arial" w:cs="Arial"/>
          <w:color w:val="000000"/>
          <w:sz w:val="24"/>
        </w:rPr>
        <w:t>NOME/CPF</w:t>
      </w:r>
    </w:p>
    <w:p w:rsidR="00943C1D" w:rsidRPr="001E6E9C" w:rsidRDefault="00943C1D" w:rsidP="00FD5066">
      <w:pPr>
        <w:pStyle w:val="A321065"/>
        <w:spacing w:after="240"/>
        <w:ind w:left="-567" w:right="0" w:firstLine="0"/>
        <w:rPr>
          <w:rFonts w:ascii="Arial" w:hAnsi="Arial" w:cs="Arial"/>
          <w:sz w:val="24"/>
        </w:rPr>
      </w:pPr>
      <w:proofErr w:type="gramStart"/>
      <w:r w:rsidRPr="001E6E9C">
        <w:rPr>
          <w:rFonts w:ascii="Arial" w:hAnsi="Arial" w:cs="Arial"/>
          <w:color w:val="FF0000"/>
          <w:sz w:val="24"/>
        </w:rPr>
        <w:t>O  conjunto</w:t>
      </w:r>
      <w:proofErr w:type="gramEnd"/>
      <w:r w:rsidRPr="001E6E9C">
        <w:rPr>
          <w:rFonts w:ascii="Arial" w:hAnsi="Arial" w:cs="Arial"/>
          <w:color w:val="FF0000"/>
          <w:sz w:val="24"/>
        </w:rPr>
        <w:t xml:space="preserve"> de documentos referenciado abaixo é necessário para o primeiro ato do pregão – o credenciamento, juntamente com o documento do anexo </w:t>
      </w:r>
      <w:r w:rsidR="007C159C" w:rsidRPr="001E6E9C">
        <w:rPr>
          <w:rFonts w:ascii="Arial" w:hAnsi="Arial" w:cs="Arial"/>
          <w:color w:val="FF0000"/>
          <w:sz w:val="24"/>
        </w:rPr>
        <w:t>V e V</w:t>
      </w:r>
      <w:r w:rsidRPr="001E6E9C">
        <w:rPr>
          <w:rFonts w:ascii="Arial" w:hAnsi="Arial" w:cs="Arial"/>
          <w:color w:val="FF0000"/>
          <w:sz w:val="24"/>
        </w:rPr>
        <w:t>I. Será apresentado diretamente a pregoeiro. Atente para o documento do ato constitutivo, que muitos licitantes ESQUECEM no envelope de Habilitação (que não poderá ser aberto em nenhuma hipótese).</w:t>
      </w:r>
    </w:p>
    <w:p w:rsidR="00943C1D" w:rsidRPr="001E6E9C" w:rsidRDefault="00943C1D" w:rsidP="00FD5066">
      <w:pPr>
        <w:pStyle w:val="A321065"/>
        <w:spacing w:after="240"/>
        <w:ind w:left="-567" w:right="0" w:firstLine="0"/>
        <w:rPr>
          <w:rFonts w:ascii="Arial" w:hAnsi="Arial" w:cs="Arial"/>
          <w:sz w:val="24"/>
        </w:rPr>
      </w:pPr>
      <w:r w:rsidRPr="001E6E9C">
        <w:rPr>
          <w:rFonts w:ascii="Arial" w:hAnsi="Arial" w:cs="Arial"/>
          <w:color w:val="FF0000"/>
          <w:sz w:val="24"/>
        </w:rPr>
        <w:t>Todos os documentos originais ou autenticados.</w:t>
      </w:r>
    </w:p>
    <w:p w:rsidR="00943C1D" w:rsidRPr="001E6E9C" w:rsidRDefault="00943C1D" w:rsidP="00FD5066">
      <w:pPr>
        <w:pStyle w:val="A191065"/>
        <w:spacing w:after="240"/>
        <w:ind w:left="-567" w:right="0" w:firstLine="0"/>
        <w:rPr>
          <w:rFonts w:ascii="Arial" w:hAnsi="Arial" w:cs="Arial"/>
          <w:sz w:val="24"/>
        </w:rPr>
      </w:pPr>
      <w:r w:rsidRPr="001E6E9C">
        <w:rPr>
          <w:rFonts w:ascii="Arial" w:hAnsi="Arial" w:cs="Arial"/>
          <w:color w:val="FF0000"/>
          <w:sz w:val="24"/>
        </w:rPr>
        <w:t>OBS.: Documentos a serem apresentados juntamente a este:</w:t>
      </w:r>
    </w:p>
    <w:p w:rsidR="00943C1D" w:rsidRPr="001E6E9C" w:rsidRDefault="00943C1D" w:rsidP="00FD5066">
      <w:pPr>
        <w:pStyle w:val="A191065"/>
        <w:numPr>
          <w:ilvl w:val="0"/>
          <w:numId w:val="1"/>
        </w:numPr>
        <w:tabs>
          <w:tab w:val="clear" w:pos="0"/>
          <w:tab w:val="left" w:pos="360"/>
          <w:tab w:val="num" w:pos="720"/>
        </w:tabs>
        <w:spacing w:after="240"/>
        <w:ind w:left="-567" w:right="0"/>
        <w:rPr>
          <w:rFonts w:ascii="Arial" w:hAnsi="Arial" w:cs="Arial"/>
          <w:sz w:val="24"/>
        </w:rPr>
      </w:pPr>
      <w:r w:rsidRPr="001E6E9C">
        <w:rPr>
          <w:rFonts w:ascii="Arial" w:hAnsi="Arial" w:cs="Arial"/>
          <w:color w:val="FF0000"/>
          <w:sz w:val="24"/>
        </w:rPr>
        <w:t>Identidade</w:t>
      </w:r>
    </w:p>
    <w:p w:rsidR="00943C1D" w:rsidRPr="001E6E9C" w:rsidRDefault="00943C1D" w:rsidP="00FD5066">
      <w:pPr>
        <w:pStyle w:val="A191065"/>
        <w:numPr>
          <w:ilvl w:val="0"/>
          <w:numId w:val="1"/>
        </w:numPr>
        <w:tabs>
          <w:tab w:val="left" w:pos="360"/>
        </w:tabs>
        <w:spacing w:after="240"/>
        <w:ind w:left="-567" w:right="0"/>
        <w:rPr>
          <w:rFonts w:ascii="Arial" w:hAnsi="Arial" w:cs="Arial"/>
          <w:sz w:val="24"/>
        </w:rPr>
      </w:pPr>
      <w:r w:rsidRPr="001E6E9C">
        <w:rPr>
          <w:rFonts w:ascii="Arial" w:hAnsi="Arial" w:cs="Arial"/>
          <w:color w:val="FF0000"/>
          <w:sz w:val="24"/>
        </w:rPr>
        <w:t xml:space="preserve">O registro comercial </w:t>
      </w:r>
      <w:proofErr w:type="gramStart"/>
      <w:r w:rsidRPr="001E6E9C">
        <w:rPr>
          <w:rFonts w:ascii="Arial" w:hAnsi="Arial" w:cs="Arial"/>
          <w:color w:val="FF0000"/>
          <w:sz w:val="24"/>
        </w:rPr>
        <w:t>ou  o</w:t>
      </w:r>
      <w:proofErr w:type="gramEnd"/>
      <w:r w:rsidRPr="001E6E9C">
        <w:rPr>
          <w:rFonts w:ascii="Arial" w:hAnsi="Arial" w:cs="Arial"/>
          <w:color w:val="FF0000"/>
          <w:sz w:val="24"/>
        </w:rPr>
        <w:t xml:space="preserve"> ato constitutivo (estatuto ou contrato social em vigor);</w:t>
      </w:r>
    </w:p>
    <w:p w:rsidR="00943C1D" w:rsidRPr="001E6E9C" w:rsidRDefault="00943C1D" w:rsidP="00FD5066">
      <w:pPr>
        <w:pStyle w:val="A191065"/>
        <w:numPr>
          <w:ilvl w:val="0"/>
          <w:numId w:val="1"/>
        </w:numPr>
        <w:tabs>
          <w:tab w:val="left" w:pos="360"/>
        </w:tabs>
        <w:spacing w:after="240"/>
        <w:ind w:left="-567" w:right="0"/>
        <w:rPr>
          <w:rFonts w:ascii="Arial" w:hAnsi="Arial" w:cs="Arial"/>
          <w:sz w:val="24"/>
        </w:rPr>
      </w:pPr>
      <w:r w:rsidRPr="001E6E9C">
        <w:rPr>
          <w:rFonts w:ascii="Arial" w:hAnsi="Arial" w:cs="Arial"/>
          <w:color w:val="FF0000"/>
          <w:sz w:val="24"/>
        </w:rPr>
        <w:t>Em se tratando de não proprietário: procuração. Este documento substitui a procuração se e somente se vier assinado por proprietário ou sócio, devidamente identificado no contrato social.</w:t>
      </w:r>
    </w:p>
    <w:p w:rsidR="00943C1D" w:rsidRPr="001E6E9C" w:rsidRDefault="00943C1D" w:rsidP="00FD5066">
      <w:pPr>
        <w:pStyle w:val="A191065"/>
        <w:numPr>
          <w:ilvl w:val="0"/>
          <w:numId w:val="1"/>
        </w:numPr>
        <w:tabs>
          <w:tab w:val="left" w:pos="360"/>
        </w:tabs>
        <w:spacing w:after="240"/>
        <w:ind w:left="-567" w:right="0"/>
        <w:jc w:val="center"/>
        <w:rPr>
          <w:rFonts w:ascii="Arial" w:hAnsi="Arial" w:cs="Arial"/>
          <w:sz w:val="24"/>
        </w:rPr>
      </w:pPr>
      <w:r w:rsidRPr="001E6E9C">
        <w:rPr>
          <w:rFonts w:ascii="Arial" w:hAnsi="Arial" w:cs="Arial"/>
          <w:color w:val="FF0000"/>
          <w:sz w:val="24"/>
        </w:rPr>
        <w:t>(RETIRE DO SEU TEXTO AS EXPRESSÕES EM VERMELHO)</w:t>
      </w:r>
    </w:p>
    <w:p w:rsidR="00943C1D" w:rsidRPr="001E6E9C" w:rsidRDefault="00943C1D" w:rsidP="00FD5066">
      <w:pPr>
        <w:spacing w:line="240" w:lineRule="auto"/>
        <w:ind w:left="-567"/>
        <w:rPr>
          <w:sz w:val="24"/>
          <w:szCs w:val="24"/>
        </w:rPr>
      </w:pPr>
    </w:p>
    <w:p w:rsidR="002005F2" w:rsidRPr="001E6E9C" w:rsidRDefault="002005F2" w:rsidP="00FD5066">
      <w:pPr>
        <w:spacing w:line="240" w:lineRule="auto"/>
        <w:ind w:left="-567"/>
        <w:rPr>
          <w:sz w:val="24"/>
          <w:szCs w:val="24"/>
        </w:rPr>
      </w:pPr>
    </w:p>
    <w:p w:rsidR="002005F2" w:rsidRPr="001E6E9C" w:rsidRDefault="002005F2" w:rsidP="00FD5066">
      <w:pPr>
        <w:spacing w:line="240" w:lineRule="auto"/>
        <w:ind w:left="-567"/>
        <w:rPr>
          <w:sz w:val="24"/>
          <w:szCs w:val="24"/>
        </w:rPr>
      </w:pPr>
    </w:p>
    <w:p w:rsidR="00943C1D" w:rsidRPr="001E6E9C" w:rsidRDefault="00160FB2" w:rsidP="00FD5066">
      <w:pPr>
        <w:spacing w:line="240" w:lineRule="auto"/>
        <w:ind w:left="-567"/>
        <w:jc w:val="center"/>
        <w:rPr>
          <w:sz w:val="24"/>
          <w:szCs w:val="24"/>
        </w:rPr>
      </w:pPr>
      <w:r w:rsidRPr="001E6E9C">
        <w:rPr>
          <w:sz w:val="24"/>
          <w:szCs w:val="24"/>
        </w:rPr>
        <w:lastRenderedPageBreak/>
        <w:t>ANEXO V</w:t>
      </w:r>
      <w:r w:rsidR="00943C1D" w:rsidRPr="001E6E9C">
        <w:rPr>
          <w:sz w:val="24"/>
          <w:szCs w:val="24"/>
        </w:rPr>
        <w:t>I</w:t>
      </w:r>
    </w:p>
    <w:p w:rsidR="00943C1D" w:rsidRPr="001E6E9C" w:rsidRDefault="00943C1D" w:rsidP="00EB2CB8">
      <w:pPr>
        <w:spacing w:line="240" w:lineRule="auto"/>
        <w:ind w:left="-567"/>
        <w:jc w:val="center"/>
        <w:rPr>
          <w:sz w:val="24"/>
          <w:szCs w:val="24"/>
        </w:rPr>
      </w:pPr>
      <w:r w:rsidRPr="001E6E9C">
        <w:rPr>
          <w:sz w:val="24"/>
          <w:szCs w:val="24"/>
        </w:rPr>
        <w:t xml:space="preserve">PREGÃO PRESENCIAL Nº </w:t>
      </w:r>
      <w:r w:rsidR="00EB2CB8" w:rsidRPr="001E6E9C">
        <w:rPr>
          <w:sz w:val="24"/>
          <w:szCs w:val="24"/>
        </w:rPr>
        <w:t>38/2023</w:t>
      </w:r>
      <w:r w:rsidRPr="001E6E9C">
        <w:rPr>
          <w:sz w:val="24"/>
          <w:szCs w:val="24"/>
        </w:rPr>
        <w:t>-PML</w:t>
      </w:r>
    </w:p>
    <w:p w:rsidR="00EB2CB8" w:rsidRPr="001E6E9C" w:rsidRDefault="00EB2CB8" w:rsidP="00EB2CB8">
      <w:pPr>
        <w:spacing w:line="240" w:lineRule="auto"/>
        <w:ind w:left="-567"/>
        <w:jc w:val="center"/>
        <w:rPr>
          <w:sz w:val="24"/>
          <w:szCs w:val="24"/>
        </w:rPr>
      </w:pPr>
    </w:p>
    <w:p w:rsidR="00943C1D" w:rsidRPr="001E6E9C" w:rsidRDefault="00943C1D" w:rsidP="00FD5066">
      <w:pPr>
        <w:spacing w:line="240" w:lineRule="auto"/>
        <w:ind w:left="-567"/>
        <w:rPr>
          <w:sz w:val="24"/>
          <w:szCs w:val="24"/>
        </w:rPr>
      </w:pPr>
      <w:r w:rsidRPr="001E6E9C">
        <w:rPr>
          <w:sz w:val="24"/>
          <w:szCs w:val="24"/>
        </w:rPr>
        <w:t xml:space="preserve">MODELO DE DECLARAÇÃO </w:t>
      </w:r>
      <w:r w:rsidR="00EB2CB8" w:rsidRPr="001E6E9C">
        <w:rPr>
          <w:sz w:val="24"/>
          <w:szCs w:val="24"/>
        </w:rPr>
        <w:t xml:space="preserve">UNIFICADA </w:t>
      </w:r>
      <w:r w:rsidRPr="001E6E9C">
        <w:rPr>
          <w:sz w:val="24"/>
          <w:szCs w:val="24"/>
        </w:rPr>
        <w:t>DE CONHECIMENTO DO EDITAL, ATENDIMENTO ÀS</w:t>
      </w:r>
      <w:r w:rsidR="00EB2CB8" w:rsidRPr="001E6E9C">
        <w:rPr>
          <w:sz w:val="24"/>
          <w:szCs w:val="24"/>
        </w:rPr>
        <w:t xml:space="preserve"> </w:t>
      </w:r>
      <w:r w:rsidRPr="001E6E9C">
        <w:rPr>
          <w:sz w:val="24"/>
          <w:szCs w:val="24"/>
        </w:rPr>
        <w:t>EXIGÊNCIAS DE HABILITAÇÃO E ENQUADRAMENTO</w:t>
      </w:r>
    </w:p>
    <w:p w:rsidR="00EB2CB8" w:rsidRPr="001E6E9C" w:rsidRDefault="00EB2CB8" w:rsidP="00FD5066">
      <w:pPr>
        <w:spacing w:line="240" w:lineRule="auto"/>
        <w:ind w:left="-567"/>
        <w:rPr>
          <w:sz w:val="24"/>
          <w:szCs w:val="24"/>
        </w:rPr>
      </w:pPr>
    </w:p>
    <w:p w:rsidR="00943C1D" w:rsidRPr="001E6E9C" w:rsidRDefault="00943C1D" w:rsidP="00FD5066">
      <w:pPr>
        <w:spacing w:line="240" w:lineRule="auto"/>
        <w:ind w:left="-567"/>
        <w:rPr>
          <w:sz w:val="24"/>
          <w:szCs w:val="24"/>
        </w:rPr>
      </w:pPr>
      <w:r w:rsidRPr="001E6E9C">
        <w:rPr>
          <w:sz w:val="24"/>
          <w:szCs w:val="24"/>
        </w:rPr>
        <w:t>A Empresa....................................................................................................................., CNPJ n.º ................................................, com sede à Rua......................................................................................................</w:t>
      </w:r>
      <w:r w:rsidR="00EB2CB8" w:rsidRPr="001E6E9C">
        <w:rPr>
          <w:sz w:val="24"/>
          <w:szCs w:val="24"/>
        </w:rPr>
        <w:t>.................</w:t>
      </w:r>
      <w:r w:rsidRPr="001E6E9C">
        <w:rPr>
          <w:sz w:val="24"/>
          <w:szCs w:val="24"/>
        </w:rPr>
        <w:t>....., declara, sob as penas da lei, que, até a presente data, inexistem fatos impeditivos à sua habilitação no presente processo licitatório, ciente da obrigatoriedade de declarar ocorrências posteriores. Declara, ainda, o pleno conhecimento e aceitação às exigências do edital de licitação; e mais:</w:t>
      </w:r>
    </w:p>
    <w:p w:rsidR="00943C1D" w:rsidRPr="001E6E9C" w:rsidRDefault="00943C1D" w:rsidP="00FD5066">
      <w:pPr>
        <w:spacing w:line="240" w:lineRule="auto"/>
        <w:ind w:left="-567"/>
        <w:rPr>
          <w:color w:val="FF0000"/>
          <w:sz w:val="24"/>
          <w:szCs w:val="24"/>
        </w:rPr>
      </w:pPr>
      <w:r w:rsidRPr="001E6E9C">
        <w:rPr>
          <w:color w:val="FF0000"/>
          <w:sz w:val="24"/>
          <w:szCs w:val="24"/>
        </w:rPr>
        <w:t>(</w:t>
      </w:r>
      <w:proofErr w:type="gramStart"/>
      <w:r w:rsidRPr="001E6E9C">
        <w:rPr>
          <w:color w:val="FF0000"/>
          <w:sz w:val="24"/>
          <w:szCs w:val="24"/>
        </w:rPr>
        <w:t>nas</w:t>
      </w:r>
      <w:proofErr w:type="gramEnd"/>
      <w:r w:rsidRPr="001E6E9C">
        <w:rPr>
          <w:color w:val="FF0000"/>
          <w:sz w:val="24"/>
          <w:szCs w:val="24"/>
        </w:rPr>
        <w:t xml:space="preserve"> assertivas a seguir, retire aquelas em que sua empresa NÃO se enquadra.)</w:t>
      </w:r>
    </w:p>
    <w:p w:rsidR="00EB2CB8" w:rsidRPr="001E6E9C" w:rsidRDefault="00EB2CB8" w:rsidP="00FD5066">
      <w:pPr>
        <w:spacing w:line="240" w:lineRule="auto"/>
        <w:ind w:left="-567"/>
        <w:rPr>
          <w:color w:val="FF0000"/>
          <w:sz w:val="24"/>
          <w:szCs w:val="24"/>
        </w:rPr>
      </w:pPr>
    </w:p>
    <w:p w:rsidR="00943C1D" w:rsidRPr="001E6E9C" w:rsidRDefault="00943C1D" w:rsidP="00FD5066">
      <w:pPr>
        <w:spacing w:line="240" w:lineRule="auto"/>
        <w:ind w:left="-567"/>
        <w:rPr>
          <w:sz w:val="24"/>
          <w:szCs w:val="24"/>
        </w:rPr>
      </w:pPr>
      <w:r w:rsidRPr="001E6E9C">
        <w:rPr>
          <w:sz w:val="24"/>
          <w:szCs w:val="24"/>
        </w:rPr>
        <w:t>Para os fins do tratamento diferenciado e favorecido de que cogita a Lei Complementar nº 123/06, declaramos:</w:t>
      </w:r>
    </w:p>
    <w:p w:rsidR="00943C1D" w:rsidRPr="001E6E9C" w:rsidRDefault="00943C1D" w:rsidP="00FD5066">
      <w:pPr>
        <w:spacing w:line="240" w:lineRule="auto"/>
        <w:ind w:left="-567"/>
        <w:rPr>
          <w:sz w:val="24"/>
          <w:szCs w:val="24"/>
        </w:rPr>
      </w:pPr>
      <w:r w:rsidRPr="001E6E9C">
        <w:rPr>
          <w:sz w:val="24"/>
          <w:szCs w:val="24"/>
        </w:rPr>
        <w:t>- Que não possuímos a condição de microempresa, nem a de empresa de pequeno porte.</w:t>
      </w:r>
    </w:p>
    <w:p w:rsidR="00943C1D" w:rsidRPr="001E6E9C" w:rsidRDefault="00943C1D" w:rsidP="00FD5066">
      <w:pPr>
        <w:spacing w:line="240" w:lineRule="auto"/>
        <w:ind w:left="-567"/>
        <w:rPr>
          <w:sz w:val="24"/>
          <w:szCs w:val="24"/>
        </w:rPr>
      </w:pPr>
      <w:r w:rsidRPr="001E6E9C">
        <w:rPr>
          <w:sz w:val="24"/>
          <w:szCs w:val="24"/>
        </w:rPr>
        <w:t>- Que estamos enquadrados, na data designada para o início da sessão pública, na condição de microempresa e que não estamos incursos nas vedações a que se reporta o §4º do art. 3º da Lei Complementar nº 123/06.</w:t>
      </w:r>
    </w:p>
    <w:p w:rsidR="00943C1D" w:rsidRPr="001E6E9C" w:rsidRDefault="00943C1D" w:rsidP="00FD5066">
      <w:pPr>
        <w:spacing w:line="240" w:lineRule="auto"/>
        <w:ind w:left="-567"/>
        <w:rPr>
          <w:sz w:val="24"/>
          <w:szCs w:val="24"/>
        </w:rPr>
      </w:pPr>
      <w:r w:rsidRPr="001E6E9C">
        <w:rPr>
          <w:sz w:val="24"/>
          <w:szCs w:val="24"/>
        </w:rPr>
        <w:t>- Que estamos enquadrados, na data designada para o início da sessão pública, na condição de empresa de pequeno porte e que não estamos incursos nas vedações a que se reporta o §4º do art. 3º da Lei complementar nº 123/06.</w:t>
      </w:r>
    </w:p>
    <w:p w:rsidR="00EB2CB8" w:rsidRPr="001E6E9C" w:rsidRDefault="00EB2CB8" w:rsidP="00FD5066">
      <w:pPr>
        <w:spacing w:line="240" w:lineRule="auto"/>
        <w:ind w:left="-567"/>
        <w:rPr>
          <w:sz w:val="24"/>
          <w:szCs w:val="24"/>
        </w:rPr>
      </w:pPr>
    </w:p>
    <w:p w:rsidR="00943C1D" w:rsidRPr="001E6E9C" w:rsidRDefault="00943C1D" w:rsidP="00FD5066">
      <w:pPr>
        <w:spacing w:line="240" w:lineRule="auto"/>
        <w:ind w:left="-567"/>
        <w:rPr>
          <w:sz w:val="24"/>
          <w:szCs w:val="24"/>
        </w:rPr>
      </w:pPr>
      <w:r w:rsidRPr="001E6E9C">
        <w:rPr>
          <w:sz w:val="24"/>
          <w:szCs w:val="24"/>
        </w:rPr>
        <w:t>No que concerne ao conhecimento e atendimento às exigências de habilitação, declaramos:</w:t>
      </w:r>
    </w:p>
    <w:p w:rsidR="00943C1D" w:rsidRPr="001E6E9C" w:rsidRDefault="00943C1D" w:rsidP="00FD5066">
      <w:pPr>
        <w:spacing w:line="240" w:lineRule="auto"/>
        <w:ind w:left="-567"/>
        <w:rPr>
          <w:sz w:val="24"/>
          <w:szCs w:val="24"/>
        </w:rPr>
      </w:pPr>
      <w:r w:rsidRPr="001E6E9C">
        <w:rPr>
          <w:sz w:val="24"/>
          <w:szCs w:val="24"/>
        </w:rPr>
        <w:t>- Encontra-se em situação regular perante as Fazendas Nacional, Estadual e Municipal, a Seguridade Social (FGTS e INSS), bem como atende a todas as demais exig</w:t>
      </w:r>
      <w:r w:rsidR="00EB2CB8" w:rsidRPr="001E6E9C">
        <w:rPr>
          <w:sz w:val="24"/>
          <w:szCs w:val="24"/>
        </w:rPr>
        <w:t>ências de habilitação exigidas.</w:t>
      </w:r>
    </w:p>
    <w:p w:rsidR="00EB2CB8" w:rsidRPr="001E6E9C" w:rsidRDefault="00943C1D" w:rsidP="00EB2CB8">
      <w:pPr>
        <w:spacing w:line="240" w:lineRule="auto"/>
        <w:ind w:left="-567"/>
        <w:rPr>
          <w:sz w:val="24"/>
          <w:szCs w:val="24"/>
        </w:rPr>
      </w:pPr>
      <w:r w:rsidRPr="001E6E9C">
        <w:rPr>
          <w:sz w:val="24"/>
          <w:szCs w:val="24"/>
        </w:rPr>
        <w:t xml:space="preserve">-Declara que não possui agente público em cargo de confiança no Município de </w:t>
      </w:r>
      <w:proofErr w:type="gramStart"/>
      <w:r w:rsidRPr="001E6E9C">
        <w:rPr>
          <w:sz w:val="24"/>
          <w:szCs w:val="24"/>
        </w:rPr>
        <w:t>Laguna  em</w:t>
      </w:r>
      <w:proofErr w:type="gramEnd"/>
      <w:r w:rsidRPr="001E6E9C">
        <w:rPr>
          <w:sz w:val="24"/>
          <w:szCs w:val="24"/>
        </w:rPr>
        <w:t xml:space="preserve"> seu quadro de funcionários e colaboradores contratados.</w:t>
      </w:r>
    </w:p>
    <w:p w:rsidR="00EB2CB8" w:rsidRPr="001E6E9C" w:rsidRDefault="00EB2CB8" w:rsidP="00EB2CB8">
      <w:pPr>
        <w:spacing w:line="240" w:lineRule="auto"/>
        <w:ind w:left="-567"/>
        <w:rPr>
          <w:sz w:val="24"/>
          <w:szCs w:val="24"/>
        </w:rPr>
      </w:pPr>
      <w:r w:rsidRPr="001E6E9C">
        <w:rPr>
          <w:sz w:val="24"/>
          <w:szCs w:val="24"/>
        </w:rPr>
        <w:t xml:space="preserve">-Declara que não foi declarado inidôneo para licitar com o Poder Público, em quaisquer de suas esferas. </w:t>
      </w:r>
    </w:p>
    <w:p w:rsidR="00EB2CB8" w:rsidRPr="001E6E9C" w:rsidRDefault="00EB2CB8" w:rsidP="00FD5066">
      <w:pPr>
        <w:spacing w:line="240" w:lineRule="auto"/>
        <w:ind w:left="-567"/>
        <w:rPr>
          <w:sz w:val="24"/>
          <w:szCs w:val="24"/>
        </w:rPr>
      </w:pPr>
      <w:r w:rsidRPr="001E6E9C">
        <w:rPr>
          <w:sz w:val="24"/>
          <w:szCs w:val="24"/>
        </w:rPr>
        <w:t>- Declara que atende o disposto no Inciso XXXIII do art. 7º da Constituição Federal, qual seja, a proibição de trabalho noturno, perigoso ou insalubre a menores de dezoito anos e de qualquer trabalho a menores de dezesseis anos, salvo na condição de aprendiz, a partir de quatorze anos.</w:t>
      </w:r>
    </w:p>
    <w:p w:rsidR="00943C1D" w:rsidRPr="001E6E9C" w:rsidRDefault="00943C1D" w:rsidP="00FD5066">
      <w:pPr>
        <w:spacing w:line="240" w:lineRule="auto"/>
        <w:ind w:left="-567"/>
        <w:rPr>
          <w:sz w:val="24"/>
          <w:szCs w:val="24"/>
        </w:rPr>
      </w:pPr>
      <w:r w:rsidRPr="001E6E9C">
        <w:rPr>
          <w:sz w:val="24"/>
          <w:szCs w:val="24"/>
        </w:rPr>
        <w:t xml:space="preserve">- para os efeitos do §1º do art. 43 da Lei complementar nº 123/06, haver restrição na comprovação da nossa regularidade fiscal, a cuja regularização procederemos no prazo de 02 (dois) dias úteis, cujo termo inicial corresponderá ao momento da declaração do vencedor do certame, prorrogáveis por igual período, a critério da </w:t>
      </w:r>
      <w:r w:rsidRPr="001E6E9C">
        <w:rPr>
          <w:sz w:val="24"/>
          <w:szCs w:val="24"/>
        </w:rPr>
        <w:lastRenderedPageBreak/>
        <w:t>Administração Pública, cientes de que a não-regularização da documentação, no prazo previsto implicará decadência do direito à contratação.</w:t>
      </w:r>
    </w:p>
    <w:p w:rsidR="00943C1D" w:rsidRPr="001E6E9C" w:rsidRDefault="00943C1D" w:rsidP="00FD5066">
      <w:pPr>
        <w:spacing w:line="240" w:lineRule="auto"/>
        <w:ind w:left="-567"/>
        <w:rPr>
          <w:sz w:val="24"/>
          <w:szCs w:val="24"/>
        </w:rPr>
      </w:pPr>
    </w:p>
    <w:p w:rsidR="00943C1D" w:rsidRPr="001E6E9C" w:rsidRDefault="00943C1D" w:rsidP="00FD5066">
      <w:pPr>
        <w:spacing w:line="240" w:lineRule="auto"/>
        <w:ind w:left="-567"/>
        <w:rPr>
          <w:sz w:val="24"/>
          <w:szCs w:val="24"/>
        </w:rPr>
      </w:pPr>
      <w:r w:rsidRPr="001E6E9C">
        <w:rPr>
          <w:sz w:val="24"/>
          <w:szCs w:val="24"/>
        </w:rPr>
        <w:t>Laguna/SC, __</w:t>
      </w:r>
      <w:r w:rsidR="00FB0C06" w:rsidRPr="001E6E9C">
        <w:rPr>
          <w:sz w:val="24"/>
          <w:szCs w:val="24"/>
        </w:rPr>
        <w:t xml:space="preserve">___de __________________ </w:t>
      </w:r>
      <w:proofErr w:type="spellStart"/>
      <w:r w:rsidR="00FB0C06" w:rsidRPr="001E6E9C">
        <w:rPr>
          <w:sz w:val="24"/>
          <w:szCs w:val="24"/>
        </w:rPr>
        <w:t>de</w:t>
      </w:r>
      <w:proofErr w:type="spellEnd"/>
      <w:r w:rsidR="00FB0C06" w:rsidRPr="001E6E9C">
        <w:rPr>
          <w:sz w:val="24"/>
          <w:szCs w:val="24"/>
        </w:rPr>
        <w:t xml:space="preserve"> 202</w:t>
      </w:r>
      <w:r w:rsidR="00EB2CB8" w:rsidRPr="001E6E9C">
        <w:rPr>
          <w:sz w:val="24"/>
          <w:szCs w:val="24"/>
        </w:rPr>
        <w:t>3</w:t>
      </w:r>
      <w:r w:rsidRPr="001E6E9C">
        <w:rPr>
          <w:sz w:val="24"/>
          <w:szCs w:val="24"/>
        </w:rPr>
        <w:t>.</w:t>
      </w:r>
    </w:p>
    <w:p w:rsidR="00943C1D" w:rsidRPr="001E6E9C" w:rsidRDefault="00943C1D" w:rsidP="00FD5066">
      <w:pPr>
        <w:spacing w:line="240" w:lineRule="auto"/>
        <w:ind w:left="-567"/>
        <w:rPr>
          <w:sz w:val="24"/>
          <w:szCs w:val="24"/>
        </w:rPr>
      </w:pPr>
    </w:p>
    <w:p w:rsidR="00943C1D" w:rsidRPr="001E6E9C" w:rsidRDefault="00943C1D" w:rsidP="00FD5066">
      <w:pPr>
        <w:spacing w:line="240" w:lineRule="auto"/>
        <w:ind w:left="-567"/>
        <w:rPr>
          <w:sz w:val="24"/>
          <w:szCs w:val="24"/>
        </w:rPr>
      </w:pPr>
    </w:p>
    <w:p w:rsidR="00943C1D" w:rsidRPr="001E6E9C" w:rsidRDefault="00943C1D" w:rsidP="00EB2CB8">
      <w:pPr>
        <w:spacing w:line="240" w:lineRule="auto"/>
        <w:ind w:left="-567"/>
        <w:jc w:val="center"/>
        <w:rPr>
          <w:sz w:val="24"/>
          <w:szCs w:val="24"/>
        </w:rPr>
      </w:pPr>
      <w:r w:rsidRPr="001E6E9C">
        <w:rPr>
          <w:sz w:val="24"/>
          <w:szCs w:val="24"/>
        </w:rPr>
        <w:t>___________________________________________________</w:t>
      </w:r>
    </w:p>
    <w:p w:rsidR="00943C1D" w:rsidRPr="001E6E9C" w:rsidRDefault="00943C1D" w:rsidP="00EB2CB8">
      <w:pPr>
        <w:spacing w:line="240" w:lineRule="auto"/>
        <w:ind w:left="-567"/>
        <w:jc w:val="center"/>
        <w:rPr>
          <w:sz w:val="24"/>
          <w:szCs w:val="24"/>
        </w:rPr>
      </w:pPr>
      <w:r w:rsidRPr="001E6E9C">
        <w:rPr>
          <w:sz w:val="24"/>
          <w:szCs w:val="24"/>
        </w:rPr>
        <w:t>NOME DO REPRESENTANTE LEGAL / ASSINATURA</w:t>
      </w:r>
    </w:p>
    <w:p w:rsidR="00943C1D" w:rsidRPr="001E6E9C" w:rsidRDefault="00943C1D" w:rsidP="00FD5066">
      <w:pPr>
        <w:spacing w:line="240" w:lineRule="auto"/>
        <w:ind w:left="-567"/>
        <w:rPr>
          <w:sz w:val="24"/>
          <w:szCs w:val="24"/>
        </w:rPr>
      </w:pPr>
    </w:p>
    <w:p w:rsidR="009D7DD2" w:rsidRPr="001E6E9C" w:rsidRDefault="00943C1D" w:rsidP="00FD5066">
      <w:pPr>
        <w:spacing w:line="240" w:lineRule="auto"/>
        <w:ind w:left="-567"/>
        <w:rPr>
          <w:color w:val="FF0000"/>
          <w:sz w:val="24"/>
          <w:szCs w:val="24"/>
        </w:rPr>
        <w:sectPr w:rsidR="009D7DD2" w:rsidRPr="001E6E9C" w:rsidSect="00160FB2">
          <w:pgSz w:w="11906" w:h="16838"/>
          <w:pgMar w:top="1418" w:right="1701" w:bottom="1418" w:left="1701" w:header="284" w:footer="17" w:gutter="0"/>
          <w:cols w:space="720"/>
          <w:docGrid w:linePitch="299"/>
        </w:sectPr>
      </w:pPr>
      <w:r w:rsidRPr="001E6E9C">
        <w:rPr>
          <w:color w:val="FF0000"/>
          <w:sz w:val="24"/>
          <w:szCs w:val="24"/>
        </w:rPr>
        <w:t>(RETIRE DO SEU TEXTO AS EXPRESSÕES EM VERMELHO)</w:t>
      </w:r>
    </w:p>
    <w:p w:rsidR="00943C1D" w:rsidRPr="001E6E9C" w:rsidRDefault="00160FB2" w:rsidP="00FD5066">
      <w:pPr>
        <w:spacing w:line="240" w:lineRule="auto"/>
        <w:ind w:left="-567"/>
        <w:jc w:val="center"/>
        <w:rPr>
          <w:sz w:val="24"/>
          <w:szCs w:val="24"/>
        </w:rPr>
      </w:pPr>
      <w:r w:rsidRPr="001E6E9C">
        <w:rPr>
          <w:sz w:val="24"/>
          <w:szCs w:val="24"/>
        </w:rPr>
        <w:lastRenderedPageBreak/>
        <w:t xml:space="preserve">ANEXO </w:t>
      </w:r>
      <w:r w:rsidR="00943C1D" w:rsidRPr="001E6E9C">
        <w:rPr>
          <w:sz w:val="24"/>
          <w:szCs w:val="24"/>
        </w:rPr>
        <w:t>V</w:t>
      </w:r>
      <w:r w:rsidRPr="001E6E9C">
        <w:rPr>
          <w:sz w:val="24"/>
          <w:szCs w:val="24"/>
        </w:rPr>
        <w:t>II</w:t>
      </w:r>
    </w:p>
    <w:p w:rsidR="00943C1D" w:rsidRPr="001E6E9C" w:rsidRDefault="00943C1D" w:rsidP="00FD5066">
      <w:pPr>
        <w:spacing w:line="240" w:lineRule="auto"/>
        <w:ind w:left="-567"/>
        <w:jc w:val="center"/>
        <w:rPr>
          <w:sz w:val="24"/>
          <w:szCs w:val="24"/>
        </w:rPr>
      </w:pPr>
      <w:r w:rsidRPr="001E6E9C">
        <w:rPr>
          <w:sz w:val="24"/>
          <w:szCs w:val="24"/>
        </w:rPr>
        <w:t xml:space="preserve">PREGÃO PRESENCIAL Nº </w:t>
      </w:r>
      <w:r w:rsidR="00EB2CB8" w:rsidRPr="001E6E9C">
        <w:rPr>
          <w:sz w:val="24"/>
          <w:szCs w:val="24"/>
        </w:rPr>
        <w:t>38/2023</w:t>
      </w:r>
      <w:r w:rsidRPr="001E6E9C">
        <w:rPr>
          <w:sz w:val="24"/>
          <w:szCs w:val="24"/>
        </w:rPr>
        <w:t>-PML</w:t>
      </w:r>
    </w:p>
    <w:p w:rsidR="00943C1D" w:rsidRPr="001E6E9C" w:rsidRDefault="00943C1D" w:rsidP="00FD5066">
      <w:pPr>
        <w:spacing w:line="240" w:lineRule="auto"/>
        <w:ind w:left="-567"/>
        <w:jc w:val="center"/>
        <w:rPr>
          <w:sz w:val="24"/>
          <w:szCs w:val="24"/>
        </w:rPr>
      </w:pPr>
      <w:r w:rsidRPr="001E6E9C">
        <w:rPr>
          <w:sz w:val="24"/>
          <w:szCs w:val="24"/>
        </w:rPr>
        <w:t>MODELO – PROPOSTA COMERCIAL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29"/>
        <w:gridCol w:w="7088"/>
      </w:tblGrid>
      <w:tr w:rsidR="00943C1D" w:rsidRPr="001E6E9C" w:rsidTr="00AA637F">
        <w:tc>
          <w:tcPr>
            <w:tcW w:w="13817" w:type="dxa"/>
            <w:gridSpan w:val="2"/>
          </w:tcPr>
          <w:p w:rsidR="00943C1D" w:rsidRPr="001E6E9C" w:rsidRDefault="00943C1D" w:rsidP="00522671">
            <w:pPr>
              <w:spacing w:line="240" w:lineRule="auto"/>
              <w:rPr>
                <w:sz w:val="24"/>
                <w:szCs w:val="24"/>
              </w:rPr>
            </w:pPr>
            <w:r w:rsidRPr="001E6E9C">
              <w:rPr>
                <w:sz w:val="24"/>
                <w:szCs w:val="24"/>
              </w:rPr>
              <w:t>EMPRESA:</w:t>
            </w:r>
          </w:p>
        </w:tc>
      </w:tr>
      <w:tr w:rsidR="00943C1D" w:rsidRPr="001E6E9C" w:rsidTr="00AA637F">
        <w:tc>
          <w:tcPr>
            <w:tcW w:w="13817" w:type="dxa"/>
            <w:gridSpan w:val="2"/>
          </w:tcPr>
          <w:p w:rsidR="00943C1D" w:rsidRPr="001E6E9C" w:rsidRDefault="00943C1D" w:rsidP="00522671">
            <w:pPr>
              <w:spacing w:line="240" w:lineRule="auto"/>
              <w:rPr>
                <w:sz w:val="24"/>
                <w:szCs w:val="24"/>
              </w:rPr>
            </w:pPr>
            <w:proofErr w:type="gramStart"/>
            <w:r w:rsidRPr="001E6E9C">
              <w:rPr>
                <w:sz w:val="24"/>
                <w:szCs w:val="24"/>
              </w:rPr>
              <w:t>ENDEREÇO:RUA</w:t>
            </w:r>
            <w:proofErr w:type="gramEnd"/>
            <w:r w:rsidRPr="001E6E9C">
              <w:rPr>
                <w:sz w:val="24"/>
                <w:szCs w:val="24"/>
              </w:rPr>
              <w:t>/NUMERO/BAIRRO</w:t>
            </w:r>
          </w:p>
          <w:p w:rsidR="00160FB2" w:rsidRPr="001E6E9C" w:rsidRDefault="00160FB2" w:rsidP="00522671">
            <w:pPr>
              <w:spacing w:line="240" w:lineRule="auto"/>
              <w:rPr>
                <w:sz w:val="24"/>
                <w:szCs w:val="24"/>
              </w:rPr>
            </w:pPr>
          </w:p>
        </w:tc>
      </w:tr>
      <w:tr w:rsidR="00943C1D" w:rsidRPr="001E6E9C" w:rsidTr="00AA637F">
        <w:tc>
          <w:tcPr>
            <w:tcW w:w="13817" w:type="dxa"/>
            <w:gridSpan w:val="2"/>
          </w:tcPr>
          <w:p w:rsidR="00943C1D" w:rsidRPr="001E6E9C" w:rsidRDefault="00943C1D" w:rsidP="00522671">
            <w:pPr>
              <w:spacing w:line="240" w:lineRule="auto"/>
              <w:rPr>
                <w:sz w:val="24"/>
                <w:szCs w:val="24"/>
              </w:rPr>
            </w:pPr>
            <w:r w:rsidRPr="001E6E9C">
              <w:rPr>
                <w:sz w:val="24"/>
                <w:szCs w:val="24"/>
              </w:rPr>
              <w:t>CIDADE /ESTADO/CEP</w:t>
            </w:r>
          </w:p>
          <w:p w:rsidR="00160FB2" w:rsidRPr="001E6E9C" w:rsidRDefault="00160FB2" w:rsidP="00522671">
            <w:pPr>
              <w:spacing w:line="240" w:lineRule="auto"/>
              <w:rPr>
                <w:sz w:val="24"/>
                <w:szCs w:val="24"/>
              </w:rPr>
            </w:pPr>
          </w:p>
        </w:tc>
      </w:tr>
      <w:tr w:rsidR="00943C1D" w:rsidRPr="001E6E9C" w:rsidTr="00AA637F">
        <w:tc>
          <w:tcPr>
            <w:tcW w:w="6729" w:type="dxa"/>
          </w:tcPr>
          <w:p w:rsidR="00943C1D" w:rsidRPr="001E6E9C" w:rsidRDefault="00943C1D" w:rsidP="00522671">
            <w:pPr>
              <w:spacing w:line="240" w:lineRule="auto"/>
              <w:rPr>
                <w:sz w:val="24"/>
                <w:szCs w:val="24"/>
              </w:rPr>
            </w:pPr>
            <w:r w:rsidRPr="001E6E9C">
              <w:rPr>
                <w:sz w:val="24"/>
                <w:szCs w:val="24"/>
              </w:rPr>
              <w:t>FONE/FAX EMPRESA</w:t>
            </w:r>
          </w:p>
          <w:p w:rsidR="00160FB2" w:rsidRPr="001E6E9C" w:rsidRDefault="00160FB2" w:rsidP="00522671">
            <w:pPr>
              <w:spacing w:line="240" w:lineRule="auto"/>
              <w:rPr>
                <w:sz w:val="24"/>
                <w:szCs w:val="24"/>
              </w:rPr>
            </w:pPr>
          </w:p>
        </w:tc>
        <w:tc>
          <w:tcPr>
            <w:tcW w:w="7088" w:type="dxa"/>
          </w:tcPr>
          <w:p w:rsidR="00943C1D" w:rsidRPr="001E6E9C" w:rsidRDefault="00943C1D" w:rsidP="00522671">
            <w:pPr>
              <w:spacing w:line="240" w:lineRule="auto"/>
              <w:rPr>
                <w:sz w:val="24"/>
                <w:szCs w:val="24"/>
              </w:rPr>
            </w:pPr>
            <w:r w:rsidRPr="001E6E9C">
              <w:rPr>
                <w:sz w:val="24"/>
                <w:szCs w:val="24"/>
              </w:rPr>
              <w:t>NOME REPRESENTANTE</w:t>
            </w:r>
          </w:p>
        </w:tc>
      </w:tr>
      <w:tr w:rsidR="00943C1D" w:rsidRPr="001E6E9C" w:rsidTr="00AA637F">
        <w:tc>
          <w:tcPr>
            <w:tcW w:w="6729" w:type="dxa"/>
          </w:tcPr>
          <w:p w:rsidR="00943C1D" w:rsidRPr="001E6E9C" w:rsidRDefault="00943C1D" w:rsidP="00522671">
            <w:pPr>
              <w:spacing w:line="240" w:lineRule="auto"/>
              <w:rPr>
                <w:sz w:val="24"/>
                <w:szCs w:val="24"/>
              </w:rPr>
            </w:pPr>
            <w:r w:rsidRPr="001E6E9C">
              <w:rPr>
                <w:sz w:val="24"/>
                <w:szCs w:val="24"/>
              </w:rPr>
              <w:t>CNPJ EMPRESA</w:t>
            </w:r>
          </w:p>
          <w:p w:rsidR="00160FB2" w:rsidRPr="001E6E9C" w:rsidRDefault="00160FB2" w:rsidP="00522671">
            <w:pPr>
              <w:spacing w:line="240" w:lineRule="auto"/>
              <w:rPr>
                <w:sz w:val="24"/>
                <w:szCs w:val="24"/>
              </w:rPr>
            </w:pPr>
          </w:p>
        </w:tc>
        <w:tc>
          <w:tcPr>
            <w:tcW w:w="7088" w:type="dxa"/>
          </w:tcPr>
          <w:p w:rsidR="00943C1D" w:rsidRPr="001E6E9C" w:rsidRDefault="00943C1D" w:rsidP="00522671">
            <w:pPr>
              <w:spacing w:line="240" w:lineRule="auto"/>
              <w:rPr>
                <w:sz w:val="24"/>
                <w:szCs w:val="24"/>
              </w:rPr>
            </w:pPr>
            <w:r w:rsidRPr="001E6E9C">
              <w:rPr>
                <w:sz w:val="24"/>
                <w:szCs w:val="24"/>
              </w:rPr>
              <w:t>CPF REPRESENTANTE</w:t>
            </w:r>
          </w:p>
        </w:tc>
      </w:tr>
      <w:tr w:rsidR="00943C1D" w:rsidRPr="001E6E9C" w:rsidTr="00AA637F">
        <w:tc>
          <w:tcPr>
            <w:tcW w:w="6729" w:type="dxa"/>
          </w:tcPr>
          <w:p w:rsidR="00943C1D" w:rsidRPr="001E6E9C" w:rsidRDefault="00943C1D" w:rsidP="00522671">
            <w:pPr>
              <w:spacing w:line="240" w:lineRule="auto"/>
              <w:rPr>
                <w:sz w:val="24"/>
                <w:szCs w:val="24"/>
              </w:rPr>
            </w:pPr>
            <w:r w:rsidRPr="001E6E9C">
              <w:rPr>
                <w:sz w:val="24"/>
                <w:szCs w:val="24"/>
              </w:rPr>
              <w:t>E-MAIL EMPRESA</w:t>
            </w:r>
          </w:p>
          <w:p w:rsidR="00160FB2" w:rsidRPr="001E6E9C" w:rsidRDefault="00160FB2" w:rsidP="00522671">
            <w:pPr>
              <w:spacing w:line="240" w:lineRule="auto"/>
              <w:rPr>
                <w:sz w:val="24"/>
                <w:szCs w:val="24"/>
              </w:rPr>
            </w:pPr>
          </w:p>
        </w:tc>
        <w:tc>
          <w:tcPr>
            <w:tcW w:w="7088" w:type="dxa"/>
          </w:tcPr>
          <w:p w:rsidR="00943C1D" w:rsidRPr="001E6E9C" w:rsidRDefault="00943C1D" w:rsidP="00522671">
            <w:pPr>
              <w:spacing w:line="240" w:lineRule="auto"/>
              <w:rPr>
                <w:sz w:val="24"/>
                <w:szCs w:val="24"/>
              </w:rPr>
            </w:pPr>
            <w:r w:rsidRPr="001E6E9C">
              <w:rPr>
                <w:sz w:val="24"/>
                <w:szCs w:val="24"/>
              </w:rPr>
              <w:t>FONE/FAX REPRESENTANTE</w:t>
            </w:r>
          </w:p>
        </w:tc>
      </w:tr>
      <w:tr w:rsidR="00943C1D" w:rsidRPr="001E6E9C" w:rsidTr="00AA637F">
        <w:tc>
          <w:tcPr>
            <w:tcW w:w="6729" w:type="dxa"/>
          </w:tcPr>
          <w:p w:rsidR="00943C1D" w:rsidRPr="001E6E9C" w:rsidRDefault="00943C1D" w:rsidP="00522671">
            <w:pPr>
              <w:spacing w:line="240" w:lineRule="auto"/>
              <w:rPr>
                <w:sz w:val="24"/>
                <w:szCs w:val="24"/>
              </w:rPr>
            </w:pPr>
            <w:r w:rsidRPr="001E6E9C">
              <w:rPr>
                <w:sz w:val="24"/>
                <w:szCs w:val="24"/>
              </w:rPr>
              <w:t>CONTA BANCÁRIA: BANCO/AGÊNCIA/CONTA</w:t>
            </w:r>
          </w:p>
          <w:p w:rsidR="00160FB2" w:rsidRPr="001E6E9C" w:rsidRDefault="00160FB2" w:rsidP="00522671">
            <w:pPr>
              <w:spacing w:line="240" w:lineRule="auto"/>
              <w:rPr>
                <w:sz w:val="24"/>
                <w:szCs w:val="24"/>
              </w:rPr>
            </w:pPr>
          </w:p>
        </w:tc>
        <w:tc>
          <w:tcPr>
            <w:tcW w:w="7088" w:type="dxa"/>
          </w:tcPr>
          <w:p w:rsidR="00943C1D" w:rsidRPr="001E6E9C" w:rsidRDefault="00943C1D" w:rsidP="00522671">
            <w:pPr>
              <w:spacing w:line="240" w:lineRule="auto"/>
              <w:rPr>
                <w:sz w:val="24"/>
                <w:szCs w:val="24"/>
              </w:rPr>
            </w:pPr>
            <w:r w:rsidRPr="001E6E9C">
              <w:rPr>
                <w:sz w:val="24"/>
                <w:szCs w:val="24"/>
              </w:rPr>
              <w:t>E-MAIL REPRESENTANTE</w:t>
            </w:r>
          </w:p>
        </w:tc>
      </w:tr>
    </w:tbl>
    <w:p w:rsidR="00943C1D" w:rsidRPr="001E6E9C" w:rsidRDefault="00943C1D" w:rsidP="00FD5066">
      <w:pPr>
        <w:spacing w:line="240" w:lineRule="auto"/>
        <w:ind w:left="-567"/>
        <w:rPr>
          <w:sz w:val="24"/>
          <w:szCs w:val="24"/>
        </w:rPr>
      </w:pPr>
    </w:p>
    <w:p w:rsidR="00EB2CB8" w:rsidRPr="001E6E9C" w:rsidRDefault="00943C1D" w:rsidP="00EB2CB8">
      <w:pPr>
        <w:pStyle w:val="Standard"/>
        <w:spacing w:after="57"/>
        <w:ind w:left="-567"/>
        <w:rPr>
          <w:rFonts w:ascii="Arial" w:hAnsi="Arial" w:cs="Arial"/>
          <w:sz w:val="24"/>
          <w:szCs w:val="24"/>
        </w:rPr>
      </w:pPr>
      <w:r w:rsidRPr="001E6E9C">
        <w:rPr>
          <w:rFonts w:ascii="Arial" w:hAnsi="Arial" w:cs="Arial"/>
          <w:sz w:val="24"/>
          <w:szCs w:val="24"/>
        </w:rPr>
        <w:t>A pr</w:t>
      </w:r>
      <w:r w:rsidR="00EB2CB8" w:rsidRPr="001E6E9C">
        <w:rPr>
          <w:rFonts w:ascii="Arial" w:hAnsi="Arial" w:cs="Arial"/>
          <w:sz w:val="24"/>
          <w:szCs w:val="24"/>
        </w:rPr>
        <w:t>esente proposta tem como objeto a</w:t>
      </w:r>
      <w:r w:rsidRPr="001E6E9C">
        <w:rPr>
          <w:rFonts w:ascii="Arial" w:hAnsi="Arial" w:cs="Arial"/>
          <w:sz w:val="24"/>
          <w:szCs w:val="24"/>
        </w:rPr>
        <w:t xml:space="preserve"> </w:t>
      </w:r>
      <w:r w:rsidR="00EB2CB8" w:rsidRPr="001E6E9C">
        <w:rPr>
          <w:rFonts w:ascii="Arial" w:hAnsi="Arial" w:cs="Arial"/>
          <w:sz w:val="24"/>
          <w:szCs w:val="24"/>
        </w:rPr>
        <w:t>Contratação de empresa para pavimentação das ruas ELEONILDES MALAQUIAS VALÉRIO, JOSÉ JOAQUIM MARTINS E MANOEL ZEFERINO CASTRO, cada uma com as extensões de 71,54 m, 347,98 m e 135,56 m, respectivamente, totalizando 555,08 m de extensão e cobrindo uma área de 2720 m², conforme condições, quantidades e exigências estabelecidas no processo administrativo 268/2023, este edital e seus anexos.</w:t>
      </w:r>
    </w:p>
    <w:p w:rsidR="00160FB2" w:rsidRPr="001E6E9C" w:rsidRDefault="00160FB2" w:rsidP="00EB2CB8">
      <w:pPr>
        <w:pStyle w:val="Standard"/>
        <w:spacing w:after="57"/>
        <w:ind w:left="-567"/>
        <w:rPr>
          <w:rFonts w:ascii="Arial" w:hAnsi="Arial" w:cs="Arial"/>
          <w:sz w:val="24"/>
          <w:szCs w:val="24"/>
        </w:rPr>
      </w:pPr>
    </w:p>
    <w:p w:rsidR="00160FB2" w:rsidRPr="001E6E9C" w:rsidRDefault="00160FB2" w:rsidP="00EB2CB8">
      <w:pPr>
        <w:pStyle w:val="Standard"/>
        <w:spacing w:after="57"/>
        <w:ind w:left="-567"/>
        <w:rPr>
          <w:rFonts w:ascii="Arial" w:hAnsi="Arial" w:cs="Arial"/>
          <w:sz w:val="24"/>
          <w:szCs w:val="24"/>
        </w:rPr>
      </w:pPr>
    </w:p>
    <w:p w:rsidR="00160FB2" w:rsidRPr="001E6E9C" w:rsidRDefault="00160FB2" w:rsidP="00EB2CB8">
      <w:pPr>
        <w:pStyle w:val="Standard"/>
        <w:spacing w:after="57"/>
        <w:ind w:left="-567"/>
        <w:rPr>
          <w:rFonts w:ascii="Arial" w:hAnsi="Arial" w:cs="Arial"/>
          <w:sz w:val="24"/>
          <w:szCs w:val="24"/>
        </w:rPr>
      </w:pPr>
    </w:p>
    <w:tbl>
      <w:tblPr>
        <w:tblStyle w:val="TableNormal5"/>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82"/>
        <w:gridCol w:w="1357"/>
        <w:gridCol w:w="1131"/>
        <w:gridCol w:w="5484"/>
        <w:gridCol w:w="848"/>
        <w:gridCol w:w="701"/>
        <w:gridCol w:w="871"/>
        <w:gridCol w:w="1052"/>
        <w:gridCol w:w="1120"/>
      </w:tblGrid>
      <w:tr w:rsidR="00160FB2" w:rsidRPr="001E6E9C" w:rsidTr="00160FB2">
        <w:trPr>
          <w:trHeight w:val="209"/>
        </w:trPr>
        <w:tc>
          <w:tcPr>
            <w:tcW w:w="13446" w:type="dxa"/>
            <w:gridSpan w:val="9"/>
            <w:tcBorders>
              <w:left w:val="single" w:sz="6" w:space="0" w:color="000000"/>
              <w:bottom w:val="single" w:sz="6" w:space="0" w:color="000000"/>
              <w:right w:val="single" w:sz="6" w:space="0" w:color="000000"/>
            </w:tcBorders>
          </w:tcPr>
          <w:p w:rsidR="00160FB2" w:rsidRPr="001E6E9C" w:rsidRDefault="00160FB2" w:rsidP="00EB2CB8">
            <w:pPr>
              <w:pStyle w:val="TableParagraph"/>
              <w:rPr>
                <w:rFonts w:ascii="Arial" w:hAnsi="Arial" w:cs="Arial"/>
                <w:sz w:val="24"/>
                <w:szCs w:val="24"/>
              </w:rPr>
            </w:pPr>
          </w:p>
        </w:tc>
      </w:tr>
      <w:tr w:rsidR="00160FB2" w:rsidRPr="001E6E9C" w:rsidTr="00160FB2">
        <w:trPr>
          <w:trHeight w:val="437"/>
        </w:trPr>
        <w:tc>
          <w:tcPr>
            <w:tcW w:w="882" w:type="dxa"/>
            <w:tcBorders>
              <w:top w:val="single" w:sz="6" w:space="0" w:color="000000"/>
              <w:left w:val="single" w:sz="6" w:space="0" w:color="000000"/>
              <w:bottom w:val="single" w:sz="6" w:space="0" w:color="000000"/>
              <w:right w:val="single" w:sz="6" w:space="0" w:color="000000"/>
            </w:tcBorders>
            <w:shd w:val="clear" w:color="auto" w:fill="BEBEBE"/>
          </w:tcPr>
          <w:p w:rsidR="00160FB2" w:rsidRPr="001E6E9C" w:rsidRDefault="00160FB2" w:rsidP="00EB2CB8">
            <w:pPr>
              <w:pStyle w:val="TableParagraph"/>
              <w:spacing w:before="129"/>
              <w:ind w:left="245" w:right="223"/>
              <w:jc w:val="center"/>
              <w:rPr>
                <w:rFonts w:ascii="Arial" w:hAnsi="Arial" w:cs="Arial"/>
                <w:b/>
                <w:sz w:val="24"/>
                <w:szCs w:val="24"/>
              </w:rPr>
            </w:pPr>
            <w:r w:rsidRPr="001E6E9C">
              <w:rPr>
                <w:rFonts w:ascii="Arial" w:hAnsi="Arial" w:cs="Arial"/>
                <w:b/>
                <w:sz w:val="24"/>
                <w:szCs w:val="24"/>
              </w:rPr>
              <w:t>ITEM</w:t>
            </w:r>
          </w:p>
        </w:tc>
        <w:tc>
          <w:tcPr>
            <w:tcW w:w="1357" w:type="dxa"/>
            <w:tcBorders>
              <w:top w:val="single" w:sz="6" w:space="0" w:color="000000"/>
              <w:left w:val="single" w:sz="6" w:space="0" w:color="000000"/>
              <w:bottom w:val="single" w:sz="6" w:space="0" w:color="000000"/>
              <w:right w:val="single" w:sz="6" w:space="0" w:color="000000"/>
            </w:tcBorders>
            <w:shd w:val="clear" w:color="auto" w:fill="BEBEBE"/>
          </w:tcPr>
          <w:p w:rsidR="00160FB2" w:rsidRPr="001E6E9C" w:rsidRDefault="00160FB2" w:rsidP="00EB2CB8">
            <w:pPr>
              <w:pStyle w:val="TableParagraph"/>
              <w:spacing w:before="129"/>
              <w:ind w:left="245" w:right="223"/>
              <w:jc w:val="center"/>
              <w:rPr>
                <w:rFonts w:ascii="Arial" w:hAnsi="Arial" w:cs="Arial"/>
                <w:b/>
                <w:sz w:val="24"/>
                <w:szCs w:val="24"/>
              </w:rPr>
            </w:pPr>
            <w:r w:rsidRPr="001E6E9C">
              <w:rPr>
                <w:rFonts w:ascii="Arial" w:hAnsi="Arial" w:cs="Arial"/>
                <w:b/>
                <w:sz w:val="24"/>
                <w:szCs w:val="24"/>
              </w:rPr>
              <w:t>FONTE</w:t>
            </w:r>
          </w:p>
        </w:tc>
        <w:tc>
          <w:tcPr>
            <w:tcW w:w="1131" w:type="dxa"/>
            <w:tcBorders>
              <w:top w:val="single" w:sz="6" w:space="0" w:color="000000"/>
              <w:left w:val="single" w:sz="6" w:space="0" w:color="000000"/>
              <w:bottom w:val="single" w:sz="6" w:space="0" w:color="000000"/>
              <w:right w:val="single" w:sz="6" w:space="0" w:color="000000"/>
            </w:tcBorders>
            <w:shd w:val="clear" w:color="auto" w:fill="BEBEBE"/>
          </w:tcPr>
          <w:p w:rsidR="00160FB2" w:rsidRPr="001E6E9C" w:rsidRDefault="00160FB2" w:rsidP="00EB2CB8">
            <w:pPr>
              <w:pStyle w:val="TableParagraph"/>
              <w:spacing w:before="129"/>
              <w:ind w:right="239"/>
              <w:jc w:val="right"/>
              <w:rPr>
                <w:rFonts w:ascii="Arial" w:hAnsi="Arial" w:cs="Arial"/>
                <w:b/>
                <w:sz w:val="24"/>
                <w:szCs w:val="24"/>
              </w:rPr>
            </w:pPr>
            <w:r w:rsidRPr="001E6E9C">
              <w:rPr>
                <w:rFonts w:ascii="Arial" w:hAnsi="Arial" w:cs="Arial"/>
                <w:b/>
                <w:sz w:val="24"/>
                <w:szCs w:val="24"/>
              </w:rPr>
              <w:t>CÓDIGO</w:t>
            </w:r>
          </w:p>
        </w:tc>
        <w:tc>
          <w:tcPr>
            <w:tcW w:w="5484" w:type="dxa"/>
            <w:tcBorders>
              <w:top w:val="single" w:sz="6" w:space="0" w:color="000000"/>
              <w:left w:val="single" w:sz="6" w:space="0" w:color="000000"/>
              <w:bottom w:val="single" w:sz="6" w:space="0" w:color="000000"/>
              <w:right w:val="single" w:sz="6" w:space="0" w:color="000000"/>
            </w:tcBorders>
            <w:shd w:val="clear" w:color="auto" w:fill="BEBEBE"/>
          </w:tcPr>
          <w:p w:rsidR="00160FB2" w:rsidRPr="001E6E9C" w:rsidRDefault="00160FB2" w:rsidP="00EB2CB8">
            <w:pPr>
              <w:pStyle w:val="TableParagraph"/>
              <w:spacing w:before="129"/>
              <w:ind w:left="1699"/>
              <w:rPr>
                <w:rFonts w:ascii="Arial" w:hAnsi="Arial" w:cs="Arial"/>
                <w:b/>
                <w:sz w:val="24"/>
                <w:szCs w:val="24"/>
              </w:rPr>
            </w:pPr>
            <w:r w:rsidRPr="001E6E9C">
              <w:rPr>
                <w:rFonts w:ascii="Arial" w:hAnsi="Arial" w:cs="Arial"/>
                <w:b/>
                <w:sz w:val="24"/>
                <w:szCs w:val="24"/>
              </w:rPr>
              <w:t>DESCRIÇÃO</w:t>
            </w:r>
            <w:r w:rsidRPr="001E6E9C">
              <w:rPr>
                <w:rFonts w:ascii="Arial" w:hAnsi="Arial" w:cs="Arial"/>
                <w:b/>
                <w:spacing w:val="2"/>
                <w:sz w:val="24"/>
                <w:szCs w:val="24"/>
              </w:rPr>
              <w:t xml:space="preserve"> </w:t>
            </w:r>
            <w:r w:rsidRPr="001E6E9C">
              <w:rPr>
                <w:rFonts w:ascii="Arial" w:hAnsi="Arial" w:cs="Arial"/>
                <w:b/>
                <w:sz w:val="24"/>
                <w:szCs w:val="24"/>
              </w:rPr>
              <w:t>DOS</w:t>
            </w:r>
            <w:r w:rsidRPr="001E6E9C">
              <w:rPr>
                <w:rFonts w:ascii="Arial" w:hAnsi="Arial" w:cs="Arial"/>
                <w:b/>
                <w:spacing w:val="2"/>
                <w:sz w:val="24"/>
                <w:szCs w:val="24"/>
              </w:rPr>
              <w:t xml:space="preserve"> </w:t>
            </w:r>
            <w:r w:rsidRPr="001E6E9C">
              <w:rPr>
                <w:rFonts w:ascii="Arial" w:hAnsi="Arial" w:cs="Arial"/>
                <w:b/>
                <w:sz w:val="24"/>
                <w:szCs w:val="24"/>
              </w:rPr>
              <w:t>SERVIÇOS</w:t>
            </w:r>
          </w:p>
        </w:tc>
        <w:tc>
          <w:tcPr>
            <w:tcW w:w="848" w:type="dxa"/>
            <w:tcBorders>
              <w:top w:val="single" w:sz="6" w:space="0" w:color="000000"/>
              <w:left w:val="single" w:sz="6" w:space="0" w:color="000000"/>
              <w:bottom w:val="single" w:sz="6" w:space="0" w:color="000000"/>
              <w:right w:val="single" w:sz="6" w:space="0" w:color="000000"/>
            </w:tcBorders>
            <w:shd w:val="clear" w:color="auto" w:fill="BEBEBE"/>
          </w:tcPr>
          <w:p w:rsidR="00160FB2" w:rsidRPr="001E6E9C" w:rsidRDefault="00160FB2" w:rsidP="00EB2CB8">
            <w:pPr>
              <w:pStyle w:val="TableParagraph"/>
              <w:spacing w:before="129"/>
              <w:ind w:left="202" w:right="181"/>
              <w:jc w:val="center"/>
              <w:rPr>
                <w:rFonts w:ascii="Arial" w:hAnsi="Arial" w:cs="Arial"/>
                <w:b/>
                <w:sz w:val="24"/>
                <w:szCs w:val="24"/>
              </w:rPr>
            </w:pPr>
            <w:r w:rsidRPr="001E6E9C">
              <w:rPr>
                <w:rFonts w:ascii="Arial" w:hAnsi="Arial" w:cs="Arial"/>
                <w:b/>
                <w:sz w:val="24"/>
                <w:szCs w:val="24"/>
              </w:rPr>
              <w:t>UNID.</w:t>
            </w:r>
          </w:p>
        </w:tc>
        <w:tc>
          <w:tcPr>
            <w:tcW w:w="701" w:type="dxa"/>
            <w:tcBorders>
              <w:top w:val="single" w:sz="6" w:space="0" w:color="000000"/>
              <w:left w:val="single" w:sz="6" w:space="0" w:color="000000"/>
              <w:bottom w:val="single" w:sz="6" w:space="0" w:color="000000"/>
              <w:right w:val="single" w:sz="6" w:space="0" w:color="000000"/>
            </w:tcBorders>
            <w:shd w:val="clear" w:color="auto" w:fill="BEBEBE"/>
          </w:tcPr>
          <w:p w:rsidR="00160FB2" w:rsidRPr="001E6E9C" w:rsidRDefault="00160FB2" w:rsidP="00EB2CB8">
            <w:pPr>
              <w:pStyle w:val="TableParagraph"/>
              <w:spacing w:before="129"/>
              <w:ind w:left="46" w:right="25"/>
              <w:jc w:val="center"/>
              <w:rPr>
                <w:rFonts w:ascii="Arial" w:hAnsi="Arial" w:cs="Arial"/>
                <w:b/>
                <w:sz w:val="24"/>
                <w:szCs w:val="24"/>
              </w:rPr>
            </w:pPr>
            <w:r w:rsidRPr="001E6E9C">
              <w:rPr>
                <w:rFonts w:ascii="Arial" w:hAnsi="Arial" w:cs="Arial"/>
                <w:b/>
                <w:sz w:val="24"/>
                <w:szCs w:val="24"/>
              </w:rPr>
              <w:t>QUANT.</w:t>
            </w:r>
          </w:p>
        </w:tc>
        <w:tc>
          <w:tcPr>
            <w:tcW w:w="871" w:type="dxa"/>
            <w:tcBorders>
              <w:top w:val="single" w:sz="6" w:space="0" w:color="000000"/>
              <w:left w:val="single" w:sz="6" w:space="0" w:color="000000"/>
              <w:bottom w:val="single" w:sz="6" w:space="0" w:color="000000"/>
              <w:right w:val="single" w:sz="6" w:space="0" w:color="000000"/>
            </w:tcBorders>
            <w:shd w:val="clear" w:color="auto" w:fill="BEBEBE"/>
          </w:tcPr>
          <w:p w:rsidR="00160FB2" w:rsidRPr="001E6E9C" w:rsidRDefault="00160FB2" w:rsidP="00EB2CB8">
            <w:pPr>
              <w:pStyle w:val="TableParagraph"/>
              <w:spacing w:before="38" w:line="252" w:lineRule="auto"/>
              <w:ind w:left="124" w:right="76" w:hanging="21"/>
              <w:rPr>
                <w:rFonts w:ascii="Arial" w:hAnsi="Arial" w:cs="Arial"/>
                <w:b/>
                <w:sz w:val="24"/>
                <w:szCs w:val="24"/>
              </w:rPr>
            </w:pPr>
            <w:r w:rsidRPr="001E6E9C">
              <w:rPr>
                <w:rFonts w:ascii="Arial" w:hAnsi="Arial" w:cs="Arial"/>
                <w:b/>
                <w:spacing w:val="-3"/>
                <w:sz w:val="24"/>
                <w:szCs w:val="24"/>
              </w:rPr>
              <w:t>PR. UNIT.</w:t>
            </w:r>
            <w:r w:rsidRPr="001E6E9C">
              <w:rPr>
                <w:rFonts w:ascii="Arial" w:hAnsi="Arial" w:cs="Arial"/>
                <w:b/>
                <w:spacing w:val="-39"/>
                <w:sz w:val="24"/>
                <w:szCs w:val="24"/>
              </w:rPr>
              <w:t xml:space="preserve"> </w:t>
            </w:r>
            <w:r w:rsidRPr="001E6E9C">
              <w:rPr>
                <w:rFonts w:ascii="Arial" w:hAnsi="Arial" w:cs="Arial"/>
                <w:b/>
                <w:sz w:val="24"/>
                <w:szCs w:val="24"/>
              </w:rPr>
              <w:t>SEM</w:t>
            </w:r>
            <w:r w:rsidRPr="001E6E9C">
              <w:rPr>
                <w:rFonts w:ascii="Arial" w:hAnsi="Arial" w:cs="Arial"/>
                <w:b/>
                <w:spacing w:val="1"/>
                <w:sz w:val="24"/>
                <w:szCs w:val="24"/>
              </w:rPr>
              <w:t xml:space="preserve"> </w:t>
            </w:r>
            <w:r w:rsidRPr="001E6E9C">
              <w:rPr>
                <w:rFonts w:ascii="Arial" w:hAnsi="Arial" w:cs="Arial"/>
                <w:b/>
                <w:sz w:val="24"/>
                <w:szCs w:val="24"/>
              </w:rPr>
              <w:t>BDI</w:t>
            </w:r>
          </w:p>
        </w:tc>
        <w:tc>
          <w:tcPr>
            <w:tcW w:w="1052" w:type="dxa"/>
            <w:tcBorders>
              <w:top w:val="single" w:sz="6" w:space="0" w:color="000000"/>
              <w:left w:val="single" w:sz="6" w:space="0" w:color="000000"/>
              <w:bottom w:val="single" w:sz="6" w:space="0" w:color="000000"/>
              <w:right w:val="single" w:sz="6" w:space="0" w:color="000000"/>
            </w:tcBorders>
            <w:shd w:val="clear" w:color="auto" w:fill="BEBEBE"/>
          </w:tcPr>
          <w:p w:rsidR="00160FB2" w:rsidRPr="001E6E9C" w:rsidRDefault="00160FB2" w:rsidP="00EB2CB8">
            <w:pPr>
              <w:pStyle w:val="TableParagraph"/>
              <w:spacing w:before="38" w:line="252" w:lineRule="auto"/>
              <w:ind w:left="202" w:right="163" w:hanging="9"/>
              <w:rPr>
                <w:rFonts w:ascii="Arial" w:hAnsi="Arial" w:cs="Arial"/>
                <w:b/>
                <w:sz w:val="24"/>
                <w:szCs w:val="24"/>
              </w:rPr>
            </w:pPr>
            <w:r w:rsidRPr="001E6E9C">
              <w:rPr>
                <w:rFonts w:ascii="Arial" w:hAnsi="Arial" w:cs="Arial"/>
                <w:b/>
                <w:spacing w:val="-3"/>
                <w:sz w:val="24"/>
                <w:szCs w:val="24"/>
              </w:rPr>
              <w:t>PR. UNIT.</w:t>
            </w:r>
            <w:r w:rsidRPr="001E6E9C">
              <w:rPr>
                <w:rFonts w:ascii="Arial" w:hAnsi="Arial" w:cs="Arial"/>
                <w:b/>
                <w:spacing w:val="-39"/>
                <w:sz w:val="24"/>
                <w:szCs w:val="24"/>
              </w:rPr>
              <w:t xml:space="preserve"> </w:t>
            </w:r>
            <w:r w:rsidRPr="001E6E9C">
              <w:rPr>
                <w:rFonts w:ascii="Arial" w:hAnsi="Arial" w:cs="Arial"/>
                <w:b/>
                <w:sz w:val="24"/>
                <w:szCs w:val="24"/>
              </w:rPr>
              <w:t>COM</w:t>
            </w:r>
            <w:r w:rsidRPr="001E6E9C">
              <w:rPr>
                <w:rFonts w:ascii="Arial" w:hAnsi="Arial" w:cs="Arial"/>
                <w:b/>
                <w:spacing w:val="2"/>
                <w:sz w:val="24"/>
                <w:szCs w:val="24"/>
              </w:rPr>
              <w:t xml:space="preserve"> </w:t>
            </w:r>
            <w:r w:rsidRPr="001E6E9C">
              <w:rPr>
                <w:rFonts w:ascii="Arial" w:hAnsi="Arial" w:cs="Arial"/>
                <w:b/>
                <w:sz w:val="24"/>
                <w:szCs w:val="24"/>
              </w:rPr>
              <w:t>BDI</w:t>
            </w:r>
          </w:p>
        </w:tc>
        <w:tc>
          <w:tcPr>
            <w:tcW w:w="1120" w:type="dxa"/>
            <w:tcBorders>
              <w:top w:val="single" w:sz="6" w:space="0" w:color="000000"/>
              <w:left w:val="single" w:sz="6" w:space="0" w:color="000000"/>
              <w:bottom w:val="single" w:sz="6" w:space="0" w:color="000000"/>
              <w:right w:val="single" w:sz="6" w:space="0" w:color="000000"/>
            </w:tcBorders>
            <w:shd w:val="clear" w:color="auto" w:fill="BEBEBE"/>
          </w:tcPr>
          <w:p w:rsidR="00160FB2" w:rsidRPr="001E6E9C" w:rsidRDefault="00160FB2" w:rsidP="00EB2CB8">
            <w:pPr>
              <w:pStyle w:val="TableParagraph"/>
              <w:spacing w:before="129"/>
              <w:ind w:left="114" w:right="95"/>
              <w:jc w:val="center"/>
              <w:rPr>
                <w:rFonts w:ascii="Arial" w:hAnsi="Arial" w:cs="Arial"/>
                <w:b/>
                <w:sz w:val="24"/>
                <w:szCs w:val="24"/>
              </w:rPr>
            </w:pPr>
            <w:r w:rsidRPr="001E6E9C">
              <w:rPr>
                <w:rFonts w:ascii="Arial" w:hAnsi="Arial" w:cs="Arial"/>
                <w:b/>
                <w:sz w:val="24"/>
                <w:szCs w:val="24"/>
              </w:rPr>
              <w:t>VALOR</w:t>
            </w:r>
            <w:r w:rsidRPr="001E6E9C">
              <w:rPr>
                <w:rFonts w:ascii="Arial" w:hAnsi="Arial" w:cs="Arial"/>
                <w:b/>
                <w:spacing w:val="-4"/>
                <w:sz w:val="24"/>
                <w:szCs w:val="24"/>
              </w:rPr>
              <w:t xml:space="preserve"> </w:t>
            </w:r>
            <w:r w:rsidRPr="001E6E9C">
              <w:rPr>
                <w:rFonts w:ascii="Arial" w:hAnsi="Arial" w:cs="Arial"/>
                <w:b/>
                <w:sz w:val="24"/>
                <w:szCs w:val="24"/>
              </w:rPr>
              <w:t>(R$)</w:t>
            </w:r>
          </w:p>
        </w:tc>
      </w:tr>
      <w:tr w:rsidR="00160FB2" w:rsidRPr="001E6E9C" w:rsidTr="00160FB2">
        <w:trPr>
          <w:trHeight w:val="211"/>
        </w:trPr>
        <w:tc>
          <w:tcPr>
            <w:tcW w:w="882" w:type="dxa"/>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EB2CB8">
            <w:pPr>
              <w:pStyle w:val="TableParagraph"/>
              <w:spacing w:before="4" w:line="187" w:lineRule="exact"/>
              <w:ind w:left="245" w:right="223"/>
              <w:jc w:val="center"/>
              <w:rPr>
                <w:rFonts w:ascii="Arial" w:hAnsi="Arial" w:cs="Arial"/>
                <w:b/>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EB2CB8">
            <w:pPr>
              <w:pStyle w:val="TableParagraph"/>
              <w:rPr>
                <w:rFonts w:ascii="Arial" w:hAnsi="Arial" w:cs="Arial"/>
                <w:sz w:val="24"/>
                <w:szCs w:val="24"/>
              </w:rPr>
            </w:pPr>
          </w:p>
        </w:tc>
        <w:tc>
          <w:tcPr>
            <w:tcW w:w="1131" w:type="dxa"/>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EB2CB8">
            <w:pPr>
              <w:pStyle w:val="TableParagraph"/>
              <w:rPr>
                <w:rFonts w:ascii="Arial" w:hAnsi="Arial" w:cs="Arial"/>
                <w:sz w:val="24"/>
                <w:szCs w:val="24"/>
              </w:rPr>
            </w:pPr>
          </w:p>
        </w:tc>
        <w:tc>
          <w:tcPr>
            <w:tcW w:w="5484" w:type="dxa"/>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EB2CB8">
            <w:pPr>
              <w:pStyle w:val="TableParagraph"/>
              <w:spacing w:before="15"/>
              <w:ind w:left="42"/>
              <w:rPr>
                <w:rFonts w:ascii="Arial" w:hAnsi="Arial" w:cs="Arial"/>
                <w:b/>
                <w:sz w:val="24"/>
                <w:szCs w:val="24"/>
              </w:rPr>
            </w:pPr>
            <w:r w:rsidRPr="001E6E9C">
              <w:rPr>
                <w:rFonts w:ascii="Arial" w:hAnsi="Arial" w:cs="Arial"/>
                <w:b/>
                <w:sz w:val="24"/>
                <w:szCs w:val="24"/>
              </w:rPr>
              <w:t>SERVIÇOS</w:t>
            </w:r>
            <w:r w:rsidRPr="001E6E9C">
              <w:rPr>
                <w:rFonts w:ascii="Arial" w:hAnsi="Arial" w:cs="Arial"/>
                <w:b/>
                <w:spacing w:val="1"/>
                <w:sz w:val="24"/>
                <w:szCs w:val="24"/>
              </w:rPr>
              <w:t xml:space="preserve"> </w:t>
            </w:r>
            <w:r w:rsidRPr="001E6E9C">
              <w:rPr>
                <w:rFonts w:ascii="Arial" w:hAnsi="Arial" w:cs="Arial"/>
                <w:b/>
                <w:sz w:val="24"/>
                <w:szCs w:val="24"/>
              </w:rPr>
              <w:t>INICIAIS</w:t>
            </w:r>
          </w:p>
        </w:tc>
        <w:tc>
          <w:tcPr>
            <w:tcW w:w="3472" w:type="dxa"/>
            <w:gridSpan w:val="4"/>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EB2CB8">
            <w:pPr>
              <w:pStyle w:val="TableParagraph"/>
              <w:spacing w:before="15"/>
              <w:ind w:left="1135"/>
              <w:rPr>
                <w:rFonts w:ascii="Arial" w:hAnsi="Arial" w:cs="Arial"/>
                <w:b/>
                <w:sz w:val="24"/>
                <w:szCs w:val="24"/>
              </w:rPr>
            </w:pPr>
          </w:p>
        </w:tc>
        <w:tc>
          <w:tcPr>
            <w:tcW w:w="1120" w:type="dxa"/>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EB2CB8">
            <w:pPr>
              <w:pStyle w:val="TableParagraph"/>
              <w:spacing w:before="15"/>
              <w:ind w:left="114" w:right="95"/>
              <w:jc w:val="center"/>
              <w:rPr>
                <w:rFonts w:ascii="Arial" w:hAnsi="Arial" w:cs="Arial"/>
                <w:b/>
                <w:sz w:val="24"/>
                <w:szCs w:val="24"/>
              </w:rPr>
            </w:pPr>
          </w:p>
        </w:tc>
      </w:tr>
      <w:tr w:rsidR="00160FB2" w:rsidRPr="001E6E9C" w:rsidTr="00160FB2">
        <w:trPr>
          <w:trHeight w:val="414"/>
        </w:trPr>
        <w:tc>
          <w:tcPr>
            <w:tcW w:w="882" w:type="dxa"/>
            <w:tcBorders>
              <w:top w:val="single" w:sz="6" w:space="0" w:color="000000"/>
              <w:left w:val="single" w:sz="6" w:space="0" w:color="000000"/>
              <w:bottom w:val="single" w:sz="6" w:space="0" w:color="000000"/>
              <w:right w:val="single" w:sz="6" w:space="0" w:color="000000"/>
            </w:tcBorders>
          </w:tcPr>
          <w:p w:rsidR="00160FB2" w:rsidRPr="001E6E9C" w:rsidRDefault="00840859" w:rsidP="00EB2CB8">
            <w:pPr>
              <w:pStyle w:val="TableParagraph"/>
              <w:spacing w:before="117"/>
              <w:ind w:left="245" w:right="223"/>
              <w:jc w:val="center"/>
              <w:rPr>
                <w:rFonts w:ascii="Arial" w:hAnsi="Arial" w:cs="Arial"/>
                <w:sz w:val="24"/>
                <w:szCs w:val="24"/>
              </w:rPr>
            </w:pPr>
            <w:r w:rsidRPr="001E6E9C">
              <w:rPr>
                <w:rFonts w:ascii="Arial" w:hAnsi="Arial" w:cs="Arial"/>
                <w:sz w:val="24"/>
                <w:szCs w:val="24"/>
              </w:rPr>
              <w:t>1</w:t>
            </w:r>
          </w:p>
        </w:tc>
        <w:tc>
          <w:tcPr>
            <w:tcW w:w="1357"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7"/>
              <w:ind w:left="245" w:right="223"/>
              <w:jc w:val="center"/>
              <w:rPr>
                <w:rFonts w:ascii="Arial" w:hAnsi="Arial" w:cs="Arial"/>
                <w:sz w:val="24"/>
                <w:szCs w:val="24"/>
              </w:rPr>
            </w:pPr>
            <w:r w:rsidRPr="001E6E9C">
              <w:rPr>
                <w:rFonts w:ascii="Arial" w:hAnsi="Arial" w:cs="Arial"/>
                <w:sz w:val="24"/>
                <w:szCs w:val="24"/>
              </w:rPr>
              <w:t>SINAPI</w:t>
            </w:r>
          </w:p>
        </w:tc>
        <w:tc>
          <w:tcPr>
            <w:tcW w:w="113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7"/>
              <w:ind w:right="293"/>
              <w:jc w:val="right"/>
              <w:rPr>
                <w:rFonts w:ascii="Arial" w:hAnsi="Arial" w:cs="Arial"/>
                <w:sz w:val="24"/>
                <w:szCs w:val="24"/>
              </w:rPr>
            </w:pPr>
            <w:r w:rsidRPr="001E6E9C">
              <w:rPr>
                <w:rFonts w:ascii="Arial" w:hAnsi="Arial" w:cs="Arial"/>
                <w:sz w:val="24"/>
                <w:szCs w:val="24"/>
              </w:rPr>
              <w:t>103689</w:t>
            </w:r>
          </w:p>
        </w:tc>
        <w:tc>
          <w:tcPr>
            <w:tcW w:w="5484" w:type="dxa"/>
            <w:tcBorders>
              <w:top w:val="single" w:sz="6" w:space="0" w:color="000000"/>
              <w:left w:val="single" w:sz="6" w:space="0" w:color="000000"/>
              <w:bottom w:val="single" w:sz="6" w:space="0" w:color="000000"/>
              <w:right w:val="single" w:sz="6" w:space="0" w:color="000000"/>
            </w:tcBorders>
          </w:tcPr>
          <w:p w:rsidR="00160FB2" w:rsidRPr="001E6E9C" w:rsidRDefault="00160FB2" w:rsidP="001E6E9C">
            <w:pPr>
              <w:pStyle w:val="SemEspaamento"/>
              <w:rPr>
                <w:rFonts w:ascii="Arial" w:hAnsi="Arial" w:cs="Arial"/>
                <w:sz w:val="24"/>
                <w:szCs w:val="24"/>
              </w:rPr>
            </w:pPr>
            <w:r w:rsidRPr="001E6E9C">
              <w:rPr>
                <w:rFonts w:ascii="Arial" w:hAnsi="Arial" w:cs="Arial"/>
                <w:sz w:val="24"/>
                <w:szCs w:val="24"/>
              </w:rPr>
              <w:t>FORNECIMENTO</w:t>
            </w:r>
            <w:r w:rsidRPr="001E6E9C">
              <w:rPr>
                <w:rFonts w:ascii="Arial" w:hAnsi="Arial" w:cs="Arial"/>
                <w:spacing w:val="-3"/>
                <w:sz w:val="24"/>
                <w:szCs w:val="24"/>
              </w:rPr>
              <w:t xml:space="preserve"> </w:t>
            </w:r>
            <w:r w:rsidRPr="001E6E9C">
              <w:rPr>
                <w:rFonts w:ascii="Arial" w:hAnsi="Arial" w:cs="Arial"/>
                <w:sz w:val="24"/>
                <w:szCs w:val="24"/>
              </w:rPr>
              <w:t>E</w:t>
            </w:r>
            <w:r w:rsidRPr="001E6E9C">
              <w:rPr>
                <w:rFonts w:ascii="Arial" w:hAnsi="Arial" w:cs="Arial"/>
                <w:spacing w:val="-2"/>
                <w:sz w:val="24"/>
                <w:szCs w:val="24"/>
              </w:rPr>
              <w:t xml:space="preserve"> </w:t>
            </w:r>
            <w:r w:rsidRPr="001E6E9C">
              <w:rPr>
                <w:rFonts w:ascii="Arial" w:hAnsi="Arial" w:cs="Arial"/>
                <w:sz w:val="24"/>
                <w:szCs w:val="24"/>
              </w:rPr>
              <w:t>INSTALAÇÃO</w:t>
            </w:r>
            <w:r w:rsidRPr="001E6E9C">
              <w:rPr>
                <w:rFonts w:ascii="Arial" w:hAnsi="Arial" w:cs="Arial"/>
                <w:spacing w:val="-2"/>
                <w:sz w:val="24"/>
                <w:szCs w:val="24"/>
              </w:rPr>
              <w:t xml:space="preserve"> </w:t>
            </w:r>
            <w:r w:rsidRPr="001E6E9C">
              <w:rPr>
                <w:rFonts w:ascii="Arial" w:hAnsi="Arial" w:cs="Arial"/>
                <w:sz w:val="24"/>
                <w:szCs w:val="24"/>
              </w:rPr>
              <w:t>DE</w:t>
            </w:r>
            <w:r w:rsidRPr="001E6E9C">
              <w:rPr>
                <w:rFonts w:ascii="Arial" w:hAnsi="Arial" w:cs="Arial"/>
                <w:spacing w:val="-2"/>
                <w:sz w:val="24"/>
                <w:szCs w:val="24"/>
              </w:rPr>
              <w:t xml:space="preserve"> </w:t>
            </w:r>
            <w:r w:rsidRPr="001E6E9C">
              <w:rPr>
                <w:rFonts w:ascii="Arial" w:hAnsi="Arial" w:cs="Arial"/>
                <w:sz w:val="24"/>
                <w:szCs w:val="24"/>
              </w:rPr>
              <w:t>PLACA</w:t>
            </w:r>
            <w:r w:rsidRPr="001E6E9C">
              <w:rPr>
                <w:rFonts w:ascii="Arial" w:hAnsi="Arial" w:cs="Arial"/>
                <w:spacing w:val="-3"/>
                <w:sz w:val="24"/>
                <w:szCs w:val="24"/>
              </w:rPr>
              <w:t xml:space="preserve"> </w:t>
            </w:r>
            <w:r w:rsidRPr="001E6E9C">
              <w:rPr>
                <w:rFonts w:ascii="Arial" w:hAnsi="Arial" w:cs="Arial"/>
                <w:sz w:val="24"/>
                <w:szCs w:val="24"/>
              </w:rPr>
              <w:t>DE</w:t>
            </w:r>
            <w:r w:rsidRPr="001E6E9C">
              <w:rPr>
                <w:rFonts w:ascii="Arial" w:hAnsi="Arial" w:cs="Arial"/>
                <w:spacing w:val="-2"/>
                <w:sz w:val="24"/>
                <w:szCs w:val="24"/>
              </w:rPr>
              <w:t xml:space="preserve"> </w:t>
            </w:r>
            <w:r w:rsidRPr="001E6E9C">
              <w:rPr>
                <w:rFonts w:ascii="Arial" w:hAnsi="Arial" w:cs="Arial"/>
                <w:sz w:val="24"/>
                <w:szCs w:val="24"/>
              </w:rPr>
              <w:t>OBRA</w:t>
            </w:r>
            <w:r w:rsidRPr="001E6E9C">
              <w:rPr>
                <w:rFonts w:ascii="Arial" w:hAnsi="Arial" w:cs="Arial"/>
                <w:spacing w:val="-2"/>
                <w:sz w:val="24"/>
                <w:szCs w:val="24"/>
              </w:rPr>
              <w:t xml:space="preserve"> </w:t>
            </w:r>
            <w:r w:rsidRPr="001E6E9C">
              <w:rPr>
                <w:rFonts w:ascii="Arial" w:hAnsi="Arial" w:cs="Arial"/>
                <w:sz w:val="24"/>
                <w:szCs w:val="24"/>
              </w:rPr>
              <w:t>COM</w:t>
            </w:r>
            <w:r w:rsidRPr="001E6E9C">
              <w:rPr>
                <w:rFonts w:ascii="Arial" w:hAnsi="Arial" w:cs="Arial"/>
                <w:spacing w:val="-2"/>
                <w:sz w:val="24"/>
                <w:szCs w:val="24"/>
              </w:rPr>
              <w:t xml:space="preserve"> </w:t>
            </w:r>
            <w:r w:rsidRPr="001E6E9C">
              <w:rPr>
                <w:rFonts w:ascii="Arial" w:hAnsi="Arial" w:cs="Arial"/>
                <w:sz w:val="24"/>
                <w:szCs w:val="24"/>
              </w:rPr>
              <w:t>CHAPA</w:t>
            </w:r>
            <w:r w:rsidRPr="001E6E9C">
              <w:rPr>
                <w:rFonts w:ascii="Arial" w:hAnsi="Arial" w:cs="Arial"/>
                <w:spacing w:val="-39"/>
                <w:sz w:val="24"/>
                <w:szCs w:val="24"/>
              </w:rPr>
              <w:t xml:space="preserve"> </w:t>
            </w:r>
            <w:r w:rsidRPr="001E6E9C">
              <w:rPr>
                <w:rFonts w:ascii="Arial" w:hAnsi="Arial" w:cs="Arial"/>
                <w:sz w:val="24"/>
                <w:szCs w:val="24"/>
              </w:rPr>
              <w:t>GALVANIZADA</w:t>
            </w:r>
            <w:r w:rsidRPr="001E6E9C">
              <w:rPr>
                <w:rFonts w:ascii="Arial" w:hAnsi="Arial" w:cs="Arial"/>
                <w:spacing w:val="-1"/>
                <w:sz w:val="24"/>
                <w:szCs w:val="24"/>
              </w:rPr>
              <w:t xml:space="preserve"> </w:t>
            </w:r>
            <w:r w:rsidRPr="001E6E9C">
              <w:rPr>
                <w:rFonts w:ascii="Arial" w:hAnsi="Arial" w:cs="Arial"/>
                <w:sz w:val="24"/>
                <w:szCs w:val="24"/>
              </w:rPr>
              <w:t>E ESTRUTURA DE MADEIRA.</w:t>
            </w:r>
            <w:r w:rsidRPr="001E6E9C">
              <w:rPr>
                <w:rFonts w:ascii="Arial" w:hAnsi="Arial" w:cs="Arial"/>
                <w:spacing w:val="-1"/>
                <w:sz w:val="24"/>
                <w:szCs w:val="24"/>
              </w:rPr>
              <w:t xml:space="preserve"> </w:t>
            </w:r>
            <w:r w:rsidRPr="001E6E9C">
              <w:rPr>
                <w:rFonts w:ascii="Arial" w:hAnsi="Arial" w:cs="Arial"/>
                <w:sz w:val="24"/>
                <w:szCs w:val="24"/>
              </w:rPr>
              <w:t>AF_03/2022_PS</w:t>
            </w:r>
          </w:p>
        </w:tc>
        <w:tc>
          <w:tcPr>
            <w:tcW w:w="848"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7"/>
              <w:ind w:left="202" w:right="181"/>
              <w:jc w:val="center"/>
              <w:rPr>
                <w:rFonts w:ascii="Arial" w:hAnsi="Arial" w:cs="Arial"/>
                <w:sz w:val="24"/>
                <w:szCs w:val="24"/>
              </w:rPr>
            </w:pPr>
            <w:r w:rsidRPr="001E6E9C">
              <w:rPr>
                <w:rFonts w:ascii="Arial" w:hAnsi="Arial" w:cs="Arial"/>
                <w:sz w:val="24"/>
                <w:szCs w:val="24"/>
              </w:rPr>
              <w:t>m²</w:t>
            </w:r>
          </w:p>
        </w:tc>
        <w:tc>
          <w:tcPr>
            <w:tcW w:w="70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7"/>
              <w:ind w:left="46" w:right="25"/>
              <w:jc w:val="center"/>
              <w:rPr>
                <w:rFonts w:ascii="Arial" w:hAnsi="Arial" w:cs="Arial"/>
                <w:sz w:val="24"/>
                <w:szCs w:val="24"/>
              </w:rPr>
            </w:pPr>
            <w:r w:rsidRPr="001E6E9C">
              <w:rPr>
                <w:rFonts w:ascii="Arial" w:hAnsi="Arial" w:cs="Arial"/>
                <w:sz w:val="24"/>
                <w:szCs w:val="24"/>
              </w:rPr>
              <w:t>3,00</w:t>
            </w:r>
          </w:p>
        </w:tc>
        <w:tc>
          <w:tcPr>
            <w:tcW w:w="87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7"/>
              <w:ind w:left="189" w:right="168"/>
              <w:jc w:val="center"/>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7"/>
              <w:ind w:left="279" w:right="259"/>
              <w:jc w:val="center"/>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7"/>
              <w:ind w:left="114" w:right="95"/>
              <w:jc w:val="center"/>
              <w:rPr>
                <w:rFonts w:ascii="Arial" w:hAnsi="Arial" w:cs="Arial"/>
                <w:sz w:val="24"/>
                <w:szCs w:val="24"/>
              </w:rPr>
            </w:pPr>
          </w:p>
        </w:tc>
      </w:tr>
      <w:tr w:rsidR="00160FB2" w:rsidRPr="001E6E9C" w:rsidTr="00160FB2">
        <w:trPr>
          <w:trHeight w:val="222"/>
        </w:trPr>
        <w:tc>
          <w:tcPr>
            <w:tcW w:w="882" w:type="dxa"/>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840859">
            <w:pPr>
              <w:pStyle w:val="TableParagraph"/>
              <w:spacing w:before="27"/>
              <w:ind w:left="245" w:right="223"/>
              <w:rPr>
                <w:rFonts w:ascii="Arial" w:hAnsi="Arial" w:cs="Arial"/>
                <w:b/>
                <w:sz w:val="24"/>
                <w:szCs w:val="24"/>
              </w:rPr>
            </w:pPr>
          </w:p>
        </w:tc>
        <w:tc>
          <w:tcPr>
            <w:tcW w:w="1357" w:type="dxa"/>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EB2CB8">
            <w:pPr>
              <w:pStyle w:val="TableParagraph"/>
              <w:rPr>
                <w:rFonts w:ascii="Arial" w:hAnsi="Arial" w:cs="Arial"/>
                <w:sz w:val="24"/>
                <w:szCs w:val="24"/>
              </w:rPr>
            </w:pPr>
          </w:p>
        </w:tc>
        <w:tc>
          <w:tcPr>
            <w:tcW w:w="1131" w:type="dxa"/>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EB2CB8">
            <w:pPr>
              <w:pStyle w:val="TableParagraph"/>
              <w:rPr>
                <w:rFonts w:ascii="Arial" w:hAnsi="Arial" w:cs="Arial"/>
                <w:sz w:val="24"/>
                <w:szCs w:val="24"/>
              </w:rPr>
            </w:pPr>
          </w:p>
        </w:tc>
        <w:tc>
          <w:tcPr>
            <w:tcW w:w="5484" w:type="dxa"/>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1E6E9C">
            <w:pPr>
              <w:pStyle w:val="SemEspaamento"/>
              <w:rPr>
                <w:rFonts w:ascii="Arial" w:hAnsi="Arial" w:cs="Arial"/>
                <w:b/>
                <w:sz w:val="24"/>
                <w:szCs w:val="24"/>
              </w:rPr>
            </w:pPr>
            <w:r w:rsidRPr="001E6E9C">
              <w:rPr>
                <w:rFonts w:ascii="Arial" w:hAnsi="Arial" w:cs="Arial"/>
                <w:b/>
                <w:sz w:val="24"/>
                <w:szCs w:val="24"/>
              </w:rPr>
              <w:t>PAVIMENTAÇÃO</w:t>
            </w:r>
          </w:p>
        </w:tc>
        <w:tc>
          <w:tcPr>
            <w:tcW w:w="3472" w:type="dxa"/>
            <w:gridSpan w:val="4"/>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EB2CB8">
            <w:pPr>
              <w:pStyle w:val="TableParagraph"/>
              <w:spacing w:before="27"/>
              <w:ind w:left="1135"/>
              <w:rPr>
                <w:rFonts w:ascii="Arial" w:hAnsi="Arial" w:cs="Arial"/>
                <w:b/>
                <w:sz w:val="24"/>
                <w:szCs w:val="24"/>
              </w:rPr>
            </w:pPr>
          </w:p>
        </w:tc>
        <w:tc>
          <w:tcPr>
            <w:tcW w:w="1120" w:type="dxa"/>
            <w:tcBorders>
              <w:top w:val="single" w:sz="6" w:space="0" w:color="000000"/>
              <w:left w:val="single" w:sz="6" w:space="0" w:color="000000"/>
              <w:bottom w:val="single" w:sz="6" w:space="0" w:color="000000"/>
              <w:right w:val="single" w:sz="6" w:space="0" w:color="000000"/>
            </w:tcBorders>
            <w:shd w:val="clear" w:color="auto" w:fill="B6E1CC"/>
          </w:tcPr>
          <w:p w:rsidR="00160FB2" w:rsidRPr="001E6E9C" w:rsidRDefault="00160FB2" w:rsidP="00EB2CB8">
            <w:pPr>
              <w:pStyle w:val="TableParagraph"/>
              <w:spacing w:before="27"/>
              <w:ind w:left="114" w:right="95"/>
              <w:jc w:val="center"/>
              <w:rPr>
                <w:rFonts w:ascii="Arial" w:hAnsi="Arial" w:cs="Arial"/>
                <w:b/>
                <w:sz w:val="24"/>
                <w:szCs w:val="24"/>
              </w:rPr>
            </w:pPr>
          </w:p>
        </w:tc>
      </w:tr>
      <w:tr w:rsidR="00160FB2" w:rsidRPr="001E6E9C" w:rsidTr="00160FB2">
        <w:trPr>
          <w:trHeight w:val="358"/>
        </w:trPr>
        <w:tc>
          <w:tcPr>
            <w:tcW w:w="882" w:type="dxa"/>
            <w:tcBorders>
              <w:top w:val="single" w:sz="6" w:space="0" w:color="000000"/>
              <w:left w:val="single" w:sz="6" w:space="0" w:color="000000"/>
              <w:bottom w:val="single" w:sz="6" w:space="0" w:color="000000"/>
              <w:right w:val="single" w:sz="6" w:space="0" w:color="000000"/>
            </w:tcBorders>
          </w:tcPr>
          <w:p w:rsidR="00160FB2" w:rsidRPr="001E6E9C" w:rsidRDefault="00840859" w:rsidP="00EB2CB8">
            <w:pPr>
              <w:pStyle w:val="TableParagraph"/>
              <w:spacing w:before="95"/>
              <w:ind w:left="245" w:right="223"/>
              <w:jc w:val="center"/>
              <w:rPr>
                <w:rFonts w:ascii="Arial" w:hAnsi="Arial" w:cs="Arial"/>
                <w:sz w:val="24"/>
                <w:szCs w:val="24"/>
              </w:rPr>
            </w:pPr>
            <w:r w:rsidRPr="001E6E9C">
              <w:rPr>
                <w:rFonts w:ascii="Arial" w:hAnsi="Arial" w:cs="Arial"/>
                <w:sz w:val="24"/>
                <w:szCs w:val="24"/>
              </w:rPr>
              <w:t>2</w:t>
            </w:r>
          </w:p>
        </w:tc>
        <w:tc>
          <w:tcPr>
            <w:tcW w:w="1357"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95"/>
              <w:ind w:left="245" w:right="223"/>
              <w:jc w:val="center"/>
              <w:rPr>
                <w:rFonts w:ascii="Arial" w:hAnsi="Arial" w:cs="Arial"/>
                <w:sz w:val="24"/>
                <w:szCs w:val="24"/>
              </w:rPr>
            </w:pPr>
            <w:r w:rsidRPr="001E6E9C">
              <w:rPr>
                <w:rFonts w:ascii="Arial" w:hAnsi="Arial" w:cs="Arial"/>
                <w:sz w:val="24"/>
                <w:szCs w:val="24"/>
              </w:rPr>
              <w:t>SINAPI</w:t>
            </w:r>
          </w:p>
        </w:tc>
        <w:tc>
          <w:tcPr>
            <w:tcW w:w="113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95"/>
              <w:ind w:right="293"/>
              <w:jc w:val="right"/>
              <w:rPr>
                <w:rFonts w:ascii="Arial" w:hAnsi="Arial" w:cs="Arial"/>
                <w:sz w:val="24"/>
                <w:szCs w:val="24"/>
              </w:rPr>
            </w:pPr>
            <w:r w:rsidRPr="001E6E9C">
              <w:rPr>
                <w:rFonts w:ascii="Arial" w:hAnsi="Arial" w:cs="Arial"/>
                <w:sz w:val="24"/>
                <w:szCs w:val="24"/>
              </w:rPr>
              <w:t>100577</w:t>
            </w:r>
          </w:p>
        </w:tc>
        <w:tc>
          <w:tcPr>
            <w:tcW w:w="5484" w:type="dxa"/>
            <w:tcBorders>
              <w:top w:val="single" w:sz="6" w:space="0" w:color="000000"/>
              <w:left w:val="single" w:sz="6" w:space="0" w:color="000000"/>
              <w:bottom w:val="single" w:sz="6" w:space="0" w:color="000000"/>
              <w:right w:val="single" w:sz="6" w:space="0" w:color="000000"/>
            </w:tcBorders>
          </w:tcPr>
          <w:p w:rsidR="00160FB2" w:rsidRPr="001E6E9C" w:rsidRDefault="00160FB2" w:rsidP="001E6E9C">
            <w:pPr>
              <w:pStyle w:val="SemEspaamento"/>
              <w:rPr>
                <w:rFonts w:ascii="Arial" w:hAnsi="Arial" w:cs="Arial"/>
                <w:sz w:val="24"/>
                <w:szCs w:val="24"/>
              </w:rPr>
            </w:pPr>
            <w:r w:rsidRPr="001E6E9C">
              <w:rPr>
                <w:rFonts w:ascii="Arial" w:hAnsi="Arial" w:cs="Arial"/>
                <w:sz w:val="24"/>
                <w:szCs w:val="24"/>
              </w:rPr>
              <w:t>REGULARIZAÇÃO</w:t>
            </w:r>
            <w:r w:rsidRPr="001E6E9C">
              <w:rPr>
                <w:rFonts w:ascii="Arial" w:hAnsi="Arial" w:cs="Arial"/>
                <w:spacing w:val="-4"/>
                <w:sz w:val="24"/>
                <w:szCs w:val="24"/>
              </w:rPr>
              <w:t xml:space="preserve"> </w:t>
            </w:r>
            <w:r w:rsidRPr="001E6E9C">
              <w:rPr>
                <w:rFonts w:ascii="Arial" w:hAnsi="Arial" w:cs="Arial"/>
                <w:sz w:val="24"/>
                <w:szCs w:val="24"/>
              </w:rPr>
              <w:t>E</w:t>
            </w:r>
            <w:r w:rsidRPr="001E6E9C">
              <w:rPr>
                <w:rFonts w:ascii="Arial" w:hAnsi="Arial" w:cs="Arial"/>
                <w:spacing w:val="-3"/>
                <w:sz w:val="24"/>
                <w:szCs w:val="24"/>
              </w:rPr>
              <w:t xml:space="preserve"> </w:t>
            </w:r>
            <w:r w:rsidRPr="001E6E9C">
              <w:rPr>
                <w:rFonts w:ascii="Arial" w:hAnsi="Arial" w:cs="Arial"/>
                <w:sz w:val="24"/>
                <w:szCs w:val="24"/>
              </w:rPr>
              <w:t>COMPACTAÇÃO</w:t>
            </w:r>
            <w:r w:rsidRPr="001E6E9C">
              <w:rPr>
                <w:rFonts w:ascii="Arial" w:hAnsi="Arial" w:cs="Arial"/>
                <w:spacing w:val="-3"/>
                <w:sz w:val="24"/>
                <w:szCs w:val="24"/>
              </w:rPr>
              <w:t xml:space="preserve"> </w:t>
            </w:r>
            <w:r w:rsidRPr="001E6E9C">
              <w:rPr>
                <w:rFonts w:ascii="Arial" w:hAnsi="Arial" w:cs="Arial"/>
                <w:sz w:val="24"/>
                <w:szCs w:val="24"/>
              </w:rPr>
              <w:t>DE</w:t>
            </w:r>
            <w:r w:rsidRPr="001E6E9C">
              <w:rPr>
                <w:rFonts w:ascii="Arial" w:hAnsi="Arial" w:cs="Arial"/>
                <w:spacing w:val="-3"/>
                <w:sz w:val="24"/>
                <w:szCs w:val="24"/>
              </w:rPr>
              <w:t xml:space="preserve"> </w:t>
            </w:r>
            <w:r w:rsidRPr="001E6E9C">
              <w:rPr>
                <w:rFonts w:ascii="Arial" w:hAnsi="Arial" w:cs="Arial"/>
                <w:sz w:val="24"/>
                <w:szCs w:val="24"/>
              </w:rPr>
              <w:t>SUBLEITO</w:t>
            </w:r>
            <w:r w:rsidRPr="001E6E9C">
              <w:rPr>
                <w:rFonts w:ascii="Arial" w:hAnsi="Arial" w:cs="Arial"/>
                <w:spacing w:val="-3"/>
                <w:sz w:val="24"/>
                <w:szCs w:val="24"/>
              </w:rPr>
              <w:t xml:space="preserve"> </w:t>
            </w:r>
            <w:r w:rsidRPr="001E6E9C">
              <w:rPr>
                <w:rFonts w:ascii="Arial" w:hAnsi="Arial" w:cs="Arial"/>
                <w:sz w:val="24"/>
                <w:szCs w:val="24"/>
              </w:rPr>
              <w:t>DE</w:t>
            </w:r>
            <w:r w:rsidRPr="001E6E9C">
              <w:rPr>
                <w:rFonts w:ascii="Arial" w:hAnsi="Arial" w:cs="Arial"/>
                <w:spacing w:val="-3"/>
                <w:sz w:val="24"/>
                <w:szCs w:val="24"/>
              </w:rPr>
              <w:t xml:space="preserve"> </w:t>
            </w:r>
            <w:r w:rsidRPr="001E6E9C">
              <w:rPr>
                <w:rFonts w:ascii="Arial" w:hAnsi="Arial" w:cs="Arial"/>
                <w:sz w:val="24"/>
                <w:szCs w:val="24"/>
              </w:rPr>
              <w:t>SOLO</w:t>
            </w:r>
            <w:r w:rsidRPr="001E6E9C">
              <w:rPr>
                <w:rFonts w:ascii="Arial" w:hAnsi="Arial" w:cs="Arial"/>
                <w:spacing w:val="-39"/>
                <w:sz w:val="24"/>
                <w:szCs w:val="24"/>
              </w:rPr>
              <w:t xml:space="preserve"> </w:t>
            </w:r>
            <w:r w:rsidRPr="001E6E9C">
              <w:rPr>
                <w:rFonts w:ascii="Arial" w:hAnsi="Arial" w:cs="Arial"/>
                <w:sz w:val="24"/>
                <w:szCs w:val="24"/>
              </w:rPr>
              <w:t>PREDOMINANTEMENTE ARENOSO. AF_11/2019</w:t>
            </w:r>
          </w:p>
        </w:tc>
        <w:tc>
          <w:tcPr>
            <w:tcW w:w="848"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95"/>
              <w:ind w:left="202" w:right="181"/>
              <w:jc w:val="center"/>
              <w:rPr>
                <w:rFonts w:ascii="Arial" w:hAnsi="Arial" w:cs="Arial"/>
                <w:sz w:val="24"/>
                <w:szCs w:val="24"/>
              </w:rPr>
            </w:pPr>
            <w:r w:rsidRPr="001E6E9C">
              <w:rPr>
                <w:rFonts w:ascii="Arial" w:hAnsi="Arial" w:cs="Arial"/>
                <w:sz w:val="24"/>
                <w:szCs w:val="24"/>
              </w:rPr>
              <w:t>m²</w:t>
            </w:r>
          </w:p>
        </w:tc>
        <w:tc>
          <w:tcPr>
            <w:tcW w:w="70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95"/>
              <w:ind w:left="46" w:right="25"/>
              <w:jc w:val="center"/>
              <w:rPr>
                <w:rFonts w:ascii="Arial" w:hAnsi="Arial" w:cs="Arial"/>
                <w:sz w:val="24"/>
                <w:szCs w:val="24"/>
              </w:rPr>
            </w:pPr>
            <w:r w:rsidRPr="001E6E9C">
              <w:rPr>
                <w:rFonts w:ascii="Arial" w:hAnsi="Arial" w:cs="Arial"/>
                <w:sz w:val="24"/>
                <w:szCs w:val="24"/>
              </w:rPr>
              <w:t>2662,64</w:t>
            </w:r>
          </w:p>
        </w:tc>
        <w:tc>
          <w:tcPr>
            <w:tcW w:w="87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95"/>
              <w:ind w:left="189" w:right="168"/>
              <w:jc w:val="center"/>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95"/>
              <w:ind w:left="279" w:right="259"/>
              <w:jc w:val="center"/>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95"/>
              <w:ind w:left="114" w:right="95"/>
              <w:jc w:val="center"/>
              <w:rPr>
                <w:rFonts w:ascii="Arial" w:hAnsi="Arial" w:cs="Arial"/>
                <w:sz w:val="24"/>
                <w:szCs w:val="24"/>
              </w:rPr>
            </w:pPr>
          </w:p>
        </w:tc>
      </w:tr>
      <w:tr w:rsidR="00160FB2" w:rsidRPr="001E6E9C" w:rsidTr="00160FB2">
        <w:trPr>
          <w:trHeight w:val="898"/>
        </w:trPr>
        <w:tc>
          <w:tcPr>
            <w:tcW w:w="882"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rPr>
                <w:rFonts w:ascii="Arial" w:hAnsi="Arial" w:cs="Arial"/>
                <w:sz w:val="24"/>
                <w:szCs w:val="24"/>
              </w:rPr>
            </w:pPr>
          </w:p>
          <w:p w:rsidR="00160FB2" w:rsidRPr="001E6E9C" w:rsidRDefault="00160FB2" w:rsidP="00EB2CB8">
            <w:pPr>
              <w:pStyle w:val="TableParagraph"/>
              <w:spacing w:before="7"/>
              <w:rPr>
                <w:rFonts w:ascii="Arial" w:hAnsi="Arial" w:cs="Arial"/>
                <w:sz w:val="24"/>
                <w:szCs w:val="24"/>
              </w:rPr>
            </w:pPr>
          </w:p>
          <w:p w:rsidR="00160FB2" w:rsidRPr="001E6E9C" w:rsidRDefault="00840859" w:rsidP="00EB2CB8">
            <w:pPr>
              <w:pStyle w:val="TableParagraph"/>
              <w:spacing w:before="1"/>
              <w:ind w:left="245" w:right="223"/>
              <w:jc w:val="center"/>
              <w:rPr>
                <w:rFonts w:ascii="Arial" w:hAnsi="Arial" w:cs="Arial"/>
                <w:sz w:val="24"/>
                <w:szCs w:val="24"/>
              </w:rPr>
            </w:pPr>
            <w:r w:rsidRPr="001E6E9C">
              <w:rPr>
                <w:rFonts w:ascii="Arial" w:hAnsi="Arial" w:cs="Arial"/>
                <w:sz w:val="24"/>
                <w:szCs w:val="24"/>
              </w:rPr>
              <w:t>3</w:t>
            </w:r>
          </w:p>
        </w:tc>
        <w:tc>
          <w:tcPr>
            <w:tcW w:w="1357"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rPr>
                <w:rFonts w:ascii="Arial" w:hAnsi="Arial" w:cs="Arial"/>
                <w:sz w:val="24"/>
                <w:szCs w:val="24"/>
              </w:rPr>
            </w:pPr>
          </w:p>
          <w:p w:rsidR="00160FB2" w:rsidRPr="001E6E9C" w:rsidRDefault="00160FB2" w:rsidP="00EB2CB8">
            <w:pPr>
              <w:pStyle w:val="TableParagraph"/>
              <w:spacing w:before="7"/>
              <w:rPr>
                <w:rFonts w:ascii="Arial" w:hAnsi="Arial" w:cs="Arial"/>
                <w:sz w:val="24"/>
                <w:szCs w:val="24"/>
              </w:rPr>
            </w:pPr>
          </w:p>
          <w:p w:rsidR="00160FB2" w:rsidRPr="001E6E9C" w:rsidRDefault="00160FB2" w:rsidP="00EB2CB8">
            <w:pPr>
              <w:pStyle w:val="TableParagraph"/>
              <w:spacing w:before="1"/>
              <w:ind w:left="245" w:right="223"/>
              <w:jc w:val="center"/>
              <w:rPr>
                <w:rFonts w:ascii="Arial" w:hAnsi="Arial" w:cs="Arial"/>
                <w:sz w:val="24"/>
                <w:szCs w:val="24"/>
              </w:rPr>
            </w:pPr>
            <w:r w:rsidRPr="001E6E9C">
              <w:rPr>
                <w:rFonts w:ascii="Arial" w:hAnsi="Arial" w:cs="Arial"/>
                <w:sz w:val="24"/>
                <w:szCs w:val="24"/>
              </w:rPr>
              <w:t>Composição</w:t>
            </w:r>
          </w:p>
        </w:tc>
        <w:tc>
          <w:tcPr>
            <w:tcW w:w="113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rPr>
                <w:rFonts w:ascii="Arial" w:hAnsi="Arial" w:cs="Arial"/>
                <w:sz w:val="24"/>
                <w:szCs w:val="24"/>
              </w:rPr>
            </w:pPr>
          </w:p>
          <w:p w:rsidR="00160FB2" w:rsidRPr="001E6E9C" w:rsidRDefault="00160FB2" w:rsidP="00EB2CB8">
            <w:pPr>
              <w:pStyle w:val="TableParagraph"/>
              <w:spacing w:before="7"/>
              <w:rPr>
                <w:rFonts w:ascii="Arial" w:hAnsi="Arial" w:cs="Arial"/>
                <w:sz w:val="24"/>
                <w:szCs w:val="24"/>
              </w:rPr>
            </w:pPr>
          </w:p>
          <w:p w:rsidR="00160FB2" w:rsidRPr="001E6E9C" w:rsidRDefault="00160FB2" w:rsidP="00EB2CB8">
            <w:pPr>
              <w:pStyle w:val="TableParagraph"/>
              <w:spacing w:before="1"/>
              <w:ind w:left="21"/>
              <w:jc w:val="center"/>
              <w:rPr>
                <w:rFonts w:ascii="Arial" w:hAnsi="Arial" w:cs="Arial"/>
                <w:sz w:val="24"/>
                <w:szCs w:val="24"/>
              </w:rPr>
            </w:pPr>
            <w:r w:rsidRPr="001E6E9C">
              <w:rPr>
                <w:rFonts w:ascii="Arial" w:hAnsi="Arial" w:cs="Arial"/>
                <w:sz w:val="24"/>
                <w:szCs w:val="24"/>
              </w:rPr>
              <w:t>1</w:t>
            </w:r>
          </w:p>
        </w:tc>
        <w:tc>
          <w:tcPr>
            <w:tcW w:w="5484" w:type="dxa"/>
            <w:tcBorders>
              <w:top w:val="single" w:sz="6" w:space="0" w:color="000000"/>
              <w:left w:val="single" w:sz="6" w:space="0" w:color="000000"/>
              <w:bottom w:val="single" w:sz="6" w:space="0" w:color="000000"/>
              <w:right w:val="single" w:sz="6" w:space="0" w:color="000000"/>
            </w:tcBorders>
          </w:tcPr>
          <w:p w:rsidR="00160FB2" w:rsidRPr="001E6E9C" w:rsidRDefault="00160FB2" w:rsidP="001E6E9C">
            <w:pPr>
              <w:pStyle w:val="SemEspaamento"/>
              <w:rPr>
                <w:rFonts w:ascii="Arial" w:hAnsi="Arial" w:cs="Arial"/>
                <w:sz w:val="24"/>
                <w:szCs w:val="24"/>
              </w:rPr>
            </w:pPr>
            <w:r w:rsidRPr="001E6E9C">
              <w:rPr>
                <w:rFonts w:ascii="Arial" w:hAnsi="Arial" w:cs="Arial"/>
                <w:sz w:val="24"/>
                <w:szCs w:val="24"/>
              </w:rPr>
              <w:t>ASSENTAMENTO DE GUIA (MEIO-FIO) EM TRECHO RETO,</w:t>
            </w:r>
            <w:r w:rsidRPr="001E6E9C">
              <w:rPr>
                <w:rFonts w:ascii="Arial" w:hAnsi="Arial" w:cs="Arial"/>
                <w:spacing w:val="1"/>
                <w:sz w:val="24"/>
                <w:szCs w:val="24"/>
              </w:rPr>
              <w:t xml:space="preserve"> </w:t>
            </w:r>
            <w:r w:rsidRPr="001E6E9C">
              <w:rPr>
                <w:rFonts w:ascii="Arial" w:hAnsi="Arial" w:cs="Arial"/>
                <w:sz w:val="24"/>
                <w:szCs w:val="24"/>
              </w:rPr>
              <w:t>CONFECCIONADA EM</w:t>
            </w:r>
            <w:r w:rsidRPr="001E6E9C">
              <w:rPr>
                <w:rFonts w:ascii="Arial" w:hAnsi="Arial" w:cs="Arial"/>
                <w:spacing w:val="1"/>
                <w:sz w:val="24"/>
                <w:szCs w:val="24"/>
              </w:rPr>
              <w:t xml:space="preserve"> </w:t>
            </w:r>
            <w:r w:rsidRPr="001E6E9C">
              <w:rPr>
                <w:rFonts w:ascii="Arial" w:hAnsi="Arial" w:cs="Arial"/>
                <w:sz w:val="24"/>
                <w:szCs w:val="24"/>
              </w:rPr>
              <w:t>CONCRETO PRÉ-FABRICADO,</w:t>
            </w:r>
            <w:r w:rsidRPr="001E6E9C">
              <w:rPr>
                <w:rFonts w:ascii="Arial" w:hAnsi="Arial" w:cs="Arial"/>
                <w:spacing w:val="1"/>
                <w:sz w:val="24"/>
                <w:szCs w:val="24"/>
              </w:rPr>
              <w:t xml:space="preserve"> </w:t>
            </w:r>
            <w:r w:rsidRPr="001E6E9C">
              <w:rPr>
                <w:rFonts w:ascii="Arial" w:hAnsi="Arial" w:cs="Arial"/>
                <w:sz w:val="24"/>
                <w:szCs w:val="24"/>
              </w:rPr>
              <w:t>DIMENSÕES</w:t>
            </w:r>
            <w:r w:rsidRPr="001E6E9C">
              <w:rPr>
                <w:rFonts w:ascii="Arial" w:hAnsi="Arial" w:cs="Arial"/>
                <w:spacing w:val="1"/>
                <w:sz w:val="24"/>
                <w:szCs w:val="24"/>
              </w:rPr>
              <w:t xml:space="preserve"> </w:t>
            </w:r>
            <w:r w:rsidRPr="001E6E9C">
              <w:rPr>
                <w:rFonts w:ascii="Arial" w:hAnsi="Arial" w:cs="Arial"/>
                <w:sz w:val="24"/>
                <w:szCs w:val="24"/>
              </w:rPr>
              <w:t>100X15X13X30 CM</w:t>
            </w:r>
            <w:r w:rsidRPr="001E6E9C">
              <w:rPr>
                <w:rFonts w:ascii="Arial" w:hAnsi="Arial" w:cs="Arial"/>
                <w:spacing w:val="1"/>
                <w:sz w:val="24"/>
                <w:szCs w:val="24"/>
              </w:rPr>
              <w:t xml:space="preserve"> </w:t>
            </w:r>
            <w:r w:rsidRPr="001E6E9C">
              <w:rPr>
                <w:rFonts w:ascii="Arial" w:hAnsi="Arial" w:cs="Arial"/>
                <w:sz w:val="24"/>
                <w:szCs w:val="24"/>
              </w:rPr>
              <w:t>(COMPRIMENTO</w:t>
            </w:r>
            <w:r w:rsidRPr="001E6E9C">
              <w:rPr>
                <w:rFonts w:ascii="Arial" w:hAnsi="Arial" w:cs="Arial"/>
                <w:spacing w:val="1"/>
                <w:sz w:val="24"/>
                <w:szCs w:val="24"/>
              </w:rPr>
              <w:t xml:space="preserve"> </w:t>
            </w:r>
            <w:r w:rsidRPr="001E6E9C">
              <w:rPr>
                <w:rFonts w:ascii="Arial" w:hAnsi="Arial" w:cs="Arial"/>
                <w:sz w:val="24"/>
                <w:szCs w:val="24"/>
              </w:rPr>
              <w:t>X BASE</w:t>
            </w:r>
            <w:r w:rsidRPr="001E6E9C">
              <w:rPr>
                <w:rFonts w:ascii="Arial" w:hAnsi="Arial" w:cs="Arial"/>
                <w:spacing w:val="1"/>
                <w:sz w:val="24"/>
                <w:szCs w:val="24"/>
              </w:rPr>
              <w:t xml:space="preserve"> </w:t>
            </w:r>
            <w:r w:rsidRPr="001E6E9C">
              <w:rPr>
                <w:rFonts w:ascii="Arial" w:hAnsi="Arial" w:cs="Arial"/>
                <w:sz w:val="24"/>
                <w:szCs w:val="24"/>
              </w:rPr>
              <w:t>INFERIOR</w:t>
            </w:r>
            <w:r w:rsidRPr="001E6E9C">
              <w:rPr>
                <w:rFonts w:ascii="Arial" w:hAnsi="Arial" w:cs="Arial"/>
                <w:spacing w:val="1"/>
                <w:sz w:val="24"/>
                <w:szCs w:val="24"/>
              </w:rPr>
              <w:t xml:space="preserve"> </w:t>
            </w:r>
            <w:r w:rsidRPr="001E6E9C">
              <w:rPr>
                <w:rFonts w:ascii="Arial" w:hAnsi="Arial" w:cs="Arial"/>
                <w:sz w:val="24"/>
                <w:szCs w:val="24"/>
              </w:rPr>
              <w:t>X</w:t>
            </w:r>
            <w:r w:rsidRPr="001E6E9C">
              <w:rPr>
                <w:rFonts w:ascii="Arial" w:hAnsi="Arial" w:cs="Arial"/>
                <w:spacing w:val="1"/>
                <w:sz w:val="24"/>
                <w:szCs w:val="24"/>
              </w:rPr>
              <w:t xml:space="preserve"> </w:t>
            </w:r>
            <w:r w:rsidRPr="001E6E9C">
              <w:rPr>
                <w:rFonts w:ascii="Arial" w:hAnsi="Arial" w:cs="Arial"/>
                <w:sz w:val="24"/>
                <w:szCs w:val="24"/>
              </w:rPr>
              <w:t>BASE SUPERIOR</w:t>
            </w:r>
            <w:r w:rsidRPr="001E6E9C">
              <w:rPr>
                <w:rFonts w:ascii="Arial" w:hAnsi="Arial" w:cs="Arial"/>
                <w:spacing w:val="-38"/>
                <w:sz w:val="24"/>
                <w:szCs w:val="24"/>
              </w:rPr>
              <w:t xml:space="preserve"> </w:t>
            </w:r>
            <w:r w:rsidRPr="001E6E9C">
              <w:rPr>
                <w:rFonts w:ascii="Arial" w:hAnsi="Arial" w:cs="Arial"/>
                <w:sz w:val="24"/>
                <w:szCs w:val="24"/>
              </w:rPr>
              <w:t>X</w:t>
            </w:r>
            <w:r w:rsidRPr="001E6E9C">
              <w:rPr>
                <w:rFonts w:ascii="Arial" w:hAnsi="Arial" w:cs="Arial"/>
                <w:spacing w:val="-1"/>
                <w:sz w:val="24"/>
                <w:szCs w:val="24"/>
              </w:rPr>
              <w:t xml:space="preserve"> </w:t>
            </w:r>
            <w:r w:rsidRPr="001E6E9C">
              <w:rPr>
                <w:rFonts w:ascii="Arial" w:hAnsi="Arial" w:cs="Arial"/>
                <w:sz w:val="24"/>
                <w:szCs w:val="24"/>
              </w:rPr>
              <w:t>ALTURA), PARA VIAS URBANAS (USO VIÁRIO). AF_06/</w:t>
            </w:r>
            <w:proofErr w:type="gramStart"/>
            <w:r w:rsidRPr="001E6E9C">
              <w:rPr>
                <w:rFonts w:ascii="Arial" w:hAnsi="Arial" w:cs="Arial"/>
                <w:sz w:val="24"/>
                <w:szCs w:val="24"/>
              </w:rPr>
              <w:t>2016  (</w:t>
            </w:r>
            <w:proofErr w:type="gramEnd"/>
            <w:r w:rsidRPr="001E6E9C">
              <w:rPr>
                <w:rFonts w:ascii="Arial" w:hAnsi="Arial" w:cs="Arial"/>
                <w:sz w:val="24"/>
                <w:szCs w:val="24"/>
              </w:rPr>
              <w:t xml:space="preserve"> APENAS</w:t>
            </w:r>
          </w:p>
          <w:p w:rsidR="00160FB2" w:rsidRPr="001E6E9C" w:rsidRDefault="00160FB2" w:rsidP="001E6E9C">
            <w:pPr>
              <w:pStyle w:val="SemEspaamento"/>
              <w:rPr>
                <w:rFonts w:ascii="Arial" w:hAnsi="Arial" w:cs="Arial"/>
                <w:sz w:val="24"/>
                <w:szCs w:val="24"/>
              </w:rPr>
            </w:pPr>
            <w:r w:rsidRPr="001E6E9C">
              <w:rPr>
                <w:rFonts w:ascii="Arial" w:hAnsi="Arial" w:cs="Arial"/>
                <w:sz w:val="24"/>
                <w:szCs w:val="24"/>
              </w:rPr>
              <w:t>MÃO</w:t>
            </w:r>
            <w:r w:rsidRPr="001E6E9C">
              <w:rPr>
                <w:rFonts w:ascii="Arial" w:hAnsi="Arial" w:cs="Arial"/>
                <w:spacing w:val="1"/>
                <w:sz w:val="24"/>
                <w:szCs w:val="24"/>
              </w:rPr>
              <w:t xml:space="preserve"> </w:t>
            </w:r>
            <w:r w:rsidRPr="001E6E9C">
              <w:rPr>
                <w:rFonts w:ascii="Arial" w:hAnsi="Arial" w:cs="Arial"/>
                <w:sz w:val="24"/>
                <w:szCs w:val="24"/>
              </w:rPr>
              <w:t>DE</w:t>
            </w:r>
            <w:r w:rsidRPr="001E6E9C">
              <w:rPr>
                <w:rFonts w:ascii="Arial" w:hAnsi="Arial" w:cs="Arial"/>
                <w:spacing w:val="2"/>
                <w:sz w:val="24"/>
                <w:szCs w:val="24"/>
              </w:rPr>
              <w:t xml:space="preserve"> </w:t>
            </w:r>
            <w:r w:rsidRPr="001E6E9C">
              <w:rPr>
                <w:rFonts w:ascii="Arial" w:hAnsi="Arial" w:cs="Arial"/>
                <w:sz w:val="24"/>
                <w:szCs w:val="24"/>
              </w:rPr>
              <w:t>OBRA)</w:t>
            </w:r>
          </w:p>
        </w:tc>
        <w:tc>
          <w:tcPr>
            <w:tcW w:w="848"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rPr>
                <w:rFonts w:ascii="Arial" w:hAnsi="Arial" w:cs="Arial"/>
                <w:sz w:val="24"/>
                <w:szCs w:val="24"/>
              </w:rPr>
            </w:pPr>
          </w:p>
          <w:p w:rsidR="00160FB2" w:rsidRPr="001E6E9C" w:rsidRDefault="00160FB2" w:rsidP="00EB2CB8">
            <w:pPr>
              <w:pStyle w:val="TableParagraph"/>
              <w:spacing w:before="7"/>
              <w:rPr>
                <w:rFonts w:ascii="Arial" w:hAnsi="Arial" w:cs="Arial"/>
                <w:sz w:val="24"/>
                <w:szCs w:val="24"/>
              </w:rPr>
            </w:pPr>
          </w:p>
          <w:p w:rsidR="00160FB2" w:rsidRPr="001E6E9C" w:rsidRDefault="00160FB2" w:rsidP="00EB2CB8">
            <w:pPr>
              <w:pStyle w:val="TableParagraph"/>
              <w:spacing w:before="1"/>
              <w:ind w:left="21"/>
              <w:jc w:val="center"/>
              <w:rPr>
                <w:rFonts w:ascii="Arial" w:hAnsi="Arial" w:cs="Arial"/>
                <w:sz w:val="24"/>
                <w:szCs w:val="24"/>
              </w:rPr>
            </w:pPr>
            <w:r w:rsidRPr="001E6E9C">
              <w:rPr>
                <w:rFonts w:ascii="Arial" w:hAnsi="Arial" w:cs="Arial"/>
                <w:sz w:val="24"/>
                <w:szCs w:val="24"/>
              </w:rPr>
              <w:t>m</w:t>
            </w:r>
          </w:p>
        </w:tc>
        <w:tc>
          <w:tcPr>
            <w:tcW w:w="70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rPr>
                <w:rFonts w:ascii="Arial" w:hAnsi="Arial" w:cs="Arial"/>
                <w:sz w:val="24"/>
                <w:szCs w:val="24"/>
              </w:rPr>
            </w:pPr>
          </w:p>
          <w:p w:rsidR="00160FB2" w:rsidRPr="001E6E9C" w:rsidRDefault="00160FB2" w:rsidP="00EB2CB8">
            <w:pPr>
              <w:pStyle w:val="TableParagraph"/>
              <w:spacing w:before="7"/>
              <w:rPr>
                <w:rFonts w:ascii="Arial" w:hAnsi="Arial" w:cs="Arial"/>
                <w:sz w:val="24"/>
                <w:szCs w:val="24"/>
              </w:rPr>
            </w:pPr>
          </w:p>
          <w:p w:rsidR="00160FB2" w:rsidRPr="001E6E9C" w:rsidRDefault="00160FB2" w:rsidP="00EB2CB8">
            <w:pPr>
              <w:pStyle w:val="TableParagraph"/>
              <w:spacing w:before="1"/>
              <w:ind w:left="46" w:right="25"/>
              <w:jc w:val="center"/>
              <w:rPr>
                <w:rFonts w:ascii="Arial" w:hAnsi="Arial" w:cs="Arial"/>
                <w:sz w:val="24"/>
                <w:szCs w:val="24"/>
              </w:rPr>
            </w:pPr>
            <w:r w:rsidRPr="001E6E9C">
              <w:rPr>
                <w:rFonts w:ascii="Arial" w:hAnsi="Arial" w:cs="Arial"/>
                <w:sz w:val="24"/>
                <w:szCs w:val="24"/>
              </w:rPr>
              <w:t>1150,00</w:t>
            </w:r>
          </w:p>
        </w:tc>
        <w:tc>
          <w:tcPr>
            <w:tcW w:w="87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
              <w:ind w:left="189" w:right="168"/>
              <w:jc w:val="center"/>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
              <w:ind w:left="279" w:right="259"/>
              <w:jc w:val="center"/>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
              <w:ind w:left="114" w:right="95"/>
              <w:jc w:val="center"/>
              <w:rPr>
                <w:rFonts w:ascii="Arial" w:hAnsi="Arial" w:cs="Arial"/>
                <w:sz w:val="24"/>
                <w:szCs w:val="24"/>
              </w:rPr>
            </w:pPr>
          </w:p>
        </w:tc>
      </w:tr>
      <w:tr w:rsidR="00160FB2" w:rsidRPr="001E6E9C" w:rsidTr="00160FB2">
        <w:trPr>
          <w:trHeight w:val="539"/>
        </w:trPr>
        <w:tc>
          <w:tcPr>
            <w:tcW w:w="882"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
              <w:rPr>
                <w:rFonts w:ascii="Arial" w:hAnsi="Arial" w:cs="Arial"/>
                <w:sz w:val="24"/>
                <w:szCs w:val="24"/>
              </w:rPr>
            </w:pPr>
          </w:p>
          <w:p w:rsidR="00160FB2" w:rsidRPr="001E6E9C" w:rsidRDefault="00840859" w:rsidP="00EB2CB8">
            <w:pPr>
              <w:pStyle w:val="TableParagraph"/>
              <w:ind w:left="245" w:right="223"/>
              <w:jc w:val="center"/>
              <w:rPr>
                <w:rFonts w:ascii="Arial" w:hAnsi="Arial" w:cs="Arial"/>
                <w:sz w:val="24"/>
                <w:szCs w:val="24"/>
              </w:rPr>
            </w:pPr>
            <w:r w:rsidRPr="001E6E9C">
              <w:rPr>
                <w:rFonts w:ascii="Arial" w:hAnsi="Arial" w:cs="Arial"/>
                <w:sz w:val="24"/>
                <w:szCs w:val="24"/>
              </w:rPr>
              <w:t>4</w:t>
            </w:r>
          </w:p>
        </w:tc>
        <w:tc>
          <w:tcPr>
            <w:tcW w:w="1357"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
              <w:rPr>
                <w:rFonts w:ascii="Arial" w:hAnsi="Arial" w:cs="Arial"/>
                <w:sz w:val="24"/>
                <w:szCs w:val="24"/>
              </w:rPr>
            </w:pPr>
          </w:p>
          <w:p w:rsidR="00160FB2" w:rsidRPr="001E6E9C" w:rsidRDefault="00160FB2" w:rsidP="00EB2CB8">
            <w:pPr>
              <w:pStyle w:val="TableParagraph"/>
              <w:ind w:left="245" w:right="223"/>
              <w:jc w:val="center"/>
              <w:rPr>
                <w:rFonts w:ascii="Arial" w:hAnsi="Arial" w:cs="Arial"/>
                <w:sz w:val="24"/>
                <w:szCs w:val="24"/>
              </w:rPr>
            </w:pPr>
            <w:r w:rsidRPr="001E6E9C">
              <w:rPr>
                <w:rFonts w:ascii="Arial" w:hAnsi="Arial" w:cs="Arial"/>
                <w:sz w:val="24"/>
                <w:szCs w:val="24"/>
              </w:rPr>
              <w:t>Composição</w:t>
            </w:r>
          </w:p>
        </w:tc>
        <w:tc>
          <w:tcPr>
            <w:tcW w:w="113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
              <w:rPr>
                <w:rFonts w:ascii="Arial" w:hAnsi="Arial" w:cs="Arial"/>
                <w:sz w:val="24"/>
                <w:szCs w:val="24"/>
              </w:rPr>
            </w:pPr>
          </w:p>
          <w:p w:rsidR="00160FB2" w:rsidRPr="001E6E9C" w:rsidRDefault="00160FB2" w:rsidP="00EB2CB8">
            <w:pPr>
              <w:pStyle w:val="TableParagraph"/>
              <w:ind w:left="21"/>
              <w:jc w:val="center"/>
              <w:rPr>
                <w:rFonts w:ascii="Arial" w:hAnsi="Arial" w:cs="Arial"/>
                <w:sz w:val="24"/>
                <w:szCs w:val="24"/>
              </w:rPr>
            </w:pPr>
            <w:r w:rsidRPr="001E6E9C">
              <w:rPr>
                <w:rFonts w:ascii="Arial" w:hAnsi="Arial" w:cs="Arial"/>
                <w:sz w:val="24"/>
                <w:szCs w:val="24"/>
              </w:rPr>
              <w:t>2</w:t>
            </w:r>
          </w:p>
        </w:tc>
        <w:tc>
          <w:tcPr>
            <w:tcW w:w="5484" w:type="dxa"/>
            <w:tcBorders>
              <w:top w:val="single" w:sz="6" w:space="0" w:color="000000"/>
              <w:left w:val="single" w:sz="6" w:space="0" w:color="000000"/>
              <w:bottom w:val="single" w:sz="6" w:space="0" w:color="000000"/>
              <w:right w:val="single" w:sz="6" w:space="0" w:color="000000"/>
            </w:tcBorders>
          </w:tcPr>
          <w:p w:rsidR="00160FB2" w:rsidRPr="001E6E9C" w:rsidRDefault="00160FB2" w:rsidP="001E6E9C">
            <w:pPr>
              <w:pStyle w:val="SemEspaamento"/>
              <w:rPr>
                <w:rFonts w:ascii="Arial" w:hAnsi="Arial" w:cs="Arial"/>
                <w:sz w:val="24"/>
                <w:szCs w:val="24"/>
              </w:rPr>
            </w:pPr>
            <w:r w:rsidRPr="001E6E9C">
              <w:rPr>
                <w:rFonts w:ascii="Arial" w:hAnsi="Arial" w:cs="Arial"/>
                <w:sz w:val="24"/>
                <w:szCs w:val="24"/>
              </w:rPr>
              <w:t>EXECUÇÃO DE PAVIMENTO EM PISO INTERTRAVADO, COM BLOCO</w:t>
            </w:r>
            <w:r w:rsidRPr="001E6E9C">
              <w:rPr>
                <w:rFonts w:ascii="Arial" w:hAnsi="Arial" w:cs="Arial"/>
                <w:spacing w:val="1"/>
                <w:sz w:val="24"/>
                <w:szCs w:val="24"/>
              </w:rPr>
              <w:t xml:space="preserve"> </w:t>
            </w:r>
            <w:r w:rsidRPr="001E6E9C">
              <w:rPr>
                <w:rFonts w:ascii="Arial" w:hAnsi="Arial" w:cs="Arial"/>
                <w:sz w:val="24"/>
                <w:szCs w:val="24"/>
              </w:rPr>
              <w:t>SEXTAVADO</w:t>
            </w:r>
            <w:r w:rsidRPr="001E6E9C">
              <w:rPr>
                <w:rFonts w:ascii="Arial" w:hAnsi="Arial" w:cs="Arial"/>
                <w:spacing w:val="-3"/>
                <w:sz w:val="24"/>
                <w:szCs w:val="24"/>
              </w:rPr>
              <w:t xml:space="preserve"> </w:t>
            </w:r>
            <w:r w:rsidRPr="001E6E9C">
              <w:rPr>
                <w:rFonts w:ascii="Arial" w:hAnsi="Arial" w:cs="Arial"/>
                <w:sz w:val="24"/>
                <w:szCs w:val="24"/>
              </w:rPr>
              <w:t>DE</w:t>
            </w:r>
            <w:r w:rsidRPr="001E6E9C">
              <w:rPr>
                <w:rFonts w:ascii="Arial" w:hAnsi="Arial" w:cs="Arial"/>
                <w:spacing w:val="-2"/>
                <w:sz w:val="24"/>
                <w:szCs w:val="24"/>
              </w:rPr>
              <w:t xml:space="preserve"> </w:t>
            </w:r>
            <w:r w:rsidRPr="001E6E9C">
              <w:rPr>
                <w:rFonts w:ascii="Arial" w:hAnsi="Arial" w:cs="Arial"/>
                <w:sz w:val="24"/>
                <w:szCs w:val="24"/>
              </w:rPr>
              <w:t>25</w:t>
            </w:r>
            <w:r w:rsidRPr="001E6E9C">
              <w:rPr>
                <w:rFonts w:ascii="Arial" w:hAnsi="Arial" w:cs="Arial"/>
                <w:spacing w:val="-2"/>
                <w:sz w:val="24"/>
                <w:szCs w:val="24"/>
              </w:rPr>
              <w:t xml:space="preserve"> </w:t>
            </w:r>
            <w:r w:rsidRPr="001E6E9C">
              <w:rPr>
                <w:rFonts w:ascii="Arial" w:hAnsi="Arial" w:cs="Arial"/>
                <w:sz w:val="24"/>
                <w:szCs w:val="24"/>
              </w:rPr>
              <w:t>X</w:t>
            </w:r>
            <w:r w:rsidRPr="001E6E9C">
              <w:rPr>
                <w:rFonts w:ascii="Arial" w:hAnsi="Arial" w:cs="Arial"/>
                <w:spacing w:val="-2"/>
                <w:sz w:val="24"/>
                <w:szCs w:val="24"/>
              </w:rPr>
              <w:t xml:space="preserve"> </w:t>
            </w:r>
            <w:r w:rsidRPr="001E6E9C">
              <w:rPr>
                <w:rFonts w:ascii="Arial" w:hAnsi="Arial" w:cs="Arial"/>
                <w:sz w:val="24"/>
                <w:szCs w:val="24"/>
              </w:rPr>
              <w:t>25</w:t>
            </w:r>
            <w:r w:rsidRPr="001E6E9C">
              <w:rPr>
                <w:rFonts w:ascii="Arial" w:hAnsi="Arial" w:cs="Arial"/>
                <w:spacing w:val="-3"/>
                <w:sz w:val="24"/>
                <w:szCs w:val="24"/>
              </w:rPr>
              <w:t xml:space="preserve"> </w:t>
            </w:r>
            <w:r w:rsidRPr="001E6E9C">
              <w:rPr>
                <w:rFonts w:ascii="Arial" w:hAnsi="Arial" w:cs="Arial"/>
                <w:sz w:val="24"/>
                <w:szCs w:val="24"/>
              </w:rPr>
              <w:t>CM,</w:t>
            </w:r>
            <w:r w:rsidRPr="001E6E9C">
              <w:rPr>
                <w:rFonts w:ascii="Arial" w:hAnsi="Arial" w:cs="Arial"/>
                <w:spacing w:val="-2"/>
                <w:sz w:val="24"/>
                <w:szCs w:val="24"/>
              </w:rPr>
              <w:t xml:space="preserve"> </w:t>
            </w:r>
            <w:r w:rsidRPr="001E6E9C">
              <w:rPr>
                <w:rFonts w:ascii="Arial" w:hAnsi="Arial" w:cs="Arial"/>
                <w:sz w:val="24"/>
                <w:szCs w:val="24"/>
              </w:rPr>
              <w:t>ESPESSURA</w:t>
            </w:r>
            <w:r w:rsidRPr="001E6E9C">
              <w:rPr>
                <w:rFonts w:ascii="Arial" w:hAnsi="Arial" w:cs="Arial"/>
                <w:spacing w:val="-2"/>
                <w:sz w:val="24"/>
                <w:szCs w:val="24"/>
              </w:rPr>
              <w:t xml:space="preserve"> </w:t>
            </w:r>
            <w:r w:rsidRPr="001E6E9C">
              <w:rPr>
                <w:rFonts w:ascii="Arial" w:hAnsi="Arial" w:cs="Arial"/>
                <w:sz w:val="24"/>
                <w:szCs w:val="24"/>
              </w:rPr>
              <w:t>8</w:t>
            </w:r>
            <w:r w:rsidRPr="001E6E9C">
              <w:rPr>
                <w:rFonts w:ascii="Arial" w:hAnsi="Arial" w:cs="Arial"/>
                <w:spacing w:val="-2"/>
                <w:sz w:val="24"/>
                <w:szCs w:val="24"/>
              </w:rPr>
              <w:t xml:space="preserve"> </w:t>
            </w:r>
            <w:r w:rsidRPr="001E6E9C">
              <w:rPr>
                <w:rFonts w:ascii="Arial" w:hAnsi="Arial" w:cs="Arial"/>
                <w:sz w:val="24"/>
                <w:szCs w:val="24"/>
              </w:rPr>
              <w:t>CM.</w:t>
            </w:r>
            <w:r w:rsidRPr="001E6E9C">
              <w:rPr>
                <w:rFonts w:ascii="Arial" w:hAnsi="Arial" w:cs="Arial"/>
                <w:spacing w:val="-3"/>
                <w:sz w:val="24"/>
                <w:szCs w:val="24"/>
              </w:rPr>
              <w:t xml:space="preserve"> </w:t>
            </w:r>
            <w:r w:rsidRPr="001E6E9C">
              <w:rPr>
                <w:rFonts w:ascii="Arial" w:hAnsi="Arial" w:cs="Arial"/>
                <w:sz w:val="24"/>
                <w:szCs w:val="24"/>
              </w:rPr>
              <w:t>AF_10/2022</w:t>
            </w:r>
            <w:r w:rsidRPr="001E6E9C">
              <w:rPr>
                <w:rFonts w:ascii="Arial" w:hAnsi="Arial" w:cs="Arial"/>
                <w:spacing w:val="-2"/>
                <w:sz w:val="24"/>
                <w:szCs w:val="24"/>
              </w:rPr>
              <w:t xml:space="preserve"> </w:t>
            </w:r>
            <w:proofErr w:type="gramStart"/>
            <w:r w:rsidRPr="001E6E9C">
              <w:rPr>
                <w:rFonts w:ascii="Arial" w:hAnsi="Arial" w:cs="Arial"/>
                <w:sz w:val="24"/>
                <w:szCs w:val="24"/>
              </w:rPr>
              <w:t>(</w:t>
            </w:r>
            <w:r w:rsidRPr="001E6E9C">
              <w:rPr>
                <w:rFonts w:ascii="Arial" w:hAnsi="Arial" w:cs="Arial"/>
                <w:spacing w:val="-2"/>
                <w:sz w:val="24"/>
                <w:szCs w:val="24"/>
              </w:rPr>
              <w:t xml:space="preserve"> </w:t>
            </w:r>
            <w:r w:rsidRPr="001E6E9C">
              <w:rPr>
                <w:rFonts w:ascii="Arial" w:hAnsi="Arial" w:cs="Arial"/>
                <w:sz w:val="24"/>
                <w:szCs w:val="24"/>
              </w:rPr>
              <w:t>APENAS</w:t>
            </w:r>
            <w:proofErr w:type="gramEnd"/>
            <w:r w:rsidRPr="001E6E9C">
              <w:rPr>
                <w:rFonts w:ascii="Arial" w:hAnsi="Arial" w:cs="Arial"/>
                <w:spacing w:val="-39"/>
                <w:sz w:val="24"/>
                <w:szCs w:val="24"/>
              </w:rPr>
              <w:t xml:space="preserve"> </w:t>
            </w:r>
            <w:r w:rsidRPr="001E6E9C">
              <w:rPr>
                <w:rFonts w:ascii="Arial" w:hAnsi="Arial" w:cs="Arial"/>
                <w:sz w:val="24"/>
                <w:szCs w:val="24"/>
              </w:rPr>
              <w:t>SERVIÇO )</w:t>
            </w:r>
          </w:p>
        </w:tc>
        <w:tc>
          <w:tcPr>
            <w:tcW w:w="848"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
              <w:rPr>
                <w:rFonts w:ascii="Arial" w:hAnsi="Arial" w:cs="Arial"/>
                <w:sz w:val="24"/>
                <w:szCs w:val="24"/>
              </w:rPr>
            </w:pPr>
          </w:p>
          <w:p w:rsidR="00160FB2" w:rsidRPr="001E6E9C" w:rsidRDefault="00160FB2" w:rsidP="00EB2CB8">
            <w:pPr>
              <w:pStyle w:val="TableParagraph"/>
              <w:ind w:left="202" w:right="181"/>
              <w:jc w:val="center"/>
              <w:rPr>
                <w:rFonts w:ascii="Arial" w:hAnsi="Arial" w:cs="Arial"/>
                <w:sz w:val="24"/>
                <w:szCs w:val="24"/>
              </w:rPr>
            </w:pPr>
            <w:r w:rsidRPr="001E6E9C">
              <w:rPr>
                <w:rFonts w:ascii="Arial" w:hAnsi="Arial" w:cs="Arial"/>
                <w:sz w:val="24"/>
                <w:szCs w:val="24"/>
              </w:rPr>
              <w:t>m²</w:t>
            </w:r>
          </w:p>
        </w:tc>
        <w:tc>
          <w:tcPr>
            <w:tcW w:w="70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
              <w:rPr>
                <w:rFonts w:ascii="Arial" w:hAnsi="Arial" w:cs="Arial"/>
                <w:sz w:val="24"/>
                <w:szCs w:val="24"/>
              </w:rPr>
            </w:pPr>
          </w:p>
          <w:p w:rsidR="00160FB2" w:rsidRPr="001E6E9C" w:rsidRDefault="00160FB2" w:rsidP="00EB2CB8">
            <w:pPr>
              <w:pStyle w:val="TableParagraph"/>
              <w:ind w:left="46" w:right="25"/>
              <w:jc w:val="center"/>
              <w:rPr>
                <w:rFonts w:ascii="Arial" w:hAnsi="Arial" w:cs="Arial"/>
                <w:sz w:val="24"/>
                <w:szCs w:val="24"/>
              </w:rPr>
            </w:pPr>
            <w:r w:rsidRPr="001E6E9C">
              <w:rPr>
                <w:rFonts w:ascii="Arial" w:hAnsi="Arial" w:cs="Arial"/>
                <w:sz w:val="24"/>
                <w:szCs w:val="24"/>
              </w:rPr>
              <w:t>2662,64</w:t>
            </w:r>
          </w:p>
        </w:tc>
        <w:tc>
          <w:tcPr>
            <w:tcW w:w="87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ind w:left="189" w:right="168"/>
              <w:jc w:val="center"/>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ind w:left="279" w:right="259"/>
              <w:jc w:val="center"/>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ind w:left="114" w:right="95"/>
              <w:jc w:val="center"/>
              <w:rPr>
                <w:rFonts w:ascii="Arial" w:hAnsi="Arial" w:cs="Arial"/>
                <w:sz w:val="24"/>
                <w:szCs w:val="24"/>
              </w:rPr>
            </w:pPr>
          </w:p>
        </w:tc>
      </w:tr>
      <w:tr w:rsidR="00160FB2" w:rsidRPr="001E6E9C" w:rsidTr="00160FB2">
        <w:trPr>
          <w:trHeight w:val="402"/>
        </w:trPr>
        <w:tc>
          <w:tcPr>
            <w:tcW w:w="882" w:type="dxa"/>
            <w:tcBorders>
              <w:top w:val="single" w:sz="6" w:space="0" w:color="000000"/>
              <w:left w:val="single" w:sz="6" w:space="0" w:color="000000"/>
              <w:bottom w:val="single" w:sz="6" w:space="0" w:color="000000"/>
              <w:right w:val="single" w:sz="6" w:space="0" w:color="000000"/>
            </w:tcBorders>
          </w:tcPr>
          <w:p w:rsidR="00160FB2" w:rsidRPr="001E6E9C" w:rsidRDefault="00840859" w:rsidP="00EB2CB8">
            <w:pPr>
              <w:pStyle w:val="TableParagraph"/>
              <w:spacing w:before="116"/>
              <w:ind w:left="245" w:right="223"/>
              <w:jc w:val="center"/>
              <w:rPr>
                <w:rFonts w:ascii="Arial" w:hAnsi="Arial" w:cs="Arial"/>
                <w:sz w:val="24"/>
                <w:szCs w:val="24"/>
              </w:rPr>
            </w:pPr>
            <w:r w:rsidRPr="001E6E9C">
              <w:rPr>
                <w:rFonts w:ascii="Arial" w:hAnsi="Arial" w:cs="Arial"/>
                <w:sz w:val="24"/>
                <w:szCs w:val="24"/>
              </w:rPr>
              <w:lastRenderedPageBreak/>
              <w:t>5</w:t>
            </w:r>
          </w:p>
        </w:tc>
        <w:tc>
          <w:tcPr>
            <w:tcW w:w="1357"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6"/>
              <w:ind w:left="245" w:right="223"/>
              <w:jc w:val="center"/>
              <w:rPr>
                <w:rFonts w:ascii="Arial" w:hAnsi="Arial" w:cs="Arial"/>
                <w:sz w:val="24"/>
                <w:szCs w:val="24"/>
              </w:rPr>
            </w:pPr>
            <w:r w:rsidRPr="001E6E9C">
              <w:rPr>
                <w:rFonts w:ascii="Arial" w:hAnsi="Arial" w:cs="Arial"/>
                <w:sz w:val="24"/>
                <w:szCs w:val="24"/>
              </w:rPr>
              <w:t>SICRO</w:t>
            </w:r>
          </w:p>
        </w:tc>
        <w:tc>
          <w:tcPr>
            <w:tcW w:w="113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6"/>
              <w:ind w:right="257"/>
              <w:jc w:val="right"/>
              <w:rPr>
                <w:rFonts w:ascii="Arial" w:hAnsi="Arial" w:cs="Arial"/>
                <w:sz w:val="24"/>
                <w:szCs w:val="24"/>
              </w:rPr>
            </w:pPr>
            <w:r w:rsidRPr="001E6E9C">
              <w:rPr>
                <w:rFonts w:ascii="Arial" w:hAnsi="Arial" w:cs="Arial"/>
                <w:sz w:val="24"/>
                <w:szCs w:val="24"/>
              </w:rPr>
              <w:t>4011275</w:t>
            </w:r>
          </w:p>
        </w:tc>
        <w:tc>
          <w:tcPr>
            <w:tcW w:w="5484" w:type="dxa"/>
            <w:tcBorders>
              <w:top w:val="single" w:sz="6" w:space="0" w:color="000000"/>
              <w:left w:val="single" w:sz="6" w:space="0" w:color="000000"/>
              <w:bottom w:val="single" w:sz="6" w:space="0" w:color="000000"/>
              <w:right w:val="single" w:sz="6" w:space="0" w:color="000000"/>
            </w:tcBorders>
          </w:tcPr>
          <w:p w:rsidR="00160FB2" w:rsidRPr="001E6E9C" w:rsidRDefault="00160FB2" w:rsidP="001E6E9C">
            <w:pPr>
              <w:pStyle w:val="SemEspaamento"/>
              <w:rPr>
                <w:rFonts w:ascii="Arial" w:hAnsi="Arial" w:cs="Arial"/>
                <w:sz w:val="24"/>
                <w:szCs w:val="24"/>
              </w:rPr>
            </w:pPr>
            <w:r w:rsidRPr="001E6E9C">
              <w:rPr>
                <w:rFonts w:ascii="Arial" w:hAnsi="Arial" w:cs="Arial"/>
                <w:w w:val="105"/>
                <w:sz w:val="24"/>
                <w:szCs w:val="24"/>
              </w:rPr>
              <w:t>Base</w:t>
            </w:r>
            <w:r w:rsidRPr="001E6E9C">
              <w:rPr>
                <w:rFonts w:ascii="Arial" w:hAnsi="Arial" w:cs="Arial"/>
                <w:spacing w:val="-7"/>
                <w:w w:val="105"/>
                <w:sz w:val="24"/>
                <w:szCs w:val="24"/>
              </w:rPr>
              <w:t xml:space="preserve"> </w:t>
            </w:r>
            <w:r w:rsidRPr="001E6E9C">
              <w:rPr>
                <w:rFonts w:ascii="Arial" w:hAnsi="Arial" w:cs="Arial"/>
                <w:w w:val="105"/>
                <w:sz w:val="24"/>
                <w:szCs w:val="24"/>
              </w:rPr>
              <w:t>ou</w:t>
            </w:r>
            <w:r w:rsidRPr="001E6E9C">
              <w:rPr>
                <w:rFonts w:ascii="Arial" w:hAnsi="Arial" w:cs="Arial"/>
                <w:spacing w:val="-6"/>
                <w:w w:val="105"/>
                <w:sz w:val="24"/>
                <w:szCs w:val="24"/>
              </w:rPr>
              <w:t xml:space="preserve"> </w:t>
            </w:r>
            <w:r w:rsidRPr="001E6E9C">
              <w:rPr>
                <w:rFonts w:ascii="Arial" w:hAnsi="Arial" w:cs="Arial"/>
                <w:w w:val="105"/>
                <w:sz w:val="24"/>
                <w:szCs w:val="24"/>
              </w:rPr>
              <w:t>sub-base</w:t>
            </w:r>
            <w:r w:rsidRPr="001E6E9C">
              <w:rPr>
                <w:rFonts w:ascii="Arial" w:hAnsi="Arial" w:cs="Arial"/>
                <w:spacing w:val="-6"/>
                <w:w w:val="105"/>
                <w:sz w:val="24"/>
                <w:szCs w:val="24"/>
              </w:rPr>
              <w:t xml:space="preserve"> </w:t>
            </w:r>
            <w:r w:rsidRPr="001E6E9C">
              <w:rPr>
                <w:rFonts w:ascii="Arial" w:hAnsi="Arial" w:cs="Arial"/>
                <w:w w:val="105"/>
                <w:sz w:val="24"/>
                <w:szCs w:val="24"/>
              </w:rPr>
              <w:t>de</w:t>
            </w:r>
            <w:r w:rsidRPr="001E6E9C">
              <w:rPr>
                <w:rFonts w:ascii="Arial" w:hAnsi="Arial" w:cs="Arial"/>
                <w:spacing w:val="-6"/>
                <w:w w:val="105"/>
                <w:sz w:val="24"/>
                <w:szCs w:val="24"/>
              </w:rPr>
              <w:t xml:space="preserve"> </w:t>
            </w:r>
            <w:r w:rsidRPr="001E6E9C">
              <w:rPr>
                <w:rFonts w:ascii="Arial" w:hAnsi="Arial" w:cs="Arial"/>
                <w:w w:val="105"/>
                <w:sz w:val="24"/>
                <w:szCs w:val="24"/>
              </w:rPr>
              <w:t>brita</w:t>
            </w:r>
            <w:r w:rsidRPr="001E6E9C">
              <w:rPr>
                <w:rFonts w:ascii="Arial" w:hAnsi="Arial" w:cs="Arial"/>
                <w:spacing w:val="-6"/>
                <w:w w:val="105"/>
                <w:sz w:val="24"/>
                <w:szCs w:val="24"/>
              </w:rPr>
              <w:t xml:space="preserve"> </w:t>
            </w:r>
            <w:r w:rsidRPr="001E6E9C">
              <w:rPr>
                <w:rFonts w:ascii="Arial" w:hAnsi="Arial" w:cs="Arial"/>
                <w:w w:val="105"/>
                <w:sz w:val="24"/>
                <w:szCs w:val="24"/>
              </w:rPr>
              <w:t>graduada</w:t>
            </w:r>
            <w:r w:rsidRPr="001E6E9C">
              <w:rPr>
                <w:rFonts w:ascii="Arial" w:hAnsi="Arial" w:cs="Arial"/>
                <w:spacing w:val="-7"/>
                <w:w w:val="105"/>
                <w:sz w:val="24"/>
                <w:szCs w:val="24"/>
              </w:rPr>
              <w:t xml:space="preserve"> </w:t>
            </w:r>
            <w:r w:rsidRPr="001E6E9C">
              <w:rPr>
                <w:rFonts w:ascii="Arial" w:hAnsi="Arial" w:cs="Arial"/>
                <w:w w:val="105"/>
                <w:sz w:val="24"/>
                <w:szCs w:val="24"/>
              </w:rPr>
              <w:t>com</w:t>
            </w:r>
            <w:r w:rsidRPr="001E6E9C">
              <w:rPr>
                <w:rFonts w:ascii="Arial" w:hAnsi="Arial" w:cs="Arial"/>
                <w:spacing w:val="-6"/>
                <w:w w:val="105"/>
                <w:sz w:val="24"/>
                <w:szCs w:val="24"/>
              </w:rPr>
              <w:t xml:space="preserve"> </w:t>
            </w:r>
            <w:r w:rsidRPr="001E6E9C">
              <w:rPr>
                <w:rFonts w:ascii="Arial" w:hAnsi="Arial" w:cs="Arial"/>
                <w:w w:val="105"/>
                <w:sz w:val="24"/>
                <w:szCs w:val="24"/>
              </w:rPr>
              <w:t>brita</w:t>
            </w:r>
            <w:r w:rsidRPr="001E6E9C">
              <w:rPr>
                <w:rFonts w:ascii="Arial" w:hAnsi="Arial" w:cs="Arial"/>
                <w:spacing w:val="-6"/>
                <w:w w:val="105"/>
                <w:sz w:val="24"/>
                <w:szCs w:val="24"/>
              </w:rPr>
              <w:t xml:space="preserve"> </w:t>
            </w:r>
            <w:r w:rsidRPr="001E6E9C">
              <w:rPr>
                <w:rFonts w:ascii="Arial" w:hAnsi="Arial" w:cs="Arial"/>
                <w:w w:val="105"/>
                <w:sz w:val="24"/>
                <w:szCs w:val="24"/>
              </w:rPr>
              <w:t>produzida</w:t>
            </w:r>
            <w:r w:rsidRPr="001E6E9C">
              <w:rPr>
                <w:rFonts w:ascii="Arial" w:hAnsi="Arial" w:cs="Arial"/>
                <w:spacing w:val="-6"/>
                <w:w w:val="105"/>
                <w:sz w:val="24"/>
                <w:szCs w:val="24"/>
              </w:rPr>
              <w:t xml:space="preserve"> </w:t>
            </w:r>
            <w:proofErr w:type="gramStart"/>
            <w:r w:rsidRPr="001E6E9C">
              <w:rPr>
                <w:rFonts w:ascii="Arial" w:hAnsi="Arial" w:cs="Arial"/>
                <w:w w:val="105"/>
                <w:sz w:val="24"/>
                <w:szCs w:val="24"/>
              </w:rPr>
              <w:t>(</w:t>
            </w:r>
            <w:r w:rsidRPr="001E6E9C">
              <w:rPr>
                <w:rFonts w:ascii="Arial" w:hAnsi="Arial" w:cs="Arial"/>
                <w:spacing w:val="-6"/>
                <w:w w:val="105"/>
                <w:sz w:val="24"/>
                <w:szCs w:val="24"/>
              </w:rPr>
              <w:t xml:space="preserve"> </w:t>
            </w:r>
            <w:r w:rsidRPr="001E6E9C">
              <w:rPr>
                <w:rFonts w:ascii="Arial" w:hAnsi="Arial" w:cs="Arial"/>
                <w:w w:val="105"/>
                <w:sz w:val="24"/>
                <w:szCs w:val="24"/>
              </w:rPr>
              <w:t>camada</w:t>
            </w:r>
            <w:proofErr w:type="gramEnd"/>
            <w:r w:rsidRPr="001E6E9C">
              <w:rPr>
                <w:rFonts w:ascii="Arial" w:hAnsi="Arial" w:cs="Arial"/>
                <w:spacing w:val="-6"/>
                <w:w w:val="105"/>
                <w:sz w:val="24"/>
                <w:szCs w:val="24"/>
              </w:rPr>
              <w:t xml:space="preserve"> </w:t>
            </w:r>
            <w:r w:rsidRPr="001E6E9C">
              <w:rPr>
                <w:rFonts w:ascii="Arial" w:hAnsi="Arial" w:cs="Arial"/>
                <w:w w:val="105"/>
                <w:sz w:val="24"/>
                <w:szCs w:val="24"/>
              </w:rPr>
              <w:t>de</w:t>
            </w:r>
            <w:r w:rsidRPr="001E6E9C">
              <w:rPr>
                <w:rFonts w:ascii="Arial" w:hAnsi="Arial" w:cs="Arial"/>
                <w:spacing w:val="-7"/>
                <w:w w:val="105"/>
                <w:sz w:val="24"/>
                <w:szCs w:val="24"/>
              </w:rPr>
              <w:t xml:space="preserve"> </w:t>
            </w:r>
            <w:r w:rsidRPr="001E6E9C">
              <w:rPr>
                <w:rFonts w:ascii="Arial" w:hAnsi="Arial" w:cs="Arial"/>
                <w:w w:val="105"/>
                <w:sz w:val="24"/>
                <w:szCs w:val="24"/>
              </w:rPr>
              <w:t>20</w:t>
            </w:r>
          </w:p>
          <w:p w:rsidR="00160FB2" w:rsidRPr="001E6E9C" w:rsidRDefault="00160FB2" w:rsidP="001E6E9C">
            <w:pPr>
              <w:pStyle w:val="SemEspaamento"/>
              <w:rPr>
                <w:rFonts w:ascii="Arial" w:hAnsi="Arial" w:cs="Arial"/>
                <w:sz w:val="24"/>
                <w:szCs w:val="24"/>
              </w:rPr>
            </w:pPr>
            <w:proofErr w:type="gramStart"/>
            <w:r w:rsidRPr="001E6E9C">
              <w:rPr>
                <w:rFonts w:ascii="Arial" w:hAnsi="Arial" w:cs="Arial"/>
                <w:w w:val="105"/>
                <w:sz w:val="24"/>
                <w:szCs w:val="24"/>
              </w:rPr>
              <w:t>cm</w:t>
            </w:r>
            <w:proofErr w:type="gramEnd"/>
            <w:r w:rsidRPr="001E6E9C">
              <w:rPr>
                <w:rFonts w:ascii="Arial" w:hAnsi="Arial" w:cs="Arial"/>
                <w:w w:val="105"/>
                <w:sz w:val="24"/>
                <w:szCs w:val="24"/>
              </w:rPr>
              <w:t>)</w:t>
            </w:r>
            <w:r w:rsidRPr="001E6E9C">
              <w:rPr>
                <w:rFonts w:ascii="Arial" w:hAnsi="Arial" w:cs="Arial"/>
                <w:spacing w:val="-5"/>
                <w:w w:val="105"/>
                <w:sz w:val="24"/>
                <w:szCs w:val="24"/>
              </w:rPr>
              <w:t xml:space="preserve"> </w:t>
            </w:r>
            <w:r w:rsidRPr="001E6E9C">
              <w:rPr>
                <w:rFonts w:ascii="Arial" w:hAnsi="Arial" w:cs="Arial"/>
                <w:w w:val="105"/>
                <w:sz w:val="24"/>
                <w:szCs w:val="24"/>
              </w:rPr>
              <w:t>-</w:t>
            </w:r>
            <w:r w:rsidRPr="001E6E9C">
              <w:rPr>
                <w:rFonts w:ascii="Arial" w:hAnsi="Arial" w:cs="Arial"/>
                <w:spacing w:val="-5"/>
                <w:w w:val="105"/>
                <w:sz w:val="24"/>
                <w:szCs w:val="24"/>
              </w:rPr>
              <w:t xml:space="preserve"> </w:t>
            </w:r>
            <w:r w:rsidRPr="001E6E9C">
              <w:rPr>
                <w:rFonts w:ascii="Arial" w:hAnsi="Arial" w:cs="Arial"/>
                <w:w w:val="105"/>
                <w:sz w:val="24"/>
                <w:szCs w:val="24"/>
              </w:rPr>
              <w:t>compactar</w:t>
            </w:r>
            <w:r w:rsidRPr="001E6E9C">
              <w:rPr>
                <w:rFonts w:ascii="Arial" w:hAnsi="Arial" w:cs="Arial"/>
                <w:spacing w:val="-5"/>
                <w:w w:val="105"/>
                <w:sz w:val="24"/>
                <w:szCs w:val="24"/>
              </w:rPr>
              <w:t xml:space="preserve"> </w:t>
            </w:r>
            <w:r w:rsidRPr="001E6E9C">
              <w:rPr>
                <w:rFonts w:ascii="Arial" w:hAnsi="Arial" w:cs="Arial"/>
                <w:w w:val="105"/>
                <w:sz w:val="24"/>
                <w:szCs w:val="24"/>
              </w:rPr>
              <w:t>a</w:t>
            </w:r>
            <w:r w:rsidRPr="001E6E9C">
              <w:rPr>
                <w:rFonts w:ascii="Arial" w:hAnsi="Arial" w:cs="Arial"/>
                <w:spacing w:val="-5"/>
                <w:w w:val="105"/>
                <w:sz w:val="24"/>
                <w:szCs w:val="24"/>
              </w:rPr>
              <w:t xml:space="preserve"> </w:t>
            </w:r>
            <w:r w:rsidRPr="001E6E9C">
              <w:rPr>
                <w:rFonts w:ascii="Arial" w:hAnsi="Arial" w:cs="Arial"/>
                <w:w w:val="105"/>
                <w:sz w:val="24"/>
                <w:szCs w:val="24"/>
              </w:rPr>
              <w:t>cada</w:t>
            </w:r>
            <w:r w:rsidRPr="001E6E9C">
              <w:rPr>
                <w:rFonts w:ascii="Arial" w:hAnsi="Arial" w:cs="Arial"/>
                <w:spacing w:val="-5"/>
                <w:w w:val="105"/>
                <w:sz w:val="24"/>
                <w:szCs w:val="24"/>
              </w:rPr>
              <w:t xml:space="preserve"> </w:t>
            </w:r>
            <w:r w:rsidRPr="001E6E9C">
              <w:rPr>
                <w:rFonts w:ascii="Arial" w:hAnsi="Arial" w:cs="Arial"/>
                <w:w w:val="105"/>
                <w:sz w:val="24"/>
                <w:szCs w:val="24"/>
              </w:rPr>
              <w:t>10</w:t>
            </w:r>
            <w:r w:rsidRPr="001E6E9C">
              <w:rPr>
                <w:rFonts w:ascii="Arial" w:hAnsi="Arial" w:cs="Arial"/>
                <w:spacing w:val="-5"/>
                <w:w w:val="105"/>
                <w:sz w:val="24"/>
                <w:szCs w:val="24"/>
              </w:rPr>
              <w:t xml:space="preserve"> </w:t>
            </w:r>
            <w:r w:rsidRPr="001E6E9C">
              <w:rPr>
                <w:rFonts w:ascii="Arial" w:hAnsi="Arial" w:cs="Arial"/>
                <w:w w:val="105"/>
                <w:sz w:val="24"/>
                <w:szCs w:val="24"/>
              </w:rPr>
              <w:t>cm</w:t>
            </w:r>
          </w:p>
        </w:tc>
        <w:tc>
          <w:tcPr>
            <w:tcW w:w="848"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
              <w:rPr>
                <w:rFonts w:ascii="Arial" w:hAnsi="Arial" w:cs="Arial"/>
                <w:sz w:val="24"/>
                <w:szCs w:val="24"/>
              </w:rPr>
            </w:pPr>
          </w:p>
          <w:p w:rsidR="00160FB2" w:rsidRPr="001E6E9C" w:rsidRDefault="00160FB2" w:rsidP="00EB2CB8">
            <w:pPr>
              <w:pStyle w:val="TableParagraph"/>
              <w:spacing w:before="1" w:line="173" w:lineRule="exact"/>
              <w:ind w:left="202" w:right="181"/>
              <w:jc w:val="center"/>
              <w:rPr>
                <w:rFonts w:ascii="Arial" w:hAnsi="Arial" w:cs="Arial"/>
                <w:sz w:val="24"/>
                <w:szCs w:val="24"/>
              </w:rPr>
            </w:pPr>
            <w:r w:rsidRPr="001E6E9C">
              <w:rPr>
                <w:rFonts w:ascii="Arial" w:hAnsi="Arial" w:cs="Arial"/>
                <w:w w:val="105"/>
                <w:sz w:val="24"/>
                <w:szCs w:val="24"/>
              </w:rPr>
              <w:t>m³</w:t>
            </w:r>
          </w:p>
        </w:tc>
        <w:tc>
          <w:tcPr>
            <w:tcW w:w="70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6"/>
              <w:ind w:left="46" w:right="25"/>
              <w:jc w:val="center"/>
              <w:rPr>
                <w:rFonts w:ascii="Arial" w:hAnsi="Arial" w:cs="Arial"/>
                <w:sz w:val="24"/>
                <w:szCs w:val="24"/>
              </w:rPr>
            </w:pPr>
            <w:r w:rsidRPr="001E6E9C">
              <w:rPr>
                <w:rFonts w:ascii="Arial" w:hAnsi="Arial" w:cs="Arial"/>
                <w:sz w:val="24"/>
                <w:szCs w:val="24"/>
              </w:rPr>
              <w:t>532,53</w:t>
            </w:r>
          </w:p>
        </w:tc>
        <w:tc>
          <w:tcPr>
            <w:tcW w:w="871"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6"/>
              <w:ind w:left="189" w:right="168"/>
              <w:jc w:val="center"/>
              <w:rPr>
                <w:rFonts w:ascii="Arial" w:hAnsi="Arial" w:cs="Arial"/>
                <w:sz w:val="24"/>
                <w:szCs w:val="24"/>
              </w:rPr>
            </w:pPr>
          </w:p>
        </w:tc>
        <w:tc>
          <w:tcPr>
            <w:tcW w:w="1052"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6"/>
              <w:ind w:left="279" w:right="259"/>
              <w:jc w:val="center"/>
              <w:rPr>
                <w:rFonts w:ascii="Arial" w:hAnsi="Arial" w:cs="Arial"/>
                <w:sz w:val="24"/>
                <w:szCs w:val="24"/>
              </w:rPr>
            </w:pPr>
          </w:p>
        </w:tc>
        <w:tc>
          <w:tcPr>
            <w:tcW w:w="1120" w:type="dxa"/>
            <w:tcBorders>
              <w:top w:val="single" w:sz="6" w:space="0" w:color="000000"/>
              <w:left w:val="single" w:sz="6" w:space="0" w:color="000000"/>
              <w:bottom w:val="single" w:sz="6" w:space="0" w:color="000000"/>
              <w:right w:val="single" w:sz="6" w:space="0" w:color="000000"/>
            </w:tcBorders>
          </w:tcPr>
          <w:p w:rsidR="00160FB2" w:rsidRPr="001E6E9C" w:rsidRDefault="00160FB2" w:rsidP="00EB2CB8">
            <w:pPr>
              <w:pStyle w:val="TableParagraph"/>
              <w:spacing w:before="116"/>
              <w:ind w:left="114" w:right="95"/>
              <w:jc w:val="center"/>
              <w:rPr>
                <w:rFonts w:ascii="Arial" w:hAnsi="Arial" w:cs="Arial"/>
                <w:sz w:val="24"/>
                <w:szCs w:val="24"/>
              </w:rPr>
            </w:pPr>
          </w:p>
        </w:tc>
      </w:tr>
    </w:tbl>
    <w:p w:rsidR="00840859" w:rsidRPr="001E6E9C" w:rsidRDefault="00840859" w:rsidP="001076B8">
      <w:pPr>
        <w:pStyle w:val="SemEspaamento"/>
        <w:ind w:left="-567"/>
        <w:jc w:val="center"/>
        <w:rPr>
          <w:rFonts w:ascii="Arial" w:hAnsi="Arial" w:cs="Arial"/>
          <w:sz w:val="24"/>
          <w:szCs w:val="24"/>
        </w:rPr>
      </w:pPr>
    </w:p>
    <w:p w:rsidR="00DD2E4F" w:rsidRPr="001E6E9C" w:rsidRDefault="001076B8" w:rsidP="001076B8">
      <w:pPr>
        <w:pStyle w:val="SemEspaamento"/>
        <w:ind w:left="-567"/>
        <w:jc w:val="center"/>
        <w:rPr>
          <w:rFonts w:ascii="Arial" w:hAnsi="Arial" w:cs="Arial"/>
          <w:sz w:val="24"/>
          <w:szCs w:val="24"/>
        </w:rPr>
      </w:pPr>
      <w:r w:rsidRPr="001E6E9C">
        <w:rPr>
          <w:rFonts w:ascii="Arial" w:hAnsi="Arial" w:cs="Arial"/>
          <w:sz w:val="24"/>
          <w:szCs w:val="24"/>
        </w:rPr>
        <w:t>VALOR GLOBAL: ________________________________</w:t>
      </w:r>
    </w:p>
    <w:p w:rsidR="00AA637F" w:rsidRPr="001E6E9C" w:rsidRDefault="00AA637F" w:rsidP="00522671">
      <w:pPr>
        <w:pStyle w:val="SemEspaamento"/>
        <w:ind w:left="-567"/>
        <w:rPr>
          <w:rFonts w:ascii="Arial" w:hAnsi="Arial" w:cs="Arial"/>
          <w:sz w:val="24"/>
          <w:szCs w:val="24"/>
        </w:rPr>
      </w:pPr>
    </w:p>
    <w:p w:rsidR="002005F2" w:rsidRPr="001E6E9C" w:rsidRDefault="002005F2" w:rsidP="00FD5066">
      <w:pPr>
        <w:ind w:left="-567"/>
        <w:rPr>
          <w:sz w:val="24"/>
          <w:szCs w:val="24"/>
        </w:rPr>
      </w:pPr>
      <w:r w:rsidRPr="001E6E9C">
        <w:rPr>
          <w:sz w:val="24"/>
          <w:szCs w:val="24"/>
        </w:rPr>
        <w:t xml:space="preserve">Validade da proposta: 60 (sessenta) dias a contar da </w:t>
      </w:r>
      <w:r w:rsidR="00160FB2" w:rsidRPr="001E6E9C">
        <w:rPr>
          <w:sz w:val="24"/>
          <w:szCs w:val="24"/>
        </w:rPr>
        <w:t>abertura</w:t>
      </w:r>
      <w:r w:rsidRPr="001E6E9C">
        <w:rPr>
          <w:sz w:val="24"/>
          <w:szCs w:val="24"/>
        </w:rPr>
        <w:t xml:space="preserve"> dos envelopes.  </w:t>
      </w:r>
    </w:p>
    <w:p w:rsidR="0084410C" w:rsidRPr="001E6E9C" w:rsidRDefault="002005F2" w:rsidP="00FD5066">
      <w:pPr>
        <w:spacing w:line="240" w:lineRule="auto"/>
        <w:ind w:left="-567"/>
        <w:rPr>
          <w:sz w:val="24"/>
          <w:szCs w:val="24"/>
        </w:rPr>
      </w:pPr>
      <w:r w:rsidRPr="001E6E9C">
        <w:rPr>
          <w:sz w:val="24"/>
          <w:szCs w:val="24"/>
        </w:rPr>
        <w:t xml:space="preserve"> Concordo com todas as exigências do Edital. __________________________________________ </w:t>
      </w:r>
    </w:p>
    <w:p w:rsidR="0084410C" w:rsidRPr="001E6E9C" w:rsidRDefault="002005F2" w:rsidP="00FD5066">
      <w:pPr>
        <w:spacing w:line="240" w:lineRule="auto"/>
        <w:ind w:left="-567"/>
        <w:rPr>
          <w:sz w:val="24"/>
          <w:szCs w:val="24"/>
        </w:rPr>
      </w:pPr>
      <w:r w:rsidRPr="001E6E9C">
        <w:rPr>
          <w:sz w:val="24"/>
          <w:szCs w:val="24"/>
        </w:rPr>
        <w:t xml:space="preserve">Nome completo e Assinatura do responsável legal e carimbo da Empresa </w:t>
      </w:r>
      <w:r w:rsidR="0084410C" w:rsidRPr="001E6E9C">
        <w:rPr>
          <w:sz w:val="24"/>
          <w:szCs w:val="24"/>
        </w:rPr>
        <w:t>–</w:t>
      </w:r>
      <w:r w:rsidRPr="001E6E9C">
        <w:rPr>
          <w:sz w:val="24"/>
          <w:szCs w:val="24"/>
        </w:rPr>
        <w:t xml:space="preserve"> </w:t>
      </w:r>
    </w:p>
    <w:p w:rsidR="002005F2" w:rsidRPr="001E6E9C" w:rsidRDefault="002005F2" w:rsidP="00FD5066">
      <w:pPr>
        <w:spacing w:line="240" w:lineRule="auto"/>
        <w:ind w:left="-567"/>
        <w:rPr>
          <w:sz w:val="24"/>
          <w:szCs w:val="24"/>
        </w:rPr>
      </w:pPr>
      <w:r w:rsidRPr="001E6E9C">
        <w:rPr>
          <w:sz w:val="24"/>
          <w:szCs w:val="24"/>
        </w:rPr>
        <w:t>LOCAL e DATA</w:t>
      </w:r>
    </w:p>
    <w:p w:rsidR="009D7DD2" w:rsidRPr="001E6E9C" w:rsidRDefault="002005F2" w:rsidP="001C1D5B">
      <w:pPr>
        <w:ind w:left="-567" w:hanging="15"/>
        <w:rPr>
          <w:color w:val="FF0000"/>
          <w:sz w:val="24"/>
          <w:szCs w:val="24"/>
        </w:rPr>
        <w:sectPr w:rsidR="009D7DD2" w:rsidRPr="001E6E9C" w:rsidSect="009D7DD2">
          <w:pgSz w:w="16838" w:h="11906" w:orient="landscape"/>
          <w:pgMar w:top="1701" w:right="1418" w:bottom="1701" w:left="1418" w:header="283" w:footer="17" w:gutter="0"/>
          <w:cols w:space="720"/>
          <w:docGrid w:linePitch="299"/>
        </w:sectPr>
      </w:pPr>
      <w:r w:rsidRPr="001E6E9C">
        <w:rPr>
          <w:color w:val="FF0000"/>
          <w:sz w:val="24"/>
          <w:szCs w:val="24"/>
        </w:rPr>
        <w:t xml:space="preserve">  Observação: Este documento é necessário para a segunda fase do pregão – a Análise das Propostas e a Etapa de Lances. Este documento estará contido no Envelope de Propostas e conterá também toda a documentação acessória dos itens ofertados, se pedidos no Edital.    (RETIRE DO SEU TEXTO AS EXPRESSÕES EM VERMELHO)</w:t>
      </w:r>
    </w:p>
    <w:p w:rsidR="00957353" w:rsidRPr="001E6E9C" w:rsidRDefault="00957353" w:rsidP="00FD5066">
      <w:pPr>
        <w:shd w:val="clear" w:color="auto" w:fill="FFFFFF"/>
        <w:tabs>
          <w:tab w:val="center" w:pos="4252"/>
          <w:tab w:val="right" w:pos="8504"/>
        </w:tabs>
        <w:spacing w:line="240" w:lineRule="auto"/>
        <w:ind w:left="-567"/>
        <w:jc w:val="center"/>
        <w:rPr>
          <w:b/>
          <w:sz w:val="24"/>
          <w:szCs w:val="24"/>
        </w:rPr>
      </w:pPr>
      <w:r w:rsidRPr="001E6E9C">
        <w:rPr>
          <w:b/>
          <w:sz w:val="24"/>
          <w:szCs w:val="24"/>
        </w:rPr>
        <w:lastRenderedPageBreak/>
        <w:t xml:space="preserve">ANEXO </w:t>
      </w:r>
      <w:r w:rsidR="00160FB2" w:rsidRPr="001E6E9C">
        <w:rPr>
          <w:b/>
          <w:sz w:val="24"/>
          <w:szCs w:val="24"/>
        </w:rPr>
        <w:t>VIII</w:t>
      </w:r>
    </w:p>
    <w:p w:rsidR="00AE3B9A" w:rsidRPr="001E6E9C" w:rsidRDefault="00AE3B9A" w:rsidP="00FD5066">
      <w:pPr>
        <w:shd w:val="clear" w:color="auto" w:fill="FFFFFF"/>
        <w:tabs>
          <w:tab w:val="center" w:pos="4252"/>
          <w:tab w:val="right" w:pos="8504"/>
        </w:tabs>
        <w:spacing w:line="240" w:lineRule="auto"/>
        <w:ind w:left="-567"/>
        <w:jc w:val="center"/>
        <w:rPr>
          <w:b/>
          <w:sz w:val="24"/>
          <w:szCs w:val="24"/>
        </w:rPr>
      </w:pPr>
    </w:p>
    <w:p w:rsidR="00AE3B9A" w:rsidRPr="001E6E9C" w:rsidRDefault="00AE3B9A" w:rsidP="00FD5066">
      <w:pPr>
        <w:shd w:val="clear" w:color="auto" w:fill="FFFFFF"/>
        <w:tabs>
          <w:tab w:val="center" w:pos="4252"/>
          <w:tab w:val="right" w:pos="8504"/>
        </w:tabs>
        <w:spacing w:line="240" w:lineRule="auto"/>
        <w:ind w:left="-567"/>
        <w:jc w:val="center"/>
        <w:rPr>
          <w:b/>
          <w:sz w:val="24"/>
          <w:szCs w:val="24"/>
        </w:rPr>
      </w:pPr>
      <w:r w:rsidRPr="001E6E9C">
        <w:rPr>
          <w:b/>
          <w:sz w:val="24"/>
          <w:szCs w:val="24"/>
        </w:rPr>
        <w:t xml:space="preserve">PREGÃO PRESENCIAL </w:t>
      </w:r>
      <w:r w:rsidR="00160FB2" w:rsidRPr="001E6E9C">
        <w:rPr>
          <w:b/>
          <w:sz w:val="24"/>
          <w:szCs w:val="24"/>
        </w:rPr>
        <w:t>38/2023</w:t>
      </w:r>
      <w:r w:rsidRPr="001E6E9C">
        <w:rPr>
          <w:b/>
          <w:sz w:val="24"/>
          <w:szCs w:val="24"/>
        </w:rPr>
        <w:t xml:space="preserve"> – PML</w:t>
      </w:r>
    </w:p>
    <w:p w:rsidR="00AE3B9A" w:rsidRPr="001E6E9C" w:rsidRDefault="00AE3B9A" w:rsidP="00FD5066">
      <w:pPr>
        <w:spacing w:after="125" w:line="246" w:lineRule="auto"/>
        <w:ind w:left="-567" w:right="-15"/>
        <w:jc w:val="center"/>
        <w:rPr>
          <w:sz w:val="24"/>
          <w:szCs w:val="24"/>
        </w:rPr>
      </w:pPr>
    </w:p>
    <w:p w:rsidR="002A0E4D" w:rsidRPr="001E6E9C" w:rsidRDefault="002A0E4D" w:rsidP="002A0E4D">
      <w:pPr>
        <w:pStyle w:val="Ttulo8"/>
        <w:keepLines w:val="0"/>
        <w:numPr>
          <w:ilvl w:val="7"/>
          <w:numId w:val="40"/>
        </w:numPr>
        <w:suppressAutoHyphens/>
        <w:spacing w:before="0"/>
        <w:ind w:right="9"/>
        <w:jc w:val="center"/>
        <w:rPr>
          <w:rFonts w:ascii="Arial" w:hAnsi="Arial" w:cs="Arial"/>
          <w:sz w:val="24"/>
          <w:szCs w:val="24"/>
        </w:rPr>
      </w:pPr>
      <w:r w:rsidRPr="001E6E9C">
        <w:rPr>
          <w:rFonts w:ascii="Arial" w:hAnsi="Arial" w:cs="Arial"/>
          <w:bCs/>
          <w:sz w:val="24"/>
          <w:szCs w:val="24"/>
        </w:rPr>
        <w:t>MINUTA CONTRATUAL</w:t>
      </w:r>
    </w:p>
    <w:p w:rsidR="002A0E4D" w:rsidRPr="001E6E9C" w:rsidRDefault="002A0E4D" w:rsidP="002A0E4D">
      <w:pPr>
        <w:jc w:val="center"/>
        <w:rPr>
          <w:sz w:val="24"/>
          <w:szCs w:val="24"/>
        </w:rPr>
      </w:pPr>
    </w:p>
    <w:p w:rsidR="002A0E4D" w:rsidRPr="001E6E9C" w:rsidRDefault="002A0E4D" w:rsidP="002A0E4D">
      <w:pPr>
        <w:tabs>
          <w:tab w:val="left" w:pos="0"/>
        </w:tabs>
        <w:ind w:right="9"/>
        <w:jc w:val="both"/>
        <w:rPr>
          <w:sz w:val="24"/>
          <w:szCs w:val="24"/>
        </w:rPr>
      </w:pPr>
      <w:r w:rsidRPr="001E6E9C">
        <w:rPr>
          <w:b/>
          <w:sz w:val="24"/>
          <w:szCs w:val="24"/>
          <w:lang w:val="es-ES_tradnl"/>
        </w:rPr>
        <w:t xml:space="preserve">                                             </w:t>
      </w:r>
      <w:r w:rsidRPr="001E6E9C">
        <w:rPr>
          <w:b/>
          <w:sz w:val="24"/>
          <w:szCs w:val="24"/>
        </w:rPr>
        <w:t>CONTRATO No.  XXX/2023-PML.</w:t>
      </w:r>
    </w:p>
    <w:p w:rsidR="002A0E4D" w:rsidRPr="001E6E9C" w:rsidRDefault="002A0E4D" w:rsidP="002A0E4D">
      <w:pPr>
        <w:pStyle w:val="Recuodecorpodetexto"/>
        <w:ind w:left="2268"/>
        <w:rPr>
          <w:sz w:val="24"/>
          <w:szCs w:val="24"/>
        </w:rPr>
      </w:pPr>
      <w:r w:rsidRPr="001E6E9C">
        <w:rPr>
          <w:sz w:val="24"/>
          <w:szCs w:val="24"/>
        </w:rPr>
        <w:t>TERMO DE CONTRATAÇÃO DE EMPRESA PARA PAVIMENTAÇÃO DAS RUAS ELEONILDES MALAQUIAS VALÉRIO, JOSÉ JOAQUIM MARTINS E MANOEL ZEFERINO CASTRO, CADA UMA COM AS EXTENSÕES DE 71,54 M, 347,98 M E 135,56 M, RESPECTIVAMENTE, TOTALIZANDO 555,08 M DE EXTENSÃO E COBRINDO UMA ÁREA DE 2720 M², DE CONFORMIDADE COM</w:t>
      </w:r>
      <w:r w:rsidRPr="001E6E9C">
        <w:rPr>
          <w:bCs/>
          <w:sz w:val="24"/>
          <w:szCs w:val="24"/>
        </w:rPr>
        <w:t xml:space="preserve"> O ESTABELECIDO NO PREGÃO PRESENCIAL 38/2023 - PROCESSO ADMINISTRATIVO </w:t>
      </w:r>
      <w:r w:rsidRPr="001E6E9C">
        <w:rPr>
          <w:sz w:val="24"/>
          <w:szCs w:val="24"/>
        </w:rPr>
        <w:t>268/2023, QUE FAZ</w:t>
      </w:r>
      <w:r w:rsidRPr="001E6E9C">
        <w:rPr>
          <w:smallCaps/>
          <w:sz w:val="24"/>
          <w:szCs w:val="24"/>
        </w:rPr>
        <w:t>EM ENTRE SI O MUNÍCIPIO DE LAGUNA, E D</w:t>
      </w:r>
      <w:r w:rsidRPr="001E6E9C">
        <w:rPr>
          <w:sz w:val="24"/>
          <w:szCs w:val="24"/>
        </w:rPr>
        <w:t>E OUTRO LADO A EMPRESA XXXXXXXXXXXXXXXXXXXX, I</w:t>
      </w:r>
      <w:r w:rsidRPr="001E6E9C">
        <w:rPr>
          <w:bCs/>
          <w:sz w:val="24"/>
          <w:szCs w:val="24"/>
        </w:rPr>
        <w:t xml:space="preserve"> em conformidade com as Leis n° 10.520, suas alterações posteriores, Decreto Federal nº 3.555/00, lei nº 8666/93 e suas alterações e </w:t>
      </w:r>
      <w:r w:rsidRPr="001E6E9C">
        <w:rPr>
          <w:bCs/>
          <w:color w:val="000000"/>
          <w:sz w:val="24"/>
          <w:szCs w:val="24"/>
        </w:rPr>
        <w:t>Decretos Municipais nº 6.522/2021.</w:t>
      </w:r>
    </w:p>
    <w:p w:rsidR="002A0E4D" w:rsidRPr="001E6E9C" w:rsidRDefault="002A0E4D" w:rsidP="002A0E4D">
      <w:pPr>
        <w:pStyle w:val="Recuodecorpodetexto"/>
        <w:ind w:left="2268"/>
        <w:rPr>
          <w:sz w:val="24"/>
          <w:szCs w:val="24"/>
        </w:rPr>
      </w:pPr>
      <w:r w:rsidRPr="001E6E9C">
        <w:rPr>
          <w:bCs/>
          <w:sz w:val="24"/>
          <w:szCs w:val="24"/>
        </w:rPr>
        <w:t>(</w:t>
      </w:r>
      <w:proofErr w:type="gramStart"/>
      <w:r w:rsidRPr="001E6E9C">
        <w:rPr>
          <w:bCs/>
          <w:sz w:val="24"/>
          <w:szCs w:val="24"/>
        </w:rPr>
        <w:t>este</w:t>
      </w:r>
      <w:proofErr w:type="gramEnd"/>
      <w:r w:rsidRPr="001E6E9C">
        <w:rPr>
          <w:bCs/>
          <w:sz w:val="24"/>
          <w:szCs w:val="24"/>
        </w:rPr>
        <w:t xml:space="preserve"> modelo poderá sofrer modificações na escrita, meramente formais, sem comprometer o disposto no processo licitatório)</w:t>
      </w:r>
    </w:p>
    <w:p w:rsidR="002A0E4D" w:rsidRPr="001E6E9C" w:rsidRDefault="002A0E4D" w:rsidP="002A0E4D">
      <w:pPr>
        <w:pStyle w:val="Recuodecorpodetexto"/>
        <w:ind w:left="2268"/>
        <w:rPr>
          <w:bCs/>
          <w:sz w:val="24"/>
          <w:szCs w:val="24"/>
        </w:rPr>
      </w:pPr>
    </w:p>
    <w:p w:rsidR="002A0E4D" w:rsidRPr="001E6E9C" w:rsidRDefault="002A0E4D" w:rsidP="002A0E4D">
      <w:pPr>
        <w:tabs>
          <w:tab w:val="left" w:pos="0"/>
        </w:tabs>
        <w:ind w:right="9"/>
        <w:jc w:val="both"/>
        <w:rPr>
          <w:sz w:val="24"/>
          <w:szCs w:val="24"/>
        </w:rPr>
      </w:pPr>
      <w:r w:rsidRPr="001E6E9C">
        <w:rPr>
          <w:b/>
          <w:sz w:val="24"/>
          <w:szCs w:val="24"/>
        </w:rPr>
        <w:t>Cláusula Primeira</w:t>
      </w:r>
    </w:p>
    <w:p w:rsidR="002A0E4D" w:rsidRPr="001E6E9C" w:rsidRDefault="002A0E4D" w:rsidP="002A0E4D">
      <w:pPr>
        <w:pStyle w:val="Ttulo3"/>
        <w:keepLines w:val="0"/>
        <w:numPr>
          <w:ilvl w:val="2"/>
          <w:numId w:val="40"/>
        </w:numPr>
        <w:suppressAutoHyphens/>
        <w:spacing w:before="0" w:after="0"/>
        <w:ind w:right="9"/>
        <w:rPr>
          <w:sz w:val="24"/>
          <w:szCs w:val="24"/>
        </w:rPr>
      </w:pPr>
      <w:r w:rsidRPr="001E6E9C">
        <w:rPr>
          <w:sz w:val="24"/>
          <w:szCs w:val="24"/>
        </w:rPr>
        <w:t>Preambulo</w:t>
      </w:r>
    </w:p>
    <w:p w:rsidR="002A0E4D" w:rsidRPr="001E6E9C" w:rsidRDefault="002A0E4D" w:rsidP="002A0E4D">
      <w:pPr>
        <w:tabs>
          <w:tab w:val="left" w:pos="0"/>
        </w:tabs>
        <w:ind w:right="9"/>
        <w:jc w:val="both"/>
        <w:rPr>
          <w:sz w:val="24"/>
          <w:szCs w:val="24"/>
        </w:rPr>
      </w:pPr>
      <w:r w:rsidRPr="001E6E9C">
        <w:rPr>
          <w:b/>
          <w:sz w:val="24"/>
          <w:szCs w:val="24"/>
        </w:rPr>
        <w:t xml:space="preserve">1. </w:t>
      </w:r>
      <w:r w:rsidRPr="001E6E9C">
        <w:rPr>
          <w:b/>
          <w:color w:val="000000"/>
          <w:sz w:val="24"/>
          <w:szCs w:val="24"/>
        </w:rPr>
        <w:t>CONTRATANTE</w:t>
      </w:r>
      <w:r w:rsidRPr="001E6E9C">
        <w:rPr>
          <w:color w:val="000000"/>
          <w:sz w:val="24"/>
          <w:szCs w:val="24"/>
        </w:rPr>
        <w:t xml:space="preserve">: </w:t>
      </w:r>
      <w:r w:rsidRPr="001E6E9C">
        <w:rPr>
          <w:b/>
          <w:color w:val="000000"/>
          <w:sz w:val="24"/>
          <w:szCs w:val="24"/>
        </w:rPr>
        <w:t>A PREFEITURA MUNICIPAL DE LAGUNA</w:t>
      </w:r>
      <w:r w:rsidRPr="001E6E9C">
        <w:rPr>
          <w:color w:val="000000"/>
          <w:sz w:val="24"/>
          <w:szCs w:val="24"/>
        </w:rPr>
        <w:t xml:space="preserve">, localizada sito </w:t>
      </w:r>
      <w:r w:rsidRPr="001E6E9C">
        <w:rPr>
          <w:sz w:val="24"/>
          <w:szCs w:val="24"/>
        </w:rPr>
        <w:t>Avenida Colombo Machado Salles, 145, Centro Administrativo Tordesilhas, Centro – Laguna SC</w:t>
      </w:r>
      <w:r w:rsidRPr="001E6E9C">
        <w:rPr>
          <w:color w:val="000000"/>
          <w:sz w:val="24"/>
          <w:szCs w:val="24"/>
        </w:rPr>
        <w:t xml:space="preserve">, inscrita no Cadastro Geral de Contribuintes/MF sob o Nº. 82.928.706/0001-82, neste ato representado pelo Sr. SAMIR AZMI IBRAHIM MUHAMMAD AHMAD, Prefeito Municipal, ora denominado </w:t>
      </w:r>
      <w:r w:rsidRPr="001E6E9C">
        <w:rPr>
          <w:b/>
          <w:color w:val="000000"/>
          <w:sz w:val="24"/>
          <w:szCs w:val="24"/>
        </w:rPr>
        <w:t>CONTRATANTE.</w:t>
      </w:r>
    </w:p>
    <w:p w:rsidR="002A0E4D" w:rsidRPr="001E6E9C" w:rsidRDefault="002A0E4D" w:rsidP="002A0E4D">
      <w:pPr>
        <w:tabs>
          <w:tab w:val="center" w:pos="5400"/>
          <w:tab w:val="right" w:pos="11188"/>
        </w:tabs>
        <w:jc w:val="both"/>
        <w:rPr>
          <w:b/>
          <w:color w:val="000000"/>
          <w:sz w:val="24"/>
          <w:szCs w:val="24"/>
        </w:rPr>
      </w:pPr>
    </w:p>
    <w:p w:rsidR="002A0E4D" w:rsidRPr="001E6E9C" w:rsidRDefault="002A0E4D" w:rsidP="002A0E4D">
      <w:pPr>
        <w:tabs>
          <w:tab w:val="left" w:pos="0"/>
        </w:tabs>
        <w:ind w:right="9"/>
        <w:jc w:val="both"/>
        <w:rPr>
          <w:sz w:val="24"/>
          <w:szCs w:val="24"/>
        </w:rPr>
      </w:pPr>
      <w:r w:rsidRPr="001E6E9C">
        <w:rPr>
          <w:b/>
          <w:sz w:val="24"/>
          <w:szCs w:val="24"/>
        </w:rPr>
        <w:t>2. CONTRATADA</w:t>
      </w:r>
      <w:r w:rsidRPr="001E6E9C">
        <w:rPr>
          <w:sz w:val="24"/>
          <w:szCs w:val="24"/>
        </w:rPr>
        <w:t xml:space="preserve">: A Empresa </w:t>
      </w:r>
      <w:r w:rsidRPr="001E6E9C">
        <w:rPr>
          <w:b/>
          <w:sz w:val="24"/>
          <w:szCs w:val="24"/>
        </w:rPr>
        <w:t>XXXXXXXXXXXXXXXXXXXXX,</w:t>
      </w:r>
      <w:r w:rsidRPr="001E6E9C">
        <w:rPr>
          <w:sz w:val="24"/>
          <w:szCs w:val="24"/>
        </w:rPr>
        <w:t xml:space="preserve"> estabelecida na Rua XXXXXXXXXXXXXXXXXX, inscrita no CGC/MF sob o </w:t>
      </w:r>
      <w:proofErr w:type="spellStart"/>
      <w:r w:rsidRPr="001E6E9C">
        <w:rPr>
          <w:sz w:val="24"/>
          <w:szCs w:val="24"/>
        </w:rPr>
        <w:lastRenderedPageBreak/>
        <w:t>NoXXXXXXXXXXXX</w:t>
      </w:r>
      <w:proofErr w:type="spellEnd"/>
      <w:r w:rsidRPr="001E6E9C">
        <w:rPr>
          <w:sz w:val="24"/>
          <w:szCs w:val="24"/>
        </w:rPr>
        <w:t xml:space="preserve">, ora denominada </w:t>
      </w:r>
      <w:r w:rsidRPr="001E6E9C">
        <w:rPr>
          <w:b/>
          <w:sz w:val="24"/>
          <w:szCs w:val="24"/>
        </w:rPr>
        <w:t>CONTRATADA</w:t>
      </w:r>
      <w:r w:rsidRPr="001E6E9C">
        <w:rPr>
          <w:sz w:val="24"/>
          <w:szCs w:val="24"/>
        </w:rPr>
        <w:t xml:space="preserve">, representada neste ato pelo Sr. XXXXXXXXXXXXXXXXXXXXXXXXXXXXX.  </w:t>
      </w:r>
    </w:p>
    <w:p w:rsidR="002A0E4D" w:rsidRPr="001E6E9C" w:rsidRDefault="002A0E4D" w:rsidP="002A0E4D">
      <w:pPr>
        <w:tabs>
          <w:tab w:val="left" w:pos="0"/>
        </w:tabs>
        <w:ind w:right="9"/>
        <w:jc w:val="both"/>
        <w:rPr>
          <w:b/>
          <w:sz w:val="24"/>
          <w:szCs w:val="24"/>
        </w:rPr>
      </w:pPr>
    </w:p>
    <w:p w:rsidR="002A0E4D" w:rsidRPr="001E6E9C" w:rsidRDefault="002A0E4D" w:rsidP="002A0E4D">
      <w:pPr>
        <w:pStyle w:val="A164475"/>
        <w:widowControl/>
        <w:spacing w:line="276" w:lineRule="auto"/>
        <w:ind w:left="0" w:right="0" w:firstLine="0"/>
        <w:jc w:val="left"/>
        <w:rPr>
          <w:rFonts w:ascii="Arial" w:hAnsi="Arial" w:cs="Arial"/>
          <w:sz w:val="24"/>
        </w:rPr>
      </w:pPr>
      <w:r w:rsidRPr="001E6E9C">
        <w:rPr>
          <w:rFonts w:ascii="Arial" w:hAnsi="Arial" w:cs="Arial"/>
          <w:b/>
          <w:sz w:val="24"/>
        </w:rPr>
        <w:t>3. ADJUDICAÇÃO</w:t>
      </w:r>
      <w:r w:rsidRPr="001E6E9C">
        <w:rPr>
          <w:rFonts w:ascii="Arial" w:hAnsi="Arial" w:cs="Arial"/>
          <w:sz w:val="24"/>
        </w:rPr>
        <w:t xml:space="preserve">: O presente contrato decorre do Processo Licitatório Nº 53/2023-PML e Pregão Presencial Nº 38/2023-PML, </w:t>
      </w:r>
      <w:r w:rsidRPr="001E6E9C">
        <w:rPr>
          <w:rFonts w:ascii="Arial" w:hAnsi="Arial" w:cs="Arial"/>
          <w:b/>
          <w:bCs/>
          <w:sz w:val="24"/>
        </w:rPr>
        <w:t>homologado em XX/XX/2023,</w:t>
      </w:r>
      <w:r w:rsidRPr="001E6E9C">
        <w:rPr>
          <w:rFonts w:ascii="Arial" w:hAnsi="Arial" w:cs="Arial"/>
          <w:sz w:val="24"/>
        </w:rPr>
        <w:t xml:space="preserve"> que passa a integrar este contrato independentemente de transcrição, juntamente com a proposta da CONTRATADA.                                               </w:t>
      </w:r>
    </w:p>
    <w:p w:rsidR="002A0E4D" w:rsidRPr="001E6E9C" w:rsidRDefault="002A0E4D" w:rsidP="002A0E4D">
      <w:pPr>
        <w:tabs>
          <w:tab w:val="left" w:pos="0"/>
        </w:tabs>
        <w:ind w:right="9"/>
        <w:jc w:val="both"/>
        <w:rPr>
          <w:sz w:val="24"/>
          <w:szCs w:val="24"/>
        </w:rPr>
      </w:pPr>
    </w:p>
    <w:p w:rsidR="002A0E4D" w:rsidRPr="001E6E9C" w:rsidRDefault="002A0E4D" w:rsidP="002A0E4D">
      <w:pPr>
        <w:pStyle w:val="Ttulo6"/>
        <w:keepLines w:val="0"/>
        <w:numPr>
          <w:ilvl w:val="5"/>
          <w:numId w:val="41"/>
        </w:numPr>
        <w:suppressAutoHyphens/>
        <w:spacing w:before="0" w:after="0"/>
        <w:ind w:right="9"/>
        <w:rPr>
          <w:sz w:val="24"/>
          <w:szCs w:val="24"/>
        </w:rPr>
      </w:pPr>
      <w:r w:rsidRPr="001E6E9C">
        <w:rPr>
          <w:sz w:val="24"/>
          <w:szCs w:val="24"/>
        </w:rPr>
        <w:t>Cláusula Segunda</w:t>
      </w:r>
    </w:p>
    <w:p w:rsidR="002A0E4D" w:rsidRPr="001E6E9C" w:rsidRDefault="002A0E4D" w:rsidP="002A0E4D">
      <w:pPr>
        <w:pStyle w:val="Standard"/>
        <w:jc w:val="both"/>
        <w:rPr>
          <w:rFonts w:ascii="Arial" w:hAnsi="Arial" w:cs="Arial"/>
          <w:sz w:val="24"/>
          <w:szCs w:val="24"/>
        </w:rPr>
      </w:pPr>
      <w:r w:rsidRPr="001E6E9C">
        <w:rPr>
          <w:rFonts w:ascii="Arial" w:hAnsi="Arial" w:cs="Arial"/>
          <w:b/>
          <w:bCs/>
          <w:sz w:val="24"/>
          <w:szCs w:val="24"/>
        </w:rPr>
        <w:t xml:space="preserve">2 Do Objeto: </w:t>
      </w:r>
      <w:r w:rsidRPr="001E6E9C">
        <w:rPr>
          <w:rFonts w:ascii="Arial" w:hAnsi="Arial" w:cs="Arial"/>
          <w:sz w:val="24"/>
          <w:szCs w:val="24"/>
        </w:rPr>
        <w:t>Contratação de empresa para pavimentação das ruas ELEONILDES MALAQUIAS VALÉRIO, JOSÉ JOAQUIM MARTINS E MANOEL ZEFERINO CASTRO, cada uma com as extensões de 71,54 m, 347,98 m e 135,56 m, respectivamente, totalizando 555,08 m de extensão e cobrindo uma área de 2720 m²</w:t>
      </w:r>
      <w:r w:rsidRPr="001E6E9C">
        <w:rPr>
          <w:rFonts w:ascii="Arial" w:hAnsi="Arial" w:cs="Arial"/>
          <w:bCs/>
          <w:sz w:val="24"/>
          <w:szCs w:val="24"/>
        </w:rPr>
        <w:t xml:space="preserve">, conforme processo licitatório </w:t>
      </w:r>
      <w:r w:rsidRPr="001E6E9C">
        <w:rPr>
          <w:rFonts w:ascii="Arial" w:hAnsi="Arial" w:cs="Arial"/>
          <w:sz w:val="24"/>
          <w:szCs w:val="24"/>
        </w:rPr>
        <w:t>Nº 53/2023-PML E Pregão Presencial Nº 38/2023-PML</w:t>
      </w:r>
      <w:r w:rsidRPr="001E6E9C">
        <w:rPr>
          <w:rFonts w:ascii="Arial" w:hAnsi="Arial" w:cs="Arial"/>
          <w:bCs/>
          <w:sz w:val="24"/>
          <w:szCs w:val="24"/>
        </w:rPr>
        <w:t xml:space="preserve"> e proposta comercial do contratado.</w:t>
      </w:r>
    </w:p>
    <w:p w:rsidR="002A0E4D" w:rsidRPr="001E6E9C" w:rsidRDefault="002A0E4D" w:rsidP="002A0E4D">
      <w:pPr>
        <w:numPr>
          <w:ilvl w:val="1"/>
          <w:numId w:val="42"/>
        </w:numPr>
        <w:tabs>
          <w:tab w:val="left" w:pos="0"/>
        </w:tabs>
        <w:suppressAutoHyphens/>
        <w:ind w:left="0" w:right="9" w:firstLine="0"/>
        <w:jc w:val="both"/>
        <w:rPr>
          <w:sz w:val="24"/>
          <w:szCs w:val="24"/>
        </w:rPr>
      </w:pPr>
      <w:r w:rsidRPr="001E6E9C">
        <w:rPr>
          <w:sz w:val="24"/>
          <w:szCs w:val="24"/>
        </w:rPr>
        <w:t>A contratada obriga-se a aceitar as mesmas condições contratuais os acréscimos ou supressões até o limite fixado no parágrafo 1</w:t>
      </w:r>
      <w:r w:rsidRPr="001E6E9C">
        <w:rPr>
          <w:sz w:val="24"/>
          <w:szCs w:val="24"/>
          <w:vertAlign w:val="superscript"/>
        </w:rPr>
        <w:t>º</w:t>
      </w:r>
      <w:r w:rsidRPr="001E6E9C">
        <w:rPr>
          <w:sz w:val="24"/>
          <w:szCs w:val="24"/>
        </w:rPr>
        <w:t xml:space="preserve"> do artigo 65, da Lei No. 8.666/93. </w:t>
      </w:r>
    </w:p>
    <w:p w:rsidR="002A0E4D" w:rsidRPr="001E6E9C" w:rsidRDefault="002A0E4D" w:rsidP="002A0E4D">
      <w:pPr>
        <w:tabs>
          <w:tab w:val="left" w:pos="0"/>
        </w:tabs>
        <w:ind w:right="9"/>
        <w:jc w:val="both"/>
        <w:rPr>
          <w:sz w:val="24"/>
          <w:szCs w:val="24"/>
        </w:rPr>
      </w:pPr>
    </w:p>
    <w:p w:rsidR="002A0E4D" w:rsidRPr="001E6E9C" w:rsidRDefault="002A0E4D" w:rsidP="002A0E4D">
      <w:pPr>
        <w:tabs>
          <w:tab w:val="left" w:pos="0"/>
        </w:tabs>
        <w:ind w:right="9"/>
        <w:jc w:val="both"/>
        <w:rPr>
          <w:sz w:val="24"/>
          <w:szCs w:val="24"/>
        </w:rPr>
      </w:pPr>
      <w:r w:rsidRPr="001E6E9C">
        <w:rPr>
          <w:b/>
          <w:sz w:val="24"/>
          <w:szCs w:val="24"/>
        </w:rPr>
        <w:t>2.2 Os itens contratos são os que seguem, conforme especificações e preços transcritos da proposta e ata do processo licitatório, devidamente homologada.</w:t>
      </w:r>
    </w:p>
    <w:p w:rsidR="002A0E4D" w:rsidRPr="001E6E9C" w:rsidRDefault="002A0E4D" w:rsidP="002A0E4D">
      <w:pPr>
        <w:tabs>
          <w:tab w:val="left" w:pos="0"/>
        </w:tabs>
        <w:ind w:right="9"/>
        <w:jc w:val="both"/>
        <w:rPr>
          <w:b/>
          <w:sz w:val="24"/>
          <w:szCs w:val="24"/>
        </w:rPr>
      </w:pPr>
    </w:p>
    <w:p w:rsidR="002A0E4D" w:rsidRPr="001E6E9C" w:rsidRDefault="002A0E4D" w:rsidP="002A0E4D">
      <w:pPr>
        <w:tabs>
          <w:tab w:val="left" w:pos="0"/>
        </w:tabs>
        <w:ind w:right="9"/>
        <w:jc w:val="both"/>
        <w:rPr>
          <w:sz w:val="24"/>
          <w:szCs w:val="24"/>
        </w:rPr>
      </w:pPr>
      <w:r w:rsidRPr="001E6E9C">
        <w:rPr>
          <w:b/>
          <w:sz w:val="24"/>
          <w:szCs w:val="24"/>
        </w:rPr>
        <w:t>(</w:t>
      </w:r>
      <w:proofErr w:type="gramStart"/>
      <w:r w:rsidRPr="001E6E9C">
        <w:rPr>
          <w:b/>
          <w:sz w:val="24"/>
          <w:szCs w:val="24"/>
        </w:rPr>
        <w:t>exemplo</w:t>
      </w:r>
      <w:proofErr w:type="gramEnd"/>
      <w:r w:rsidRPr="001E6E9C">
        <w:rPr>
          <w:b/>
          <w:sz w:val="24"/>
          <w:szCs w:val="24"/>
        </w:rPr>
        <w:t>)</w:t>
      </w:r>
    </w:p>
    <w:p w:rsidR="002A0E4D" w:rsidRPr="001E6E9C" w:rsidRDefault="002A0E4D" w:rsidP="002A0E4D">
      <w:pPr>
        <w:tabs>
          <w:tab w:val="left" w:pos="0"/>
        </w:tabs>
        <w:ind w:right="9"/>
        <w:jc w:val="both"/>
        <w:rPr>
          <w:sz w:val="24"/>
          <w:szCs w:val="24"/>
        </w:rPr>
      </w:pPr>
      <w:r w:rsidRPr="001E6E9C">
        <w:rPr>
          <w:sz w:val="24"/>
          <w:szCs w:val="24"/>
        </w:rPr>
        <w:t>...</w:t>
      </w:r>
    </w:p>
    <w:tbl>
      <w:tblPr>
        <w:tblW w:w="0" w:type="auto"/>
        <w:tblInd w:w="45" w:type="dxa"/>
        <w:tblLayout w:type="fixed"/>
        <w:tblCellMar>
          <w:left w:w="70" w:type="dxa"/>
          <w:right w:w="70" w:type="dxa"/>
        </w:tblCellMar>
        <w:tblLook w:val="0000" w:firstRow="0" w:lastRow="0" w:firstColumn="0" w:lastColumn="0" w:noHBand="0" w:noVBand="0"/>
      </w:tblPr>
      <w:tblGrid>
        <w:gridCol w:w="807"/>
        <w:gridCol w:w="781"/>
        <w:gridCol w:w="2650"/>
        <w:gridCol w:w="1188"/>
        <w:gridCol w:w="626"/>
        <w:gridCol w:w="981"/>
        <w:gridCol w:w="1794"/>
        <w:gridCol w:w="1273"/>
      </w:tblGrid>
      <w:tr w:rsidR="002A0E4D" w:rsidRPr="001E6E9C" w:rsidTr="005C56CB">
        <w:trPr>
          <w:trHeight w:val="525"/>
        </w:trPr>
        <w:tc>
          <w:tcPr>
            <w:tcW w:w="807"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center"/>
              <w:rPr>
                <w:sz w:val="24"/>
                <w:szCs w:val="24"/>
              </w:rPr>
            </w:pPr>
            <w:r w:rsidRPr="001E6E9C">
              <w:rPr>
                <w:b/>
                <w:bCs/>
                <w:color w:val="000000"/>
                <w:sz w:val="24"/>
                <w:szCs w:val="24"/>
              </w:rPr>
              <w:t>LOTE</w:t>
            </w:r>
          </w:p>
        </w:tc>
        <w:tc>
          <w:tcPr>
            <w:tcW w:w="781"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center"/>
              <w:rPr>
                <w:sz w:val="24"/>
                <w:szCs w:val="24"/>
              </w:rPr>
            </w:pPr>
            <w:r w:rsidRPr="001E6E9C">
              <w:rPr>
                <w:b/>
                <w:bCs/>
                <w:color w:val="000000"/>
                <w:sz w:val="24"/>
                <w:szCs w:val="24"/>
              </w:rPr>
              <w:t>ITEM</w:t>
            </w:r>
          </w:p>
        </w:tc>
        <w:tc>
          <w:tcPr>
            <w:tcW w:w="2650"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center"/>
              <w:rPr>
                <w:sz w:val="24"/>
                <w:szCs w:val="24"/>
              </w:rPr>
            </w:pPr>
            <w:r w:rsidRPr="001E6E9C">
              <w:rPr>
                <w:b/>
                <w:bCs/>
                <w:color w:val="000000"/>
                <w:sz w:val="24"/>
                <w:szCs w:val="24"/>
              </w:rPr>
              <w:t>DESCRIÇÃO</w:t>
            </w:r>
          </w:p>
        </w:tc>
        <w:tc>
          <w:tcPr>
            <w:tcW w:w="1188" w:type="dxa"/>
            <w:tcBorders>
              <w:top w:val="single" w:sz="4" w:space="0" w:color="000000"/>
              <w:left w:val="single" w:sz="4" w:space="0" w:color="000000"/>
              <w:bottom w:val="single" w:sz="4" w:space="0" w:color="000000"/>
            </w:tcBorders>
            <w:shd w:val="clear" w:color="auto" w:fill="auto"/>
          </w:tcPr>
          <w:p w:rsidR="002A0E4D" w:rsidRPr="001E6E9C" w:rsidRDefault="002A0E4D" w:rsidP="005C56CB">
            <w:pPr>
              <w:jc w:val="center"/>
              <w:rPr>
                <w:sz w:val="24"/>
                <w:szCs w:val="24"/>
              </w:rPr>
            </w:pPr>
            <w:r w:rsidRPr="001E6E9C">
              <w:rPr>
                <w:b/>
                <w:bCs/>
                <w:color w:val="000000"/>
                <w:sz w:val="24"/>
                <w:szCs w:val="24"/>
              </w:rPr>
              <w:t>MARCA</w:t>
            </w:r>
          </w:p>
        </w:tc>
        <w:tc>
          <w:tcPr>
            <w:tcW w:w="626"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center"/>
              <w:rPr>
                <w:sz w:val="24"/>
                <w:szCs w:val="24"/>
              </w:rPr>
            </w:pPr>
            <w:r w:rsidRPr="001E6E9C">
              <w:rPr>
                <w:b/>
                <w:bCs/>
                <w:color w:val="000000"/>
                <w:sz w:val="24"/>
                <w:szCs w:val="24"/>
              </w:rPr>
              <w:t>UN</w:t>
            </w:r>
          </w:p>
        </w:tc>
        <w:tc>
          <w:tcPr>
            <w:tcW w:w="981"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center"/>
              <w:rPr>
                <w:sz w:val="24"/>
                <w:szCs w:val="24"/>
              </w:rPr>
            </w:pPr>
            <w:r w:rsidRPr="001E6E9C">
              <w:rPr>
                <w:b/>
                <w:bCs/>
                <w:color w:val="000000"/>
                <w:sz w:val="24"/>
                <w:szCs w:val="24"/>
              </w:rPr>
              <w:t>QTD TOTAL</w:t>
            </w:r>
          </w:p>
        </w:tc>
        <w:tc>
          <w:tcPr>
            <w:tcW w:w="1794" w:type="dxa"/>
            <w:tcBorders>
              <w:top w:val="single" w:sz="4" w:space="0" w:color="000000"/>
              <w:left w:val="single" w:sz="4" w:space="0" w:color="000000"/>
              <w:bottom w:val="single" w:sz="4" w:space="0" w:color="000000"/>
            </w:tcBorders>
            <w:shd w:val="clear" w:color="auto" w:fill="auto"/>
          </w:tcPr>
          <w:p w:rsidR="002A0E4D" w:rsidRPr="001E6E9C" w:rsidRDefault="002A0E4D" w:rsidP="005C56CB">
            <w:pPr>
              <w:jc w:val="center"/>
              <w:rPr>
                <w:sz w:val="24"/>
                <w:szCs w:val="24"/>
              </w:rPr>
            </w:pPr>
            <w:r w:rsidRPr="001E6E9C">
              <w:rPr>
                <w:b/>
                <w:bCs/>
                <w:color w:val="000000"/>
                <w:sz w:val="24"/>
                <w:szCs w:val="24"/>
              </w:rPr>
              <w:t>PREÇO UNITÁRIO</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2A0E4D" w:rsidRPr="001E6E9C" w:rsidRDefault="002A0E4D" w:rsidP="005C56CB">
            <w:pPr>
              <w:jc w:val="center"/>
              <w:rPr>
                <w:sz w:val="24"/>
                <w:szCs w:val="24"/>
              </w:rPr>
            </w:pPr>
            <w:r w:rsidRPr="001E6E9C">
              <w:rPr>
                <w:b/>
                <w:bCs/>
                <w:color w:val="000000"/>
                <w:sz w:val="24"/>
                <w:szCs w:val="24"/>
              </w:rPr>
              <w:t>PREÇO TOTAL</w:t>
            </w:r>
          </w:p>
        </w:tc>
      </w:tr>
      <w:tr w:rsidR="002A0E4D" w:rsidRPr="001E6E9C" w:rsidTr="005C56CB">
        <w:trPr>
          <w:trHeight w:val="300"/>
        </w:trPr>
        <w:tc>
          <w:tcPr>
            <w:tcW w:w="807" w:type="dxa"/>
            <w:tcBorders>
              <w:top w:val="single" w:sz="4" w:space="0" w:color="000000"/>
              <w:left w:val="single" w:sz="4" w:space="0" w:color="000000"/>
              <w:bottom w:val="single" w:sz="4" w:space="0" w:color="000000"/>
            </w:tcBorders>
            <w:shd w:val="clear" w:color="auto" w:fill="auto"/>
            <w:vAlign w:val="bottom"/>
          </w:tcPr>
          <w:p w:rsidR="002A0E4D" w:rsidRPr="001E6E9C" w:rsidRDefault="002A0E4D" w:rsidP="005C56CB">
            <w:pPr>
              <w:jc w:val="center"/>
              <w:rPr>
                <w:sz w:val="24"/>
                <w:szCs w:val="24"/>
              </w:rPr>
            </w:pPr>
            <w:r w:rsidRPr="001E6E9C">
              <w:rPr>
                <w:color w:val="000000"/>
                <w:sz w:val="24"/>
                <w:szCs w:val="24"/>
              </w:rPr>
              <w:t>5</w:t>
            </w:r>
          </w:p>
        </w:tc>
        <w:tc>
          <w:tcPr>
            <w:tcW w:w="781"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center"/>
              <w:rPr>
                <w:sz w:val="24"/>
                <w:szCs w:val="24"/>
              </w:rPr>
            </w:pPr>
            <w:r w:rsidRPr="001E6E9C">
              <w:rPr>
                <w:color w:val="000000"/>
                <w:sz w:val="24"/>
                <w:szCs w:val="24"/>
              </w:rPr>
              <w:t>17</w:t>
            </w:r>
          </w:p>
        </w:tc>
        <w:tc>
          <w:tcPr>
            <w:tcW w:w="2650"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both"/>
              <w:rPr>
                <w:sz w:val="24"/>
                <w:szCs w:val="24"/>
              </w:rPr>
            </w:pPr>
            <w:r w:rsidRPr="001E6E9C">
              <w:rPr>
                <w:color w:val="000000"/>
                <w:sz w:val="24"/>
                <w:szCs w:val="24"/>
              </w:rPr>
              <w:t>....</w:t>
            </w:r>
          </w:p>
        </w:tc>
        <w:tc>
          <w:tcPr>
            <w:tcW w:w="1188" w:type="dxa"/>
            <w:tcBorders>
              <w:top w:val="single" w:sz="4" w:space="0" w:color="000000"/>
              <w:left w:val="single" w:sz="4" w:space="0" w:color="000000"/>
              <w:bottom w:val="single" w:sz="4" w:space="0" w:color="000000"/>
            </w:tcBorders>
            <w:shd w:val="clear" w:color="auto" w:fill="auto"/>
          </w:tcPr>
          <w:p w:rsidR="002A0E4D" w:rsidRPr="001E6E9C" w:rsidRDefault="002A0E4D" w:rsidP="005C56CB">
            <w:pPr>
              <w:snapToGrid w:val="0"/>
              <w:jc w:val="center"/>
              <w:rPr>
                <w:color w:val="000000"/>
                <w:sz w:val="24"/>
                <w:szCs w:val="24"/>
              </w:rPr>
            </w:pPr>
          </w:p>
        </w:tc>
        <w:tc>
          <w:tcPr>
            <w:tcW w:w="626"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center"/>
              <w:rPr>
                <w:sz w:val="24"/>
                <w:szCs w:val="24"/>
              </w:rPr>
            </w:pPr>
            <w:r w:rsidRPr="001E6E9C">
              <w:rPr>
                <w:color w:val="000000"/>
                <w:sz w:val="24"/>
                <w:szCs w:val="24"/>
              </w:rPr>
              <w:t>UN</w:t>
            </w:r>
          </w:p>
        </w:tc>
        <w:tc>
          <w:tcPr>
            <w:tcW w:w="981"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right"/>
              <w:rPr>
                <w:sz w:val="24"/>
                <w:szCs w:val="24"/>
              </w:rPr>
            </w:pPr>
            <w:r w:rsidRPr="001E6E9C">
              <w:rPr>
                <w:color w:val="000000"/>
                <w:sz w:val="24"/>
                <w:szCs w:val="24"/>
              </w:rPr>
              <w:t>130</w:t>
            </w:r>
          </w:p>
        </w:tc>
        <w:tc>
          <w:tcPr>
            <w:tcW w:w="1794" w:type="dxa"/>
            <w:tcBorders>
              <w:top w:val="single" w:sz="4" w:space="0" w:color="000000"/>
              <w:left w:val="single" w:sz="4" w:space="0" w:color="000000"/>
              <w:bottom w:val="single" w:sz="4" w:space="0" w:color="000000"/>
            </w:tcBorders>
            <w:shd w:val="clear" w:color="auto" w:fill="auto"/>
          </w:tcPr>
          <w:p w:rsidR="002A0E4D" w:rsidRPr="001E6E9C" w:rsidRDefault="002A0E4D" w:rsidP="005C56CB">
            <w:pPr>
              <w:snapToGrid w:val="0"/>
              <w:jc w:val="right"/>
              <w:rPr>
                <w:color w:val="000000"/>
                <w:sz w:val="24"/>
                <w:szCs w:val="24"/>
              </w:rPr>
            </w:pP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2A0E4D" w:rsidRPr="001E6E9C" w:rsidRDefault="002A0E4D" w:rsidP="005C56CB">
            <w:pPr>
              <w:snapToGrid w:val="0"/>
              <w:jc w:val="right"/>
              <w:rPr>
                <w:color w:val="000000"/>
                <w:sz w:val="24"/>
                <w:szCs w:val="24"/>
              </w:rPr>
            </w:pPr>
          </w:p>
        </w:tc>
      </w:tr>
      <w:tr w:rsidR="002A0E4D" w:rsidRPr="001E6E9C" w:rsidTr="005C56CB">
        <w:trPr>
          <w:trHeight w:val="315"/>
        </w:trPr>
        <w:tc>
          <w:tcPr>
            <w:tcW w:w="807" w:type="dxa"/>
            <w:tcBorders>
              <w:top w:val="single" w:sz="4" w:space="0" w:color="000000"/>
              <w:left w:val="single" w:sz="4" w:space="0" w:color="000000"/>
              <w:bottom w:val="single" w:sz="4" w:space="0" w:color="000000"/>
            </w:tcBorders>
            <w:shd w:val="clear" w:color="auto" w:fill="auto"/>
            <w:vAlign w:val="bottom"/>
          </w:tcPr>
          <w:p w:rsidR="002A0E4D" w:rsidRPr="001E6E9C" w:rsidRDefault="002A0E4D" w:rsidP="005C56CB">
            <w:pPr>
              <w:jc w:val="center"/>
              <w:rPr>
                <w:sz w:val="24"/>
                <w:szCs w:val="24"/>
              </w:rPr>
            </w:pPr>
            <w:r w:rsidRPr="001E6E9C">
              <w:rPr>
                <w:color w:val="000000"/>
                <w:sz w:val="24"/>
                <w:szCs w:val="24"/>
              </w:rPr>
              <w:t> </w:t>
            </w:r>
          </w:p>
        </w:tc>
        <w:tc>
          <w:tcPr>
            <w:tcW w:w="781"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center"/>
              <w:rPr>
                <w:sz w:val="24"/>
                <w:szCs w:val="24"/>
              </w:rPr>
            </w:pPr>
            <w:r w:rsidRPr="001E6E9C">
              <w:rPr>
                <w:color w:val="000000"/>
                <w:sz w:val="24"/>
                <w:szCs w:val="24"/>
              </w:rPr>
              <w:t> </w:t>
            </w:r>
          </w:p>
        </w:tc>
        <w:tc>
          <w:tcPr>
            <w:tcW w:w="2650"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both"/>
              <w:rPr>
                <w:sz w:val="24"/>
                <w:szCs w:val="24"/>
              </w:rPr>
            </w:pPr>
            <w:r w:rsidRPr="001E6E9C">
              <w:rPr>
                <w:color w:val="000000"/>
                <w:sz w:val="24"/>
                <w:szCs w:val="24"/>
              </w:rPr>
              <w:t> </w:t>
            </w:r>
          </w:p>
        </w:tc>
        <w:tc>
          <w:tcPr>
            <w:tcW w:w="1188" w:type="dxa"/>
            <w:tcBorders>
              <w:top w:val="single" w:sz="4" w:space="0" w:color="000000"/>
              <w:left w:val="single" w:sz="4" w:space="0" w:color="000000"/>
              <w:bottom w:val="single" w:sz="4" w:space="0" w:color="000000"/>
            </w:tcBorders>
            <w:shd w:val="clear" w:color="auto" w:fill="auto"/>
          </w:tcPr>
          <w:p w:rsidR="002A0E4D" w:rsidRPr="001E6E9C" w:rsidRDefault="002A0E4D" w:rsidP="005C56CB">
            <w:pPr>
              <w:snapToGrid w:val="0"/>
              <w:jc w:val="center"/>
              <w:rPr>
                <w:color w:val="000000"/>
                <w:sz w:val="24"/>
                <w:szCs w:val="24"/>
              </w:rPr>
            </w:pPr>
          </w:p>
        </w:tc>
        <w:tc>
          <w:tcPr>
            <w:tcW w:w="626"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center"/>
              <w:rPr>
                <w:sz w:val="24"/>
                <w:szCs w:val="24"/>
              </w:rPr>
            </w:pPr>
            <w:r w:rsidRPr="001E6E9C">
              <w:rPr>
                <w:color w:val="000000"/>
                <w:sz w:val="24"/>
                <w:szCs w:val="24"/>
              </w:rPr>
              <w:t> </w:t>
            </w:r>
          </w:p>
        </w:tc>
        <w:tc>
          <w:tcPr>
            <w:tcW w:w="981" w:type="dxa"/>
            <w:tcBorders>
              <w:top w:val="single" w:sz="4" w:space="0" w:color="000000"/>
              <w:left w:val="single" w:sz="4" w:space="0" w:color="000000"/>
              <w:bottom w:val="single" w:sz="4" w:space="0" w:color="000000"/>
            </w:tcBorders>
            <w:shd w:val="clear" w:color="auto" w:fill="auto"/>
            <w:vAlign w:val="center"/>
          </w:tcPr>
          <w:p w:rsidR="002A0E4D" w:rsidRPr="001E6E9C" w:rsidRDefault="002A0E4D" w:rsidP="005C56CB">
            <w:pPr>
              <w:jc w:val="right"/>
              <w:rPr>
                <w:sz w:val="24"/>
                <w:szCs w:val="24"/>
              </w:rPr>
            </w:pPr>
            <w:r w:rsidRPr="001E6E9C">
              <w:rPr>
                <w:color w:val="000000"/>
                <w:sz w:val="24"/>
                <w:szCs w:val="24"/>
              </w:rPr>
              <w:t> </w:t>
            </w:r>
          </w:p>
        </w:tc>
        <w:tc>
          <w:tcPr>
            <w:tcW w:w="1794" w:type="dxa"/>
            <w:tcBorders>
              <w:top w:val="single" w:sz="4" w:space="0" w:color="000000"/>
              <w:left w:val="single" w:sz="4" w:space="0" w:color="000000"/>
              <w:bottom w:val="single" w:sz="4" w:space="0" w:color="000000"/>
            </w:tcBorders>
            <w:shd w:val="clear" w:color="auto" w:fill="auto"/>
          </w:tcPr>
          <w:p w:rsidR="002A0E4D" w:rsidRPr="001E6E9C" w:rsidRDefault="002A0E4D" w:rsidP="005C56CB">
            <w:pPr>
              <w:jc w:val="right"/>
              <w:rPr>
                <w:sz w:val="24"/>
                <w:szCs w:val="24"/>
              </w:rPr>
            </w:pPr>
            <w:r w:rsidRPr="001E6E9C">
              <w:rPr>
                <w:color w:val="000000"/>
                <w:sz w:val="24"/>
                <w:szCs w:val="24"/>
              </w:rPr>
              <w:t>TOTAL CONTRATADO</w:t>
            </w:r>
          </w:p>
        </w:tc>
        <w:tc>
          <w:tcPr>
            <w:tcW w:w="1273" w:type="dxa"/>
            <w:tcBorders>
              <w:top w:val="single" w:sz="4" w:space="0" w:color="000000"/>
              <w:left w:val="single" w:sz="4" w:space="0" w:color="000000"/>
              <w:bottom w:val="single" w:sz="4" w:space="0" w:color="000000"/>
              <w:right w:val="single" w:sz="4" w:space="0" w:color="000000"/>
            </w:tcBorders>
            <w:shd w:val="clear" w:color="auto" w:fill="auto"/>
          </w:tcPr>
          <w:p w:rsidR="002A0E4D" w:rsidRPr="001E6E9C" w:rsidRDefault="002A0E4D" w:rsidP="005C56CB">
            <w:pPr>
              <w:snapToGrid w:val="0"/>
              <w:jc w:val="right"/>
              <w:rPr>
                <w:color w:val="000000"/>
                <w:sz w:val="24"/>
                <w:szCs w:val="24"/>
              </w:rPr>
            </w:pPr>
          </w:p>
        </w:tc>
      </w:tr>
    </w:tbl>
    <w:p w:rsidR="002A0E4D" w:rsidRPr="001E6E9C" w:rsidRDefault="002A0E4D" w:rsidP="002A0E4D">
      <w:pPr>
        <w:tabs>
          <w:tab w:val="left" w:pos="0"/>
        </w:tabs>
        <w:ind w:right="9"/>
        <w:jc w:val="both"/>
        <w:rPr>
          <w:b/>
          <w:sz w:val="24"/>
          <w:szCs w:val="24"/>
        </w:rPr>
      </w:pPr>
    </w:p>
    <w:p w:rsidR="002A0E4D" w:rsidRPr="001E6E9C" w:rsidRDefault="002A0E4D" w:rsidP="002A0E4D">
      <w:pPr>
        <w:tabs>
          <w:tab w:val="left" w:pos="0"/>
        </w:tabs>
        <w:ind w:right="9"/>
        <w:jc w:val="both"/>
        <w:rPr>
          <w:sz w:val="24"/>
          <w:szCs w:val="24"/>
        </w:rPr>
      </w:pPr>
      <w:r w:rsidRPr="001E6E9C">
        <w:rPr>
          <w:b/>
          <w:sz w:val="24"/>
          <w:szCs w:val="24"/>
        </w:rPr>
        <w:t>...</w:t>
      </w:r>
    </w:p>
    <w:p w:rsidR="002A0E4D" w:rsidRPr="001E6E9C" w:rsidRDefault="002A0E4D" w:rsidP="002A0E4D">
      <w:pPr>
        <w:tabs>
          <w:tab w:val="left" w:pos="0"/>
        </w:tabs>
        <w:ind w:right="9"/>
        <w:jc w:val="both"/>
        <w:rPr>
          <w:sz w:val="24"/>
          <w:szCs w:val="24"/>
        </w:rPr>
      </w:pPr>
      <w:r w:rsidRPr="001E6E9C">
        <w:rPr>
          <w:b/>
          <w:sz w:val="24"/>
          <w:szCs w:val="24"/>
        </w:rPr>
        <w:t xml:space="preserve">2.3 O valor da contratação é de R$ </w:t>
      </w:r>
      <w:proofErr w:type="spellStart"/>
      <w:proofErr w:type="gramStart"/>
      <w:r w:rsidRPr="001E6E9C">
        <w:rPr>
          <w:b/>
          <w:sz w:val="24"/>
          <w:szCs w:val="24"/>
        </w:rPr>
        <w:t>xxx,xx</w:t>
      </w:r>
      <w:proofErr w:type="spellEnd"/>
      <w:proofErr w:type="gramEnd"/>
      <w:r w:rsidRPr="001E6E9C">
        <w:rPr>
          <w:b/>
          <w:sz w:val="24"/>
          <w:szCs w:val="24"/>
        </w:rPr>
        <w:t xml:space="preserve"> (....)</w:t>
      </w:r>
    </w:p>
    <w:p w:rsidR="002A0E4D" w:rsidRPr="001E6E9C" w:rsidRDefault="002A0E4D" w:rsidP="002A0E4D">
      <w:pPr>
        <w:tabs>
          <w:tab w:val="left" w:pos="0"/>
        </w:tabs>
        <w:ind w:right="9"/>
        <w:jc w:val="both"/>
        <w:rPr>
          <w:b/>
          <w:sz w:val="24"/>
          <w:szCs w:val="24"/>
        </w:rPr>
      </w:pPr>
    </w:p>
    <w:p w:rsidR="002A0E4D" w:rsidRPr="001E6E9C" w:rsidRDefault="002A0E4D" w:rsidP="002A0E4D">
      <w:pPr>
        <w:pStyle w:val="Ttulo1"/>
        <w:keepLines w:val="0"/>
        <w:numPr>
          <w:ilvl w:val="0"/>
          <w:numId w:val="40"/>
        </w:numPr>
        <w:suppressAutoHyphens/>
        <w:spacing w:before="0" w:after="0"/>
        <w:ind w:right="9"/>
        <w:rPr>
          <w:color w:val="000000" w:themeColor="text1"/>
          <w:sz w:val="24"/>
          <w:szCs w:val="24"/>
        </w:rPr>
      </w:pPr>
      <w:r w:rsidRPr="001E6E9C">
        <w:rPr>
          <w:b/>
          <w:bCs/>
          <w:color w:val="000000" w:themeColor="text1"/>
          <w:sz w:val="24"/>
          <w:szCs w:val="24"/>
        </w:rPr>
        <w:lastRenderedPageBreak/>
        <w:t>Cláusula Terceira</w:t>
      </w:r>
    </w:p>
    <w:p w:rsidR="002A0E4D" w:rsidRPr="001E6E9C" w:rsidRDefault="002A0E4D" w:rsidP="002A0E4D">
      <w:pPr>
        <w:pStyle w:val="Ttulo3"/>
        <w:keepLines w:val="0"/>
        <w:numPr>
          <w:ilvl w:val="2"/>
          <w:numId w:val="40"/>
        </w:numPr>
        <w:suppressAutoHyphens/>
        <w:spacing w:before="0" w:after="0"/>
        <w:ind w:right="9"/>
        <w:rPr>
          <w:color w:val="000000" w:themeColor="text1"/>
          <w:sz w:val="24"/>
          <w:szCs w:val="24"/>
        </w:rPr>
      </w:pPr>
      <w:r w:rsidRPr="001E6E9C">
        <w:rPr>
          <w:color w:val="000000" w:themeColor="text1"/>
          <w:sz w:val="24"/>
          <w:szCs w:val="24"/>
        </w:rPr>
        <w:t>Do Prazo, Condições e Local de Entrega</w:t>
      </w:r>
    </w:p>
    <w:p w:rsidR="002A0E4D" w:rsidRPr="001E6E9C" w:rsidRDefault="002A0E4D" w:rsidP="002A0E4D">
      <w:pPr>
        <w:rPr>
          <w:sz w:val="24"/>
          <w:szCs w:val="24"/>
        </w:rPr>
      </w:pPr>
    </w:p>
    <w:p w:rsidR="005C56CB" w:rsidRPr="001E6E9C" w:rsidRDefault="002A0E4D" w:rsidP="005C56CB">
      <w:pPr>
        <w:pStyle w:val="A102075"/>
        <w:ind w:left="-567" w:firstLine="0"/>
        <w:rPr>
          <w:rFonts w:ascii="Arial" w:hAnsi="Arial" w:cs="Arial"/>
          <w:bCs/>
          <w:sz w:val="24"/>
        </w:rPr>
      </w:pPr>
      <w:r w:rsidRPr="001E6E9C">
        <w:rPr>
          <w:rFonts w:ascii="Arial" w:hAnsi="Arial" w:cs="Arial"/>
          <w:sz w:val="24"/>
        </w:rPr>
        <w:t xml:space="preserve">3.1 </w:t>
      </w:r>
      <w:r w:rsidRPr="001E6E9C">
        <w:rPr>
          <w:rFonts w:ascii="Arial" w:hAnsi="Arial" w:cs="Arial"/>
          <w:sz w:val="24"/>
          <w:lang w:eastAsia="pt-BR"/>
        </w:rPr>
        <w:t xml:space="preserve">-  </w:t>
      </w:r>
      <w:r w:rsidR="005C56CB" w:rsidRPr="001E6E9C">
        <w:rPr>
          <w:rFonts w:ascii="Arial" w:hAnsi="Arial" w:cs="Arial"/>
          <w:bCs/>
          <w:sz w:val="24"/>
        </w:rPr>
        <w:t xml:space="preserve">Os SERVIÇOS serão realizados conforme </w:t>
      </w:r>
      <w:r w:rsidR="005C56CB">
        <w:rPr>
          <w:rFonts w:ascii="Arial" w:hAnsi="Arial" w:cs="Arial"/>
          <w:bCs/>
          <w:sz w:val="24"/>
        </w:rPr>
        <w:t xml:space="preserve">o Termo de Referência e o </w:t>
      </w:r>
      <w:r w:rsidR="005C56CB" w:rsidRPr="001E6E9C">
        <w:rPr>
          <w:rFonts w:ascii="Arial" w:hAnsi="Arial" w:cs="Arial"/>
          <w:bCs/>
          <w:sz w:val="24"/>
        </w:rPr>
        <w:t xml:space="preserve">Cronograma Físico Financeiro contidos no </w:t>
      </w:r>
      <w:r w:rsidR="005C56CB">
        <w:rPr>
          <w:rFonts w:ascii="Arial" w:hAnsi="Arial" w:cs="Arial"/>
          <w:bCs/>
          <w:sz w:val="24"/>
        </w:rPr>
        <w:t xml:space="preserve">ANEXO I e </w:t>
      </w:r>
      <w:r w:rsidR="005C56CB" w:rsidRPr="001E6E9C">
        <w:rPr>
          <w:rFonts w:ascii="Arial" w:hAnsi="Arial" w:cs="Arial"/>
          <w:bCs/>
          <w:sz w:val="24"/>
        </w:rPr>
        <w:t xml:space="preserve">ANEXO IV </w:t>
      </w:r>
      <w:r w:rsidR="005C56CB">
        <w:rPr>
          <w:rFonts w:ascii="Arial" w:hAnsi="Arial" w:cs="Arial"/>
          <w:bCs/>
          <w:sz w:val="24"/>
        </w:rPr>
        <w:t xml:space="preserve">respectivamente </w:t>
      </w:r>
      <w:r w:rsidR="005C56CB" w:rsidRPr="001E6E9C">
        <w:rPr>
          <w:rFonts w:ascii="Arial" w:hAnsi="Arial" w:cs="Arial"/>
          <w:bCs/>
          <w:sz w:val="24"/>
        </w:rPr>
        <w:t>do edital.</w:t>
      </w:r>
    </w:p>
    <w:p w:rsidR="002A0E4D" w:rsidRPr="001E6E9C" w:rsidRDefault="002A0E4D" w:rsidP="005C56CB">
      <w:pPr>
        <w:ind w:left="-567" w:right="9"/>
        <w:jc w:val="both"/>
        <w:rPr>
          <w:sz w:val="24"/>
          <w:szCs w:val="24"/>
        </w:rPr>
      </w:pPr>
      <w:r w:rsidRPr="001E6E9C">
        <w:rPr>
          <w:sz w:val="24"/>
          <w:szCs w:val="24"/>
        </w:rPr>
        <w:t>3.2. O pagamento será efetuado mensalmente, mediante apresentação das Notas Fiscais/ Faturas acompanhadas das respectivas comprovações de fornecimento atestadas pelo Setor Responsável, e em conformidade ao discriminado na proposta apresentada pela CONTRATADA.</w:t>
      </w:r>
    </w:p>
    <w:p w:rsidR="002A0E4D" w:rsidRPr="001E6E9C" w:rsidRDefault="002A0E4D" w:rsidP="005C56CB">
      <w:pPr>
        <w:pStyle w:val="A102075"/>
        <w:spacing w:line="276" w:lineRule="auto"/>
        <w:ind w:left="-567" w:firstLine="0"/>
        <w:rPr>
          <w:rFonts w:ascii="Arial" w:hAnsi="Arial" w:cs="Arial"/>
          <w:sz w:val="24"/>
        </w:rPr>
      </w:pPr>
      <w:r w:rsidRPr="001E6E9C">
        <w:rPr>
          <w:rFonts w:ascii="Arial" w:hAnsi="Arial" w:cs="Arial"/>
          <w:bCs/>
          <w:sz w:val="24"/>
        </w:rPr>
        <w:t xml:space="preserve">3.3 – Os documentos relativos à habilitação fiscal devem ser reapresentados para o efetivo pagamento, quando o anterior estiver vencido e </w:t>
      </w:r>
      <w:r w:rsidRPr="001E6E9C">
        <w:rPr>
          <w:rFonts w:ascii="Arial" w:hAnsi="Arial" w:cs="Arial"/>
          <w:sz w:val="24"/>
        </w:rPr>
        <w:t xml:space="preserve">comprometer-se a enviar à contratante a frequência e controle de horas realizadas. </w:t>
      </w:r>
    </w:p>
    <w:p w:rsidR="002A0E4D" w:rsidRPr="001E6E9C" w:rsidRDefault="002A0E4D" w:rsidP="005C56CB">
      <w:pPr>
        <w:pStyle w:val="A102075"/>
        <w:spacing w:line="276" w:lineRule="auto"/>
        <w:ind w:left="-567" w:firstLine="0"/>
        <w:rPr>
          <w:rFonts w:ascii="Arial" w:hAnsi="Arial" w:cs="Arial"/>
          <w:sz w:val="24"/>
        </w:rPr>
      </w:pPr>
      <w:r w:rsidRPr="001E6E9C">
        <w:rPr>
          <w:rFonts w:ascii="Arial" w:hAnsi="Arial" w:cs="Arial"/>
          <w:sz w:val="24"/>
        </w:rPr>
        <w:t>3.4. É imprescindível que o proponente licitante execute a entrega dos produtos de acordo com as especificações exigidas.</w:t>
      </w:r>
    </w:p>
    <w:p w:rsidR="002A0E4D" w:rsidRPr="001E6E9C" w:rsidRDefault="002A0E4D" w:rsidP="005C56CB">
      <w:pPr>
        <w:pStyle w:val="A102075"/>
        <w:spacing w:line="276" w:lineRule="auto"/>
        <w:ind w:left="-567" w:firstLine="0"/>
        <w:rPr>
          <w:rFonts w:ascii="Arial" w:hAnsi="Arial" w:cs="Arial"/>
          <w:sz w:val="24"/>
        </w:rPr>
      </w:pPr>
    </w:p>
    <w:p w:rsidR="002A0E4D" w:rsidRPr="001E6E9C" w:rsidRDefault="002A0E4D" w:rsidP="005C56CB">
      <w:pPr>
        <w:ind w:left="-567" w:right="9"/>
        <w:jc w:val="both"/>
        <w:rPr>
          <w:sz w:val="24"/>
          <w:szCs w:val="24"/>
        </w:rPr>
      </w:pPr>
      <w:r w:rsidRPr="001E6E9C">
        <w:rPr>
          <w:b/>
          <w:sz w:val="24"/>
          <w:szCs w:val="24"/>
        </w:rPr>
        <w:t>Cláusula Quarta</w:t>
      </w:r>
    </w:p>
    <w:p w:rsidR="002A0E4D" w:rsidRPr="001E6E9C" w:rsidRDefault="002A0E4D" w:rsidP="005C56CB">
      <w:pPr>
        <w:ind w:left="-567" w:right="9"/>
        <w:jc w:val="both"/>
        <w:rPr>
          <w:b/>
          <w:sz w:val="24"/>
          <w:szCs w:val="24"/>
        </w:rPr>
      </w:pPr>
      <w:proofErr w:type="gramStart"/>
      <w:r w:rsidRPr="001E6E9C">
        <w:rPr>
          <w:b/>
          <w:sz w:val="24"/>
          <w:szCs w:val="24"/>
        </w:rPr>
        <w:t>Da  Aceitação</w:t>
      </w:r>
      <w:proofErr w:type="gramEnd"/>
      <w:r w:rsidRPr="001E6E9C">
        <w:rPr>
          <w:b/>
          <w:sz w:val="24"/>
          <w:szCs w:val="24"/>
        </w:rPr>
        <w:t xml:space="preserve"> e do Controle de Qualidade</w:t>
      </w:r>
    </w:p>
    <w:p w:rsidR="002A0E4D" w:rsidRPr="001E6E9C" w:rsidRDefault="002A0E4D" w:rsidP="005C56CB">
      <w:pPr>
        <w:ind w:left="-567" w:right="9"/>
        <w:jc w:val="both"/>
        <w:rPr>
          <w:sz w:val="24"/>
          <w:szCs w:val="24"/>
        </w:rPr>
      </w:pPr>
    </w:p>
    <w:p w:rsidR="002A0E4D" w:rsidRPr="001E6E9C" w:rsidRDefault="002A0E4D" w:rsidP="005C56CB">
      <w:pPr>
        <w:ind w:left="-567" w:right="9"/>
        <w:jc w:val="both"/>
        <w:rPr>
          <w:sz w:val="24"/>
          <w:szCs w:val="24"/>
        </w:rPr>
      </w:pPr>
      <w:r w:rsidRPr="001E6E9C">
        <w:rPr>
          <w:b/>
          <w:sz w:val="24"/>
          <w:szCs w:val="24"/>
        </w:rPr>
        <w:t xml:space="preserve">4.1 </w:t>
      </w:r>
      <w:r w:rsidRPr="001E6E9C">
        <w:rPr>
          <w:sz w:val="24"/>
          <w:szCs w:val="24"/>
        </w:rPr>
        <w:t>Os materiais/serviços somente serão considerados devidamente aceitos após aprovados pelo órgão competente da Administração, com base nas exigências previstas no Edital e de acordo com a proposta da CONTRATADA, que independentemente de transcrição fazem parte integrante deste Termo Contratual.</w:t>
      </w:r>
    </w:p>
    <w:p w:rsidR="002A0E4D" w:rsidRPr="001E6E9C" w:rsidRDefault="002A0E4D" w:rsidP="005C56CB">
      <w:pPr>
        <w:ind w:left="-567" w:right="9"/>
        <w:jc w:val="both"/>
        <w:rPr>
          <w:sz w:val="24"/>
          <w:szCs w:val="24"/>
        </w:rPr>
      </w:pPr>
      <w:r w:rsidRPr="001E6E9C">
        <w:rPr>
          <w:sz w:val="24"/>
          <w:szCs w:val="24"/>
        </w:rPr>
        <w:t xml:space="preserve">4.2. Se o material for rejeitado deverá ser pronta e imediatamente substituído pela CONTRATADA, dentro das especificações, qualidade e quantidade exigidas, sem qualquer ônus para o CONTRATANTE, </w:t>
      </w:r>
      <w:proofErr w:type="spellStart"/>
      <w:r w:rsidRPr="001E6E9C">
        <w:rPr>
          <w:sz w:val="24"/>
          <w:szCs w:val="24"/>
        </w:rPr>
        <w:t>independente</w:t>
      </w:r>
      <w:proofErr w:type="spellEnd"/>
      <w:r w:rsidRPr="001E6E9C">
        <w:rPr>
          <w:sz w:val="24"/>
          <w:szCs w:val="24"/>
        </w:rPr>
        <w:t xml:space="preserve"> de qualquer circunstância.</w:t>
      </w:r>
    </w:p>
    <w:p w:rsidR="002A0E4D" w:rsidRPr="001E6E9C" w:rsidRDefault="002A0E4D" w:rsidP="005C56CB">
      <w:pPr>
        <w:ind w:left="-567" w:right="9"/>
        <w:jc w:val="both"/>
        <w:rPr>
          <w:sz w:val="24"/>
          <w:szCs w:val="24"/>
        </w:rPr>
      </w:pPr>
    </w:p>
    <w:p w:rsidR="002A0E4D" w:rsidRPr="001E6E9C" w:rsidRDefault="002A0E4D" w:rsidP="005C56CB">
      <w:pPr>
        <w:ind w:left="-567" w:right="9"/>
        <w:jc w:val="both"/>
        <w:rPr>
          <w:sz w:val="24"/>
          <w:szCs w:val="24"/>
        </w:rPr>
      </w:pPr>
      <w:proofErr w:type="gramStart"/>
      <w:r w:rsidRPr="001E6E9C">
        <w:rPr>
          <w:b/>
          <w:sz w:val="24"/>
          <w:szCs w:val="24"/>
        </w:rPr>
        <w:t>Cláusula  Quinta</w:t>
      </w:r>
      <w:proofErr w:type="gramEnd"/>
    </w:p>
    <w:p w:rsidR="002A0E4D" w:rsidRPr="001E6E9C" w:rsidRDefault="002A0E4D" w:rsidP="005C56CB">
      <w:pPr>
        <w:ind w:left="-567" w:right="9"/>
        <w:jc w:val="both"/>
        <w:rPr>
          <w:b/>
          <w:sz w:val="24"/>
          <w:szCs w:val="24"/>
        </w:rPr>
      </w:pPr>
      <w:r w:rsidRPr="001E6E9C">
        <w:rPr>
          <w:b/>
          <w:sz w:val="24"/>
          <w:szCs w:val="24"/>
        </w:rPr>
        <w:t>Da vigência do contrato</w:t>
      </w:r>
    </w:p>
    <w:p w:rsidR="002A0E4D" w:rsidRPr="001E6E9C" w:rsidRDefault="002A0E4D" w:rsidP="005C56CB">
      <w:pPr>
        <w:ind w:left="-567" w:right="9"/>
        <w:jc w:val="both"/>
        <w:rPr>
          <w:sz w:val="24"/>
          <w:szCs w:val="24"/>
        </w:rPr>
      </w:pPr>
    </w:p>
    <w:p w:rsidR="002A0E4D" w:rsidRPr="001E6E9C" w:rsidRDefault="002A0E4D" w:rsidP="005C56CB">
      <w:pPr>
        <w:ind w:left="-567" w:right="9"/>
        <w:jc w:val="both"/>
        <w:rPr>
          <w:sz w:val="24"/>
          <w:szCs w:val="24"/>
        </w:rPr>
      </w:pPr>
      <w:r w:rsidRPr="001E6E9C">
        <w:rPr>
          <w:b/>
          <w:sz w:val="24"/>
          <w:szCs w:val="24"/>
        </w:rPr>
        <w:t>5.1</w:t>
      </w:r>
      <w:r w:rsidRPr="001E6E9C">
        <w:rPr>
          <w:sz w:val="24"/>
          <w:szCs w:val="24"/>
        </w:rPr>
        <w:t xml:space="preserve"> </w:t>
      </w:r>
      <w:proofErr w:type="gramStart"/>
      <w:r w:rsidRPr="001E6E9C">
        <w:rPr>
          <w:sz w:val="24"/>
          <w:szCs w:val="24"/>
        </w:rPr>
        <w:t xml:space="preserve">O  </w:t>
      </w:r>
      <w:r w:rsidRPr="001E6E9C">
        <w:rPr>
          <w:b/>
          <w:bCs/>
          <w:sz w:val="24"/>
          <w:szCs w:val="24"/>
        </w:rPr>
        <w:t>período</w:t>
      </w:r>
      <w:proofErr w:type="gramEnd"/>
      <w:r w:rsidRPr="001E6E9C">
        <w:rPr>
          <w:b/>
          <w:bCs/>
          <w:sz w:val="24"/>
          <w:szCs w:val="24"/>
        </w:rPr>
        <w:t xml:space="preserve"> de vigência </w:t>
      </w:r>
      <w:r w:rsidRPr="001E6E9C">
        <w:rPr>
          <w:sz w:val="24"/>
          <w:szCs w:val="24"/>
        </w:rPr>
        <w:t>do presente contrato será de 12 (doze) meses a contar da data da assinatura admitida a sua prorrogação nos termos do contrato e art.57 da Lei 8.666/93.</w:t>
      </w:r>
    </w:p>
    <w:p w:rsidR="002A0E4D" w:rsidRPr="001E6E9C" w:rsidRDefault="002A0E4D" w:rsidP="002A0E4D">
      <w:pPr>
        <w:tabs>
          <w:tab w:val="left" w:pos="0"/>
        </w:tabs>
        <w:ind w:right="9"/>
        <w:jc w:val="both"/>
        <w:rPr>
          <w:b/>
          <w:sz w:val="24"/>
          <w:szCs w:val="24"/>
        </w:rPr>
      </w:pPr>
    </w:p>
    <w:p w:rsidR="002A0E4D" w:rsidRPr="001E6E9C" w:rsidRDefault="002A0E4D" w:rsidP="001E6E9C">
      <w:pPr>
        <w:tabs>
          <w:tab w:val="left" w:pos="142"/>
        </w:tabs>
        <w:ind w:left="-567" w:right="9"/>
        <w:jc w:val="both"/>
        <w:rPr>
          <w:sz w:val="24"/>
          <w:szCs w:val="24"/>
        </w:rPr>
      </w:pPr>
      <w:r w:rsidRPr="001E6E9C">
        <w:rPr>
          <w:b/>
          <w:sz w:val="24"/>
          <w:szCs w:val="24"/>
        </w:rPr>
        <w:t>Cláusula Sexta</w:t>
      </w:r>
    </w:p>
    <w:p w:rsidR="002A0E4D" w:rsidRPr="001E6E9C" w:rsidRDefault="002A0E4D" w:rsidP="001E6E9C">
      <w:pPr>
        <w:pStyle w:val="Ttulo3"/>
        <w:keepLines w:val="0"/>
        <w:numPr>
          <w:ilvl w:val="2"/>
          <w:numId w:val="40"/>
        </w:numPr>
        <w:tabs>
          <w:tab w:val="clear" w:pos="0"/>
          <w:tab w:val="left" w:pos="142"/>
        </w:tabs>
        <w:suppressAutoHyphens/>
        <w:spacing w:before="0" w:after="0"/>
        <w:ind w:left="-567" w:right="9"/>
        <w:jc w:val="both"/>
        <w:rPr>
          <w:sz w:val="24"/>
          <w:szCs w:val="24"/>
        </w:rPr>
      </w:pPr>
      <w:r w:rsidRPr="001E6E9C">
        <w:rPr>
          <w:sz w:val="24"/>
          <w:szCs w:val="24"/>
        </w:rPr>
        <w:t>Do Preço</w:t>
      </w:r>
    </w:p>
    <w:p w:rsidR="002A0E4D" w:rsidRPr="001E6E9C" w:rsidRDefault="002A0E4D" w:rsidP="001E6E9C">
      <w:pPr>
        <w:tabs>
          <w:tab w:val="left" w:pos="142"/>
        </w:tabs>
        <w:ind w:left="-567"/>
        <w:rPr>
          <w:sz w:val="24"/>
          <w:szCs w:val="24"/>
        </w:rPr>
      </w:pPr>
    </w:p>
    <w:p w:rsidR="002A0E4D" w:rsidRPr="00DB4B55" w:rsidRDefault="002A0E4D" w:rsidP="001E6E9C">
      <w:pPr>
        <w:pStyle w:val="Ttulo3"/>
        <w:keepLines w:val="0"/>
        <w:numPr>
          <w:ilvl w:val="2"/>
          <w:numId w:val="40"/>
        </w:numPr>
        <w:tabs>
          <w:tab w:val="clear" w:pos="0"/>
          <w:tab w:val="left" w:pos="76"/>
          <w:tab w:val="left" w:pos="142"/>
        </w:tabs>
        <w:suppressAutoHyphens/>
        <w:spacing w:before="0" w:after="0"/>
        <w:ind w:left="-567" w:right="9"/>
        <w:jc w:val="both"/>
        <w:rPr>
          <w:color w:val="auto"/>
          <w:sz w:val="24"/>
          <w:szCs w:val="24"/>
        </w:rPr>
      </w:pPr>
      <w:r w:rsidRPr="00DB4B55">
        <w:rPr>
          <w:color w:val="auto"/>
          <w:sz w:val="24"/>
          <w:szCs w:val="24"/>
        </w:rPr>
        <w:lastRenderedPageBreak/>
        <w:t>6.1 Os preços especificados, serão absolutamente líquidos, já com todas as despesas com impostos, taxas, frete, transporte, seguro, etc.</w:t>
      </w:r>
    </w:p>
    <w:p w:rsidR="002A0E4D" w:rsidRPr="001E6E9C" w:rsidRDefault="002A0E4D" w:rsidP="001E6E9C">
      <w:pPr>
        <w:tabs>
          <w:tab w:val="left" w:pos="142"/>
        </w:tabs>
        <w:ind w:left="-567" w:right="9"/>
        <w:jc w:val="both"/>
        <w:rPr>
          <w:sz w:val="24"/>
          <w:szCs w:val="24"/>
        </w:rPr>
      </w:pPr>
      <w:proofErr w:type="gramStart"/>
      <w:r w:rsidRPr="001E6E9C">
        <w:rPr>
          <w:b/>
          <w:sz w:val="24"/>
          <w:szCs w:val="24"/>
        </w:rPr>
        <w:t xml:space="preserve">6.2  </w:t>
      </w:r>
      <w:r w:rsidRPr="001E6E9C">
        <w:rPr>
          <w:sz w:val="24"/>
          <w:szCs w:val="24"/>
        </w:rPr>
        <w:t>É</w:t>
      </w:r>
      <w:proofErr w:type="gramEnd"/>
      <w:r w:rsidRPr="001E6E9C">
        <w:rPr>
          <w:sz w:val="24"/>
          <w:szCs w:val="24"/>
        </w:rPr>
        <w:t xml:space="preserve"> vedada à CONTRATADA  pleitear qualquer adicional de preços por faltas ou omissões que porventura venham a ser contratadas em sua proposta ou ainda decorrentes das variações das quantidades previstas no parágrafo 1º do Artigo 65 da Lei nº 8.666/93.</w:t>
      </w:r>
    </w:p>
    <w:p w:rsidR="002A0E4D" w:rsidRPr="001E6E9C" w:rsidRDefault="002A0E4D" w:rsidP="001E6E9C">
      <w:pPr>
        <w:tabs>
          <w:tab w:val="left" w:pos="142"/>
        </w:tabs>
        <w:ind w:left="-567" w:right="9"/>
        <w:jc w:val="both"/>
        <w:rPr>
          <w:sz w:val="24"/>
          <w:szCs w:val="24"/>
        </w:rPr>
      </w:pPr>
    </w:p>
    <w:p w:rsidR="002A0E4D" w:rsidRPr="001E6E9C" w:rsidRDefault="002A0E4D" w:rsidP="001E6E9C">
      <w:pPr>
        <w:tabs>
          <w:tab w:val="left" w:pos="142"/>
        </w:tabs>
        <w:ind w:left="-567" w:right="9"/>
        <w:jc w:val="both"/>
        <w:rPr>
          <w:sz w:val="24"/>
          <w:szCs w:val="24"/>
        </w:rPr>
      </w:pPr>
      <w:r w:rsidRPr="001E6E9C">
        <w:rPr>
          <w:b/>
          <w:sz w:val="24"/>
          <w:szCs w:val="24"/>
        </w:rPr>
        <w:t>Cláusula Sétima</w:t>
      </w:r>
    </w:p>
    <w:p w:rsidR="002A0E4D" w:rsidRPr="00DB4B55" w:rsidRDefault="002A0E4D" w:rsidP="001E6E9C">
      <w:pPr>
        <w:pStyle w:val="Ttulo3"/>
        <w:keepLines w:val="0"/>
        <w:numPr>
          <w:ilvl w:val="2"/>
          <w:numId w:val="40"/>
        </w:numPr>
        <w:tabs>
          <w:tab w:val="clear" w:pos="0"/>
          <w:tab w:val="left" w:pos="142"/>
        </w:tabs>
        <w:suppressAutoHyphens/>
        <w:spacing w:before="0" w:after="0"/>
        <w:ind w:left="-567" w:right="9"/>
        <w:jc w:val="both"/>
        <w:rPr>
          <w:color w:val="auto"/>
          <w:sz w:val="24"/>
          <w:szCs w:val="24"/>
        </w:rPr>
      </w:pPr>
      <w:r w:rsidRPr="00DB4B55">
        <w:rPr>
          <w:color w:val="auto"/>
          <w:sz w:val="24"/>
          <w:szCs w:val="24"/>
        </w:rPr>
        <w:t xml:space="preserve">Da Forma e Condições de Pagamento </w:t>
      </w:r>
    </w:p>
    <w:p w:rsidR="002A0E4D" w:rsidRPr="001E6E9C" w:rsidRDefault="002A0E4D" w:rsidP="001E6E9C">
      <w:pPr>
        <w:tabs>
          <w:tab w:val="left" w:pos="142"/>
        </w:tabs>
        <w:ind w:left="-567"/>
        <w:rPr>
          <w:sz w:val="24"/>
          <w:szCs w:val="24"/>
        </w:rPr>
      </w:pPr>
    </w:p>
    <w:p w:rsidR="002A0E4D" w:rsidRPr="001E6E9C" w:rsidRDefault="002A0E4D" w:rsidP="001E6E9C">
      <w:pPr>
        <w:tabs>
          <w:tab w:val="left" w:pos="142"/>
        </w:tabs>
        <w:ind w:left="-567" w:right="9"/>
        <w:jc w:val="both"/>
        <w:rPr>
          <w:sz w:val="24"/>
          <w:szCs w:val="24"/>
        </w:rPr>
      </w:pPr>
      <w:r w:rsidRPr="001E6E9C">
        <w:rPr>
          <w:b/>
          <w:bCs/>
          <w:sz w:val="24"/>
          <w:szCs w:val="24"/>
        </w:rPr>
        <w:t>7.1</w:t>
      </w:r>
      <w:r w:rsidRPr="001E6E9C">
        <w:rPr>
          <w:sz w:val="24"/>
          <w:szCs w:val="24"/>
        </w:rPr>
        <w:t xml:space="preserve">.O pagamento será efetuado em até 30 (trinta) </w:t>
      </w:r>
      <w:proofErr w:type="gramStart"/>
      <w:r w:rsidRPr="001E6E9C">
        <w:rPr>
          <w:sz w:val="24"/>
          <w:szCs w:val="24"/>
        </w:rPr>
        <w:t>dias  mediante</w:t>
      </w:r>
      <w:proofErr w:type="gramEnd"/>
      <w:r w:rsidRPr="001E6E9C">
        <w:rPr>
          <w:sz w:val="24"/>
          <w:szCs w:val="24"/>
        </w:rPr>
        <w:t xml:space="preserve"> apresentação das Notas Fiscais/ Faturas acompanhadas das respectivas  comprovações de fornecimento atestadas pelo Setor Responsável, e em conformidade ao discriminado na proposta apresentada pela CONTRATADA.</w:t>
      </w:r>
    </w:p>
    <w:p w:rsidR="002A0E4D" w:rsidRPr="001E6E9C" w:rsidRDefault="002A0E4D" w:rsidP="001E6E9C">
      <w:pPr>
        <w:tabs>
          <w:tab w:val="left" w:pos="142"/>
        </w:tabs>
        <w:ind w:left="-567" w:right="9"/>
        <w:jc w:val="both"/>
        <w:rPr>
          <w:sz w:val="24"/>
          <w:szCs w:val="24"/>
        </w:rPr>
      </w:pPr>
      <w:r w:rsidRPr="001E6E9C">
        <w:rPr>
          <w:b/>
          <w:sz w:val="24"/>
          <w:szCs w:val="24"/>
        </w:rPr>
        <w:t>7.1.1.</w:t>
      </w:r>
      <w:r w:rsidRPr="001E6E9C">
        <w:rPr>
          <w:sz w:val="24"/>
          <w:szCs w:val="24"/>
        </w:rPr>
        <w:t xml:space="preserve">O prazo de pagamento previsto no item acima, só vencerá em dia de expediente normal na cidade de </w:t>
      </w:r>
      <w:proofErr w:type="spellStart"/>
      <w:r w:rsidRPr="001E6E9C">
        <w:rPr>
          <w:sz w:val="24"/>
          <w:szCs w:val="24"/>
        </w:rPr>
        <w:t>Laguna-SC</w:t>
      </w:r>
      <w:proofErr w:type="spellEnd"/>
      <w:r w:rsidRPr="001E6E9C">
        <w:rPr>
          <w:sz w:val="24"/>
          <w:szCs w:val="24"/>
        </w:rPr>
        <w:t>, postergando-se, em caso negativo, para o 1</w:t>
      </w:r>
      <w:r w:rsidRPr="001E6E9C">
        <w:rPr>
          <w:sz w:val="24"/>
          <w:szCs w:val="24"/>
          <w:vertAlign w:val="superscript"/>
        </w:rPr>
        <w:t>º</w:t>
      </w:r>
      <w:r w:rsidRPr="001E6E9C">
        <w:rPr>
          <w:sz w:val="24"/>
          <w:szCs w:val="24"/>
        </w:rPr>
        <w:t xml:space="preserve"> </w:t>
      </w:r>
      <w:proofErr w:type="gramStart"/>
      <w:r w:rsidRPr="001E6E9C">
        <w:rPr>
          <w:sz w:val="24"/>
          <w:szCs w:val="24"/>
        </w:rPr>
        <w:t>( primeiro</w:t>
      </w:r>
      <w:proofErr w:type="gramEnd"/>
      <w:r w:rsidRPr="001E6E9C">
        <w:rPr>
          <w:sz w:val="24"/>
          <w:szCs w:val="24"/>
        </w:rPr>
        <w:t xml:space="preserve"> ) dia útil subsequente.</w:t>
      </w:r>
    </w:p>
    <w:p w:rsidR="002A0E4D" w:rsidRPr="001E6E9C" w:rsidRDefault="002A0E4D" w:rsidP="001E6E9C">
      <w:pPr>
        <w:tabs>
          <w:tab w:val="left" w:pos="142"/>
        </w:tabs>
        <w:ind w:left="-567" w:right="9"/>
        <w:jc w:val="both"/>
        <w:rPr>
          <w:sz w:val="24"/>
          <w:szCs w:val="24"/>
        </w:rPr>
      </w:pPr>
      <w:r w:rsidRPr="001E6E9C">
        <w:rPr>
          <w:b/>
          <w:bCs/>
          <w:sz w:val="24"/>
          <w:szCs w:val="24"/>
        </w:rPr>
        <w:t>7.1.2.</w:t>
      </w:r>
      <w:r w:rsidRPr="001E6E9C">
        <w:rPr>
          <w:sz w:val="24"/>
          <w:szCs w:val="24"/>
        </w:rPr>
        <w:t xml:space="preserve">Deverá constar na nota fiscal, número de conta bancária para depósito </w:t>
      </w:r>
      <w:proofErr w:type="gramStart"/>
      <w:r w:rsidRPr="001E6E9C">
        <w:rPr>
          <w:sz w:val="24"/>
          <w:szCs w:val="24"/>
        </w:rPr>
        <w:t>do(</w:t>
      </w:r>
      <w:proofErr w:type="gramEnd"/>
      <w:r w:rsidRPr="001E6E9C">
        <w:rPr>
          <w:sz w:val="24"/>
          <w:szCs w:val="24"/>
        </w:rPr>
        <w:t>s) respectivo(s) Pagamento(s) como também o número e data deste termo contratual.</w:t>
      </w:r>
    </w:p>
    <w:p w:rsidR="002A0E4D" w:rsidRPr="001E6E9C" w:rsidRDefault="002A0E4D" w:rsidP="001E6E9C">
      <w:pPr>
        <w:tabs>
          <w:tab w:val="left" w:pos="142"/>
        </w:tabs>
        <w:ind w:left="-567" w:right="9"/>
        <w:jc w:val="both"/>
        <w:rPr>
          <w:sz w:val="24"/>
          <w:szCs w:val="24"/>
        </w:rPr>
      </w:pPr>
      <w:r w:rsidRPr="001E6E9C">
        <w:rPr>
          <w:b/>
          <w:sz w:val="24"/>
          <w:szCs w:val="24"/>
        </w:rPr>
        <w:t>7.2.</w:t>
      </w:r>
      <w:r w:rsidRPr="001E6E9C">
        <w:rPr>
          <w:sz w:val="24"/>
          <w:szCs w:val="24"/>
        </w:rPr>
        <w:t xml:space="preserve"> Nenhum pagamento será efetuado pelo CONTRATANTE, sem que a CONTRATADA exiba, nas datas de liquidação, o CND do INSS e o CRS do FGTS, devidamente atualizados. </w:t>
      </w:r>
    </w:p>
    <w:p w:rsidR="002A0E4D" w:rsidRPr="001E6E9C" w:rsidRDefault="002A0E4D" w:rsidP="001E6E9C">
      <w:pPr>
        <w:pStyle w:val="Textoembloco1"/>
        <w:tabs>
          <w:tab w:val="left" w:pos="142"/>
        </w:tabs>
        <w:spacing w:line="276" w:lineRule="auto"/>
        <w:ind w:left="-567" w:right="9"/>
        <w:rPr>
          <w:rFonts w:ascii="Arial" w:hAnsi="Arial" w:cs="Arial"/>
          <w:sz w:val="24"/>
          <w:szCs w:val="24"/>
        </w:rPr>
      </w:pPr>
      <w:r w:rsidRPr="001E6E9C">
        <w:rPr>
          <w:rFonts w:ascii="Arial" w:hAnsi="Arial" w:cs="Arial"/>
          <w:sz w:val="24"/>
          <w:szCs w:val="24"/>
        </w:rPr>
        <w:t>7.3.</w:t>
      </w:r>
      <w:r w:rsidRPr="001E6E9C">
        <w:rPr>
          <w:rFonts w:ascii="Arial" w:hAnsi="Arial" w:cs="Arial"/>
          <w:b w:val="0"/>
          <w:bCs/>
          <w:sz w:val="24"/>
          <w:szCs w:val="24"/>
        </w:rPr>
        <w:t xml:space="preserve"> Os quantitativos dos materiais determinados na cláusula segunda, para efeito de pagamento, deverão ser considerados apenas como previstos, não importando em obrigação do CONTRATANTE, de autorizar seu fornecimento integral, respeitados os limites de acréscimo e/ou supressão previstos no artigo 65, parágrafo 1º, da Lei Nº 8.666, de 21 de junho de 1993.</w:t>
      </w:r>
    </w:p>
    <w:p w:rsidR="002A0E4D" w:rsidRPr="001E6E9C" w:rsidRDefault="002A0E4D" w:rsidP="001E6E9C">
      <w:pPr>
        <w:tabs>
          <w:tab w:val="left" w:pos="142"/>
        </w:tabs>
        <w:ind w:left="-567" w:right="9"/>
        <w:jc w:val="both"/>
        <w:rPr>
          <w:b/>
          <w:bCs/>
          <w:sz w:val="24"/>
          <w:szCs w:val="24"/>
        </w:rPr>
      </w:pPr>
    </w:p>
    <w:p w:rsidR="002A0E4D" w:rsidRPr="001E6E9C" w:rsidRDefault="002A0E4D" w:rsidP="001E6E9C">
      <w:pPr>
        <w:tabs>
          <w:tab w:val="left" w:pos="142"/>
        </w:tabs>
        <w:ind w:left="-567" w:right="9"/>
        <w:jc w:val="both"/>
        <w:rPr>
          <w:sz w:val="24"/>
          <w:szCs w:val="24"/>
        </w:rPr>
      </w:pPr>
      <w:r w:rsidRPr="001E6E9C">
        <w:rPr>
          <w:b/>
          <w:sz w:val="24"/>
          <w:szCs w:val="24"/>
        </w:rPr>
        <w:t>Clausula Oitava</w:t>
      </w:r>
    </w:p>
    <w:p w:rsidR="002A0E4D" w:rsidRPr="001E6E9C" w:rsidRDefault="002A0E4D" w:rsidP="00377A90">
      <w:pPr>
        <w:tabs>
          <w:tab w:val="left" w:pos="142"/>
          <w:tab w:val="left" w:pos="4572"/>
        </w:tabs>
        <w:ind w:left="-567" w:right="9"/>
        <w:jc w:val="both"/>
        <w:rPr>
          <w:b/>
          <w:sz w:val="24"/>
          <w:szCs w:val="24"/>
        </w:rPr>
      </w:pPr>
      <w:proofErr w:type="gramStart"/>
      <w:r w:rsidRPr="001E6E9C">
        <w:rPr>
          <w:b/>
          <w:sz w:val="24"/>
          <w:szCs w:val="24"/>
        </w:rPr>
        <w:t>Do  Reajuste</w:t>
      </w:r>
      <w:proofErr w:type="gramEnd"/>
      <w:r w:rsidRPr="001E6E9C">
        <w:rPr>
          <w:b/>
          <w:sz w:val="24"/>
          <w:szCs w:val="24"/>
        </w:rPr>
        <w:t xml:space="preserve"> de Preço</w:t>
      </w:r>
      <w:r w:rsidR="00377A90">
        <w:rPr>
          <w:b/>
          <w:sz w:val="24"/>
          <w:szCs w:val="24"/>
        </w:rPr>
        <w:tab/>
      </w:r>
    </w:p>
    <w:p w:rsidR="002A0E4D" w:rsidRPr="001E6E9C" w:rsidRDefault="002A0E4D" w:rsidP="001E6E9C">
      <w:pPr>
        <w:tabs>
          <w:tab w:val="left" w:pos="142"/>
        </w:tabs>
        <w:ind w:left="-567" w:right="9"/>
        <w:jc w:val="both"/>
        <w:rPr>
          <w:sz w:val="24"/>
          <w:szCs w:val="24"/>
        </w:rPr>
      </w:pPr>
    </w:p>
    <w:p w:rsidR="002A0E4D" w:rsidRPr="00377A90" w:rsidRDefault="002A0E4D" w:rsidP="00377A90">
      <w:pPr>
        <w:pStyle w:val="SemEspaamento"/>
        <w:ind w:left="-567"/>
        <w:rPr>
          <w:rFonts w:ascii="Arial" w:hAnsi="Arial" w:cs="Arial"/>
          <w:sz w:val="24"/>
          <w:szCs w:val="24"/>
        </w:rPr>
      </w:pPr>
      <w:r w:rsidRPr="001E6E9C">
        <w:rPr>
          <w:b/>
          <w:bCs/>
        </w:rPr>
        <w:t xml:space="preserve">8.1 </w:t>
      </w:r>
      <w:r w:rsidRPr="00377A90">
        <w:rPr>
          <w:rFonts w:ascii="Arial" w:hAnsi="Arial" w:cs="Arial"/>
          <w:sz w:val="24"/>
          <w:szCs w:val="24"/>
        </w:rPr>
        <w:t>Os preços contratuais serão reajustados, para mais ou para menos, obedecendo-se a periodicidade determinada pela legislação pertinente.</w:t>
      </w:r>
    </w:p>
    <w:p w:rsidR="002A0E4D" w:rsidRPr="001E6E9C" w:rsidRDefault="002A0E4D" w:rsidP="002A0E4D">
      <w:pPr>
        <w:spacing w:line="200" w:lineRule="exact"/>
        <w:ind w:left="-567"/>
        <w:jc w:val="both"/>
        <w:rPr>
          <w:color w:val="000000"/>
          <w:sz w:val="24"/>
          <w:szCs w:val="24"/>
        </w:rPr>
      </w:pPr>
    </w:p>
    <w:p w:rsidR="002A0E4D" w:rsidRPr="001E6E9C" w:rsidRDefault="002A0E4D" w:rsidP="002A0E4D">
      <w:pPr>
        <w:ind w:left="-567"/>
        <w:jc w:val="both"/>
        <w:rPr>
          <w:color w:val="000000"/>
          <w:sz w:val="24"/>
          <w:szCs w:val="24"/>
        </w:rPr>
      </w:pPr>
      <w:r w:rsidRPr="001E6E9C">
        <w:rPr>
          <w:b/>
          <w:color w:val="000000"/>
          <w:sz w:val="24"/>
          <w:szCs w:val="24"/>
        </w:rPr>
        <w:t>8.2</w:t>
      </w:r>
      <w:r w:rsidRPr="001E6E9C">
        <w:rPr>
          <w:color w:val="000000"/>
          <w:sz w:val="24"/>
          <w:szCs w:val="24"/>
        </w:rPr>
        <w:t xml:space="preserve"> O reajustamento dos preços contratuais será calculado de acordo com a variação dos valores dos "Índices de Reajustamento Rodoviários do DNIT", calculados pelo Instituto Brasileiro de Economia da Fundação Getúlio Vargas e divulgados pela Assistência de Planejamento Rodoviário, aplicáveis para serviços de mesma natureza do objeto deste contrato, sendo utilizados os índices de Terraplenagem, Obras de Arte </w:t>
      </w:r>
      <w:r w:rsidRPr="001E6E9C">
        <w:rPr>
          <w:color w:val="000000"/>
          <w:sz w:val="24"/>
          <w:szCs w:val="24"/>
        </w:rPr>
        <w:lastRenderedPageBreak/>
        <w:t>Especiais, Pavimentação, Drenagem e Ligantes Betuminosos, e de acordo com a seguinte fórmula:</w:t>
      </w:r>
    </w:p>
    <w:p w:rsidR="002A0E4D" w:rsidRPr="001E6E9C" w:rsidRDefault="002A0E4D" w:rsidP="002A0E4D">
      <w:pPr>
        <w:tabs>
          <w:tab w:val="left" w:pos="0"/>
        </w:tabs>
        <w:ind w:left="-567"/>
        <w:jc w:val="both"/>
        <w:rPr>
          <w:color w:val="000000"/>
          <w:sz w:val="24"/>
          <w:szCs w:val="24"/>
        </w:rPr>
      </w:pPr>
    </w:p>
    <w:p w:rsidR="002A0E4D" w:rsidRPr="001E6E9C" w:rsidRDefault="002A0E4D" w:rsidP="002A0E4D">
      <w:pPr>
        <w:ind w:left="-567"/>
        <w:jc w:val="both"/>
        <w:rPr>
          <w:bCs/>
          <w:color w:val="000000"/>
          <w:sz w:val="24"/>
          <w:szCs w:val="24"/>
          <w:u w:val="single"/>
        </w:rPr>
      </w:pPr>
      <w:r w:rsidRPr="001E6E9C">
        <w:rPr>
          <w:bCs/>
          <w:color w:val="000000"/>
          <w:sz w:val="24"/>
          <w:szCs w:val="24"/>
        </w:rPr>
        <w:t xml:space="preserve">R = </w:t>
      </w:r>
      <w:proofErr w:type="gramStart"/>
      <w:r w:rsidRPr="001E6E9C">
        <w:rPr>
          <w:bCs/>
          <w:color w:val="000000"/>
          <w:sz w:val="24"/>
          <w:szCs w:val="24"/>
        </w:rPr>
        <w:t>V .</w:t>
      </w:r>
      <w:proofErr w:type="gramEnd"/>
      <w:r w:rsidRPr="001E6E9C">
        <w:rPr>
          <w:bCs/>
          <w:color w:val="000000"/>
          <w:sz w:val="24"/>
          <w:szCs w:val="24"/>
        </w:rPr>
        <w:t xml:space="preserve"> </w:t>
      </w:r>
      <w:r w:rsidRPr="001E6E9C">
        <w:rPr>
          <w:bCs/>
          <w:color w:val="000000"/>
          <w:sz w:val="24"/>
          <w:szCs w:val="24"/>
          <w:u w:val="single"/>
        </w:rPr>
        <w:t>(</w:t>
      </w:r>
      <w:proofErr w:type="gramStart"/>
      <w:r w:rsidRPr="001E6E9C">
        <w:rPr>
          <w:bCs/>
          <w:color w:val="000000"/>
          <w:sz w:val="24"/>
          <w:szCs w:val="24"/>
          <w:u w:val="single"/>
        </w:rPr>
        <w:t>I  -</w:t>
      </w:r>
      <w:proofErr w:type="gramEnd"/>
      <w:r w:rsidRPr="001E6E9C">
        <w:rPr>
          <w:bCs/>
          <w:color w:val="000000"/>
          <w:sz w:val="24"/>
          <w:szCs w:val="24"/>
          <w:u w:val="single"/>
        </w:rPr>
        <w:t xml:space="preserve">  </w:t>
      </w:r>
      <w:proofErr w:type="spellStart"/>
      <w:r w:rsidRPr="001E6E9C">
        <w:rPr>
          <w:bCs/>
          <w:color w:val="000000"/>
          <w:sz w:val="24"/>
          <w:szCs w:val="24"/>
          <w:u w:val="single"/>
        </w:rPr>
        <w:t>Io</w:t>
      </w:r>
      <w:proofErr w:type="spellEnd"/>
      <w:r w:rsidRPr="001E6E9C">
        <w:rPr>
          <w:bCs/>
          <w:color w:val="000000"/>
          <w:sz w:val="24"/>
          <w:szCs w:val="24"/>
          <w:u w:val="single"/>
        </w:rPr>
        <w:t xml:space="preserve">) </w:t>
      </w:r>
    </w:p>
    <w:p w:rsidR="002A0E4D" w:rsidRPr="001E6E9C" w:rsidRDefault="002A0E4D" w:rsidP="002A0E4D">
      <w:pPr>
        <w:ind w:left="-567"/>
        <w:jc w:val="both"/>
        <w:rPr>
          <w:bCs/>
          <w:color w:val="000000"/>
          <w:sz w:val="24"/>
          <w:szCs w:val="24"/>
        </w:rPr>
      </w:pPr>
      <w:r w:rsidRPr="001E6E9C">
        <w:rPr>
          <w:bCs/>
          <w:color w:val="000000"/>
          <w:sz w:val="24"/>
          <w:szCs w:val="24"/>
        </w:rPr>
        <w:t xml:space="preserve">                </w:t>
      </w:r>
      <w:proofErr w:type="spellStart"/>
      <w:r w:rsidRPr="001E6E9C">
        <w:rPr>
          <w:bCs/>
          <w:color w:val="000000"/>
          <w:sz w:val="24"/>
          <w:szCs w:val="24"/>
        </w:rPr>
        <w:t>Io</w:t>
      </w:r>
      <w:proofErr w:type="spellEnd"/>
    </w:p>
    <w:p w:rsidR="002A0E4D" w:rsidRPr="001E6E9C" w:rsidRDefault="002A0E4D" w:rsidP="002A0E4D">
      <w:pPr>
        <w:ind w:left="-567"/>
        <w:jc w:val="both"/>
        <w:rPr>
          <w:bCs/>
          <w:color w:val="000000"/>
          <w:sz w:val="24"/>
          <w:szCs w:val="24"/>
        </w:rPr>
      </w:pPr>
      <w:proofErr w:type="gramStart"/>
      <w:r w:rsidRPr="001E6E9C">
        <w:rPr>
          <w:bCs/>
          <w:color w:val="000000"/>
          <w:sz w:val="24"/>
          <w:szCs w:val="24"/>
        </w:rPr>
        <w:t>onde</w:t>
      </w:r>
      <w:proofErr w:type="gramEnd"/>
      <w:r w:rsidRPr="001E6E9C">
        <w:rPr>
          <w:bCs/>
          <w:color w:val="000000"/>
          <w:sz w:val="24"/>
          <w:szCs w:val="24"/>
        </w:rPr>
        <w:t>:</w:t>
      </w:r>
    </w:p>
    <w:p w:rsidR="002A0E4D" w:rsidRPr="001E6E9C" w:rsidRDefault="002A0E4D" w:rsidP="002A0E4D">
      <w:pPr>
        <w:ind w:left="-567"/>
        <w:jc w:val="both"/>
        <w:rPr>
          <w:color w:val="000000"/>
          <w:sz w:val="24"/>
          <w:szCs w:val="24"/>
        </w:rPr>
      </w:pPr>
      <w:proofErr w:type="gramStart"/>
      <w:r w:rsidRPr="001E6E9C">
        <w:rPr>
          <w:b/>
          <w:color w:val="000000"/>
          <w:sz w:val="24"/>
          <w:szCs w:val="24"/>
        </w:rPr>
        <w:t>R</w:t>
      </w:r>
      <w:r w:rsidRPr="001E6E9C">
        <w:rPr>
          <w:color w:val="000000"/>
          <w:sz w:val="24"/>
          <w:szCs w:val="24"/>
        </w:rPr>
        <w:t xml:space="preserve">  -</w:t>
      </w:r>
      <w:proofErr w:type="gramEnd"/>
      <w:r w:rsidRPr="001E6E9C">
        <w:rPr>
          <w:color w:val="000000"/>
          <w:sz w:val="24"/>
          <w:szCs w:val="24"/>
        </w:rPr>
        <w:t xml:space="preserve"> Reajustamento procurado;</w:t>
      </w:r>
    </w:p>
    <w:p w:rsidR="002A0E4D" w:rsidRPr="001E6E9C" w:rsidRDefault="002A0E4D" w:rsidP="002A0E4D">
      <w:pPr>
        <w:ind w:left="-567"/>
        <w:jc w:val="both"/>
        <w:rPr>
          <w:sz w:val="24"/>
          <w:szCs w:val="24"/>
        </w:rPr>
      </w:pPr>
      <w:r w:rsidRPr="001E6E9C">
        <w:rPr>
          <w:b/>
          <w:sz w:val="24"/>
          <w:szCs w:val="24"/>
        </w:rPr>
        <w:t xml:space="preserve">I </w:t>
      </w:r>
      <w:r w:rsidRPr="001E6E9C">
        <w:rPr>
          <w:sz w:val="24"/>
          <w:szCs w:val="24"/>
        </w:rPr>
        <w:t xml:space="preserve">  - Índice correspondente à data de adimplemento da parcela do serviço faturada;</w:t>
      </w:r>
    </w:p>
    <w:p w:rsidR="002A0E4D" w:rsidRPr="001E6E9C" w:rsidRDefault="002A0E4D" w:rsidP="002A0E4D">
      <w:pPr>
        <w:ind w:left="-567"/>
        <w:jc w:val="both"/>
        <w:rPr>
          <w:sz w:val="24"/>
          <w:szCs w:val="24"/>
        </w:rPr>
      </w:pPr>
      <w:proofErr w:type="spellStart"/>
      <w:r w:rsidRPr="001E6E9C">
        <w:rPr>
          <w:b/>
          <w:sz w:val="24"/>
          <w:szCs w:val="24"/>
        </w:rPr>
        <w:t>Io</w:t>
      </w:r>
      <w:proofErr w:type="spellEnd"/>
      <w:r w:rsidRPr="001E6E9C">
        <w:rPr>
          <w:sz w:val="24"/>
          <w:szCs w:val="24"/>
        </w:rPr>
        <w:t xml:space="preserve"> - Índice do mês referente a data limite de entrega da proposta ao Município; e</w:t>
      </w:r>
    </w:p>
    <w:p w:rsidR="002A0E4D" w:rsidRPr="001E6E9C" w:rsidRDefault="002A0E4D" w:rsidP="002A0E4D">
      <w:pPr>
        <w:ind w:left="-567"/>
        <w:jc w:val="both"/>
        <w:rPr>
          <w:sz w:val="24"/>
          <w:szCs w:val="24"/>
        </w:rPr>
      </w:pPr>
      <w:proofErr w:type="gramStart"/>
      <w:r w:rsidRPr="001E6E9C">
        <w:rPr>
          <w:b/>
          <w:sz w:val="24"/>
          <w:szCs w:val="24"/>
        </w:rPr>
        <w:t>V</w:t>
      </w:r>
      <w:r w:rsidRPr="001E6E9C">
        <w:rPr>
          <w:sz w:val="24"/>
          <w:szCs w:val="24"/>
        </w:rPr>
        <w:t xml:space="preserve">  -</w:t>
      </w:r>
      <w:proofErr w:type="gramEnd"/>
      <w:r w:rsidRPr="001E6E9C">
        <w:rPr>
          <w:sz w:val="24"/>
          <w:szCs w:val="24"/>
        </w:rPr>
        <w:t xml:space="preserve"> Valor do pagamento solicitado a preços iniciais do contrato.</w:t>
      </w:r>
    </w:p>
    <w:p w:rsidR="002A0E4D" w:rsidRPr="001E6E9C" w:rsidRDefault="002A0E4D" w:rsidP="002A0E4D">
      <w:pPr>
        <w:ind w:left="-567"/>
        <w:jc w:val="both"/>
        <w:rPr>
          <w:b/>
          <w:sz w:val="24"/>
          <w:szCs w:val="24"/>
        </w:rPr>
      </w:pPr>
    </w:p>
    <w:p w:rsidR="002A0E4D" w:rsidRPr="001E6E9C" w:rsidRDefault="002A0E4D" w:rsidP="002A0E4D">
      <w:pPr>
        <w:tabs>
          <w:tab w:val="left" w:pos="720"/>
        </w:tabs>
        <w:ind w:left="-567"/>
        <w:jc w:val="both"/>
        <w:rPr>
          <w:sz w:val="24"/>
          <w:szCs w:val="24"/>
        </w:rPr>
      </w:pPr>
      <w:proofErr w:type="gramStart"/>
      <w:r w:rsidRPr="001E6E9C">
        <w:rPr>
          <w:b/>
          <w:sz w:val="24"/>
          <w:szCs w:val="24"/>
        </w:rPr>
        <w:t>8.3</w:t>
      </w:r>
      <w:r w:rsidRPr="001E6E9C">
        <w:rPr>
          <w:sz w:val="24"/>
          <w:szCs w:val="24"/>
        </w:rPr>
        <w:t xml:space="preserve"> Caso</w:t>
      </w:r>
      <w:proofErr w:type="gramEnd"/>
      <w:r w:rsidRPr="001E6E9C">
        <w:rPr>
          <w:sz w:val="24"/>
          <w:szCs w:val="24"/>
        </w:rPr>
        <w:t xml:space="preserve"> o valor do índice não esteja disponível na data do cálculo do reajuste, utilizar-se-á o índice disponível e o cálculo do reajuste será corrigido no certificado de pagamento seguinte.</w:t>
      </w:r>
    </w:p>
    <w:p w:rsidR="002A0E4D" w:rsidRPr="001E6E9C" w:rsidRDefault="002A0E4D" w:rsidP="002A0E4D">
      <w:pPr>
        <w:ind w:left="-567"/>
        <w:jc w:val="both"/>
        <w:rPr>
          <w:b/>
          <w:sz w:val="24"/>
          <w:szCs w:val="24"/>
        </w:rPr>
      </w:pPr>
    </w:p>
    <w:p w:rsidR="002A0E4D" w:rsidRPr="001E6E9C" w:rsidRDefault="002A0E4D" w:rsidP="002A0E4D">
      <w:pPr>
        <w:ind w:left="-567"/>
        <w:jc w:val="both"/>
        <w:rPr>
          <w:sz w:val="24"/>
          <w:szCs w:val="24"/>
        </w:rPr>
      </w:pPr>
      <w:r w:rsidRPr="001E6E9C">
        <w:rPr>
          <w:b/>
          <w:sz w:val="24"/>
          <w:szCs w:val="24"/>
        </w:rPr>
        <w:t>8.4</w:t>
      </w:r>
      <w:r w:rsidRPr="001E6E9C">
        <w:rPr>
          <w:sz w:val="24"/>
          <w:szCs w:val="24"/>
        </w:rPr>
        <w:t xml:space="preserve"> Nos atrasos por culpa e responsabilidade da CONTRATADA, os índices de reajustes serão aplicados até as datas contratuais previstas para o efetivo faturamento. Sendo injustificáveis esses atrasos ao prazo contratual das obras e serviços, não caberá qualquer reajuste.</w:t>
      </w:r>
    </w:p>
    <w:p w:rsidR="002A0E4D" w:rsidRPr="001E6E9C" w:rsidRDefault="002A0E4D" w:rsidP="002A0E4D">
      <w:pPr>
        <w:ind w:left="-567"/>
        <w:jc w:val="both"/>
        <w:rPr>
          <w:sz w:val="24"/>
          <w:szCs w:val="24"/>
        </w:rPr>
      </w:pPr>
    </w:p>
    <w:p w:rsidR="002A0E4D" w:rsidRPr="001E6E9C" w:rsidRDefault="002A0E4D" w:rsidP="002A0E4D">
      <w:pPr>
        <w:ind w:left="-567"/>
        <w:jc w:val="both"/>
        <w:rPr>
          <w:sz w:val="24"/>
          <w:szCs w:val="24"/>
        </w:rPr>
      </w:pPr>
      <w:r w:rsidRPr="001E6E9C">
        <w:rPr>
          <w:b/>
          <w:sz w:val="24"/>
          <w:szCs w:val="24"/>
        </w:rPr>
        <w:t xml:space="preserve">8.5. </w:t>
      </w:r>
      <w:r w:rsidRPr="001E6E9C">
        <w:rPr>
          <w:bCs/>
          <w:sz w:val="24"/>
          <w:szCs w:val="24"/>
        </w:rPr>
        <w:t>A</w:t>
      </w:r>
      <w:r w:rsidRPr="001E6E9C">
        <w:rPr>
          <w:sz w:val="24"/>
          <w:szCs w:val="24"/>
        </w:rPr>
        <w:t xml:space="preserve">s condições de reajustamento de preços acima estipuladas poderão vir a ser alteradas, caso ocorra a superveniência de normas federais ou estaduais que disponham de forma diferente sobre a matéria. </w:t>
      </w:r>
    </w:p>
    <w:p w:rsidR="002A0E4D" w:rsidRPr="001E6E9C" w:rsidRDefault="002A0E4D" w:rsidP="002A0E4D">
      <w:pPr>
        <w:ind w:left="-567"/>
        <w:jc w:val="both"/>
        <w:rPr>
          <w:sz w:val="24"/>
          <w:szCs w:val="24"/>
        </w:rPr>
      </w:pPr>
    </w:p>
    <w:p w:rsidR="002A0E4D" w:rsidRPr="001E6E9C" w:rsidRDefault="002A0E4D" w:rsidP="002A0E4D">
      <w:pPr>
        <w:ind w:left="-567"/>
        <w:jc w:val="both"/>
        <w:rPr>
          <w:sz w:val="24"/>
          <w:szCs w:val="24"/>
        </w:rPr>
      </w:pPr>
      <w:r w:rsidRPr="001E6E9C">
        <w:rPr>
          <w:b/>
          <w:sz w:val="24"/>
          <w:szCs w:val="24"/>
        </w:rPr>
        <w:t xml:space="preserve">8.6 </w:t>
      </w:r>
      <w:r w:rsidRPr="001E6E9C">
        <w:rPr>
          <w:color w:val="000000"/>
          <w:sz w:val="24"/>
          <w:szCs w:val="24"/>
        </w:rPr>
        <w:t>O reajuste somente poderá ser requerido após 12 (doze) meses a contar da data da apresentação da proposta.</w:t>
      </w:r>
    </w:p>
    <w:p w:rsidR="002A0E4D" w:rsidRPr="001E6E9C" w:rsidRDefault="002A0E4D" w:rsidP="002A0E4D">
      <w:pPr>
        <w:tabs>
          <w:tab w:val="left" w:pos="0"/>
        </w:tabs>
        <w:ind w:right="9"/>
        <w:jc w:val="both"/>
        <w:rPr>
          <w:sz w:val="24"/>
          <w:szCs w:val="24"/>
        </w:rPr>
      </w:pPr>
    </w:p>
    <w:p w:rsidR="002A0E4D" w:rsidRPr="001E6E9C" w:rsidRDefault="002A0E4D" w:rsidP="00377A90">
      <w:pPr>
        <w:tabs>
          <w:tab w:val="left" w:pos="142"/>
        </w:tabs>
        <w:ind w:left="-709" w:right="9"/>
        <w:jc w:val="both"/>
        <w:rPr>
          <w:sz w:val="24"/>
          <w:szCs w:val="24"/>
        </w:rPr>
      </w:pPr>
      <w:r w:rsidRPr="001E6E9C">
        <w:rPr>
          <w:b/>
          <w:sz w:val="24"/>
          <w:szCs w:val="24"/>
        </w:rPr>
        <w:t>Cláusula Nona</w:t>
      </w:r>
    </w:p>
    <w:p w:rsidR="002A0E4D" w:rsidRPr="00DB4B55" w:rsidRDefault="002A0E4D" w:rsidP="00377A90">
      <w:pPr>
        <w:pStyle w:val="Ttulo3"/>
        <w:keepLines w:val="0"/>
        <w:numPr>
          <w:ilvl w:val="2"/>
          <w:numId w:val="40"/>
        </w:numPr>
        <w:tabs>
          <w:tab w:val="clear" w:pos="0"/>
          <w:tab w:val="left" w:pos="142"/>
        </w:tabs>
        <w:suppressAutoHyphens/>
        <w:spacing w:before="0" w:after="0"/>
        <w:ind w:left="-709" w:right="9"/>
        <w:jc w:val="both"/>
        <w:rPr>
          <w:color w:val="auto"/>
          <w:sz w:val="24"/>
          <w:szCs w:val="24"/>
        </w:rPr>
      </w:pPr>
      <w:r w:rsidRPr="00DB4B55">
        <w:rPr>
          <w:color w:val="auto"/>
          <w:sz w:val="24"/>
          <w:szCs w:val="24"/>
        </w:rPr>
        <w:t>Da Dotação Orçamentária</w:t>
      </w:r>
    </w:p>
    <w:p w:rsidR="001E6E9C" w:rsidRPr="001E6E9C" w:rsidRDefault="001E6E9C" w:rsidP="001E6E9C"/>
    <w:tbl>
      <w:tblPr>
        <w:tblpPr w:leftFromText="141" w:rightFromText="141" w:vertAnchor="text" w:horzAnchor="margin" w:tblpXSpec="center" w:tblpY="190"/>
        <w:tblW w:w="9895" w:type="dxa"/>
        <w:tblLayout w:type="fixed"/>
        <w:tblCellMar>
          <w:left w:w="70" w:type="dxa"/>
          <w:right w:w="70" w:type="dxa"/>
        </w:tblCellMar>
        <w:tblLook w:val="0000" w:firstRow="0" w:lastRow="0" w:firstColumn="0" w:lastColumn="0" w:noHBand="0" w:noVBand="0"/>
      </w:tblPr>
      <w:tblGrid>
        <w:gridCol w:w="9895"/>
      </w:tblGrid>
      <w:tr w:rsidR="002A0E4D" w:rsidRPr="001E6E9C" w:rsidTr="005C56CB">
        <w:tc>
          <w:tcPr>
            <w:tcW w:w="9895" w:type="dxa"/>
            <w:tcBorders>
              <w:top w:val="single" w:sz="4" w:space="0" w:color="000000"/>
              <w:left w:val="single" w:sz="4" w:space="0" w:color="000000"/>
              <w:bottom w:val="single" w:sz="4" w:space="0" w:color="000000"/>
              <w:right w:val="single" w:sz="4" w:space="0" w:color="000000"/>
            </w:tcBorders>
            <w:shd w:val="clear" w:color="auto" w:fill="auto"/>
          </w:tcPr>
          <w:p w:rsidR="002A0E4D" w:rsidRPr="001E6E9C" w:rsidRDefault="002A0E4D" w:rsidP="005C56CB">
            <w:pPr>
              <w:jc w:val="both"/>
              <w:rPr>
                <w:sz w:val="24"/>
                <w:szCs w:val="24"/>
              </w:rPr>
            </w:pPr>
            <w:r w:rsidRPr="001E6E9C">
              <w:rPr>
                <w:sz w:val="24"/>
                <w:szCs w:val="24"/>
              </w:rPr>
              <w:t>DOTAÇÃO</w:t>
            </w:r>
          </w:p>
        </w:tc>
      </w:tr>
      <w:tr w:rsidR="002A0E4D" w:rsidRPr="001E6E9C" w:rsidTr="005C56CB">
        <w:trPr>
          <w:trHeight w:val="304"/>
        </w:trPr>
        <w:tc>
          <w:tcPr>
            <w:tcW w:w="9895" w:type="dxa"/>
            <w:tcBorders>
              <w:top w:val="single" w:sz="4" w:space="0" w:color="000000"/>
              <w:left w:val="single" w:sz="4" w:space="0" w:color="000000"/>
              <w:bottom w:val="single" w:sz="4" w:space="0" w:color="000000"/>
              <w:right w:val="single" w:sz="4" w:space="0" w:color="000000"/>
            </w:tcBorders>
            <w:shd w:val="clear" w:color="auto" w:fill="auto"/>
          </w:tcPr>
          <w:p w:rsidR="002A0E4D" w:rsidRPr="001E6E9C" w:rsidRDefault="002A0E4D" w:rsidP="005C56CB">
            <w:pPr>
              <w:pStyle w:val="SemEspaamento"/>
              <w:spacing w:line="276" w:lineRule="auto"/>
              <w:rPr>
                <w:rFonts w:ascii="Arial" w:hAnsi="Arial" w:cs="Arial"/>
                <w:sz w:val="24"/>
                <w:szCs w:val="24"/>
              </w:rPr>
            </w:pPr>
            <w:r w:rsidRPr="001E6E9C">
              <w:rPr>
                <w:rFonts w:ascii="Arial" w:hAnsi="Arial" w:cs="Arial"/>
                <w:sz w:val="24"/>
                <w:szCs w:val="24"/>
              </w:rPr>
              <w:t xml:space="preserve">Processo Administrativo </w:t>
            </w:r>
            <w:r w:rsidRPr="001E6E9C">
              <w:rPr>
                <w:rFonts w:ascii="Arial" w:hAnsi="Arial" w:cs="Arial"/>
                <w:color w:val="000000"/>
                <w:sz w:val="24"/>
                <w:szCs w:val="24"/>
              </w:rPr>
              <w:t>268/2023</w:t>
            </w:r>
          </w:p>
          <w:p w:rsidR="002A0E4D" w:rsidRPr="001E6E9C" w:rsidRDefault="002A0E4D" w:rsidP="005C56CB">
            <w:pPr>
              <w:pStyle w:val="SemEspaamento"/>
              <w:spacing w:line="276" w:lineRule="auto"/>
              <w:rPr>
                <w:rFonts w:ascii="Arial" w:hAnsi="Arial" w:cs="Arial"/>
                <w:sz w:val="24"/>
                <w:szCs w:val="24"/>
              </w:rPr>
            </w:pPr>
            <w:r w:rsidRPr="001E6E9C">
              <w:rPr>
                <w:rFonts w:ascii="Arial" w:hAnsi="Arial" w:cs="Arial"/>
                <w:sz w:val="24"/>
                <w:szCs w:val="24"/>
              </w:rPr>
              <w:t>Órgão: 09. PODER EXECUTIVO</w:t>
            </w:r>
          </w:p>
          <w:p w:rsidR="002A0E4D" w:rsidRPr="001E6E9C" w:rsidRDefault="002A0E4D" w:rsidP="005C56CB">
            <w:pPr>
              <w:pStyle w:val="SemEspaamento"/>
              <w:spacing w:line="276" w:lineRule="auto"/>
              <w:rPr>
                <w:rFonts w:ascii="Arial" w:hAnsi="Arial" w:cs="Arial"/>
                <w:sz w:val="24"/>
                <w:szCs w:val="24"/>
              </w:rPr>
            </w:pPr>
            <w:r w:rsidRPr="001E6E9C">
              <w:rPr>
                <w:rFonts w:ascii="Arial" w:hAnsi="Arial" w:cs="Arial"/>
                <w:sz w:val="24"/>
                <w:szCs w:val="24"/>
              </w:rPr>
              <w:t xml:space="preserve">Unidade: 09.07 – SECRETARIA DE </w:t>
            </w:r>
            <w:proofErr w:type="gramStart"/>
            <w:r w:rsidRPr="001E6E9C">
              <w:rPr>
                <w:rFonts w:ascii="Arial" w:hAnsi="Arial" w:cs="Arial"/>
                <w:sz w:val="24"/>
                <w:szCs w:val="24"/>
              </w:rPr>
              <w:t>TRANSPORTES  E</w:t>
            </w:r>
            <w:proofErr w:type="gramEnd"/>
            <w:r w:rsidRPr="001E6E9C">
              <w:rPr>
                <w:rFonts w:ascii="Arial" w:hAnsi="Arial" w:cs="Arial"/>
                <w:sz w:val="24"/>
                <w:szCs w:val="24"/>
              </w:rPr>
              <w:t xml:space="preserve"> OBRAS</w:t>
            </w:r>
          </w:p>
          <w:p w:rsidR="002A0E4D" w:rsidRPr="001E6E9C" w:rsidRDefault="002A0E4D" w:rsidP="005C56CB">
            <w:pPr>
              <w:pStyle w:val="SemEspaamento"/>
              <w:spacing w:line="276" w:lineRule="auto"/>
              <w:rPr>
                <w:rFonts w:ascii="Arial" w:hAnsi="Arial" w:cs="Arial"/>
                <w:sz w:val="24"/>
                <w:szCs w:val="24"/>
              </w:rPr>
            </w:pPr>
            <w:r w:rsidRPr="001E6E9C">
              <w:rPr>
                <w:rFonts w:ascii="Arial" w:hAnsi="Arial" w:cs="Arial"/>
                <w:sz w:val="24"/>
                <w:szCs w:val="24"/>
              </w:rPr>
              <w:t xml:space="preserve">Funcional: 15.451.0001 </w:t>
            </w:r>
            <w:proofErr w:type="spellStart"/>
            <w:r w:rsidRPr="001E6E9C">
              <w:rPr>
                <w:rFonts w:ascii="Arial" w:hAnsi="Arial" w:cs="Arial"/>
                <w:sz w:val="24"/>
                <w:szCs w:val="24"/>
              </w:rPr>
              <w:t>Infra-Estrutura</w:t>
            </w:r>
            <w:proofErr w:type="spellEnd"/>
            <w:r w:rsidRPr="001E6E9C">
              <w:rPr>
                <w:rFonts w:ascii="Arial" w:hAnsi="Arial" w:cs="Arial"/>
                <w:sz w:val="24"/>
                <w:szCs w:val="24"/>
              </w:rPr>
              <w:t xml:space="preserve"> Urbana</w:t>
            </w:r>
          </w:p>
          <w:p w:rsidR="002A0E4D" w:rsidRPr="001E6E9C" w:rsidRDefault="002A0E4D" w:rsidP="005C56CB">
            <w:pPr>
              <w:pStyle w:val="SemEspaamento"/>
              <w:spacing w:line="276" w:lineRule="auto"/>
              <w:rPr>
                <w:rFonts w:ascii="Arial" w:hAnsi="Arial" w:cs="Arial"/>
                <w:sz w:val="24"/>
                <w:szCs w:val="24"/>
              </w:rPr>
            </w:pPr>
            <w:r w:rsidRPr="001E6E9C">
              <w:rPr>
                <w:rFonts w:ascii="Arial" w:hAnsi="Arial" w:cs="Arial"/>
                <w:sz w:val="24"/>
                <w:szCs w:val="24"/>
              </w:rPr>
              <w:t>Projeto/Atividade: 1.096 – Infraestrutura de Obras Viárias</w:t>
            </w:r>
          </w:p>
          <w:p w:rsidR="002A0E4D" w:rsidRPr="001E6E9C" w:rsidRDefault="002A0E4D" w:rsidP="005C56CB">
            <w:pPr>
              <w:pStyle w:val="SemEspaamento"/>
              <w:spacing w:line="276" w:lineRule="auto"/>
              <w:rPr>
                <w:rFonts w:ascii="Arial" w:hAnsi="Arial" w:cs="Arial"/>
                <w:sz w:val="24"/>
                <w:szCs w:val="24"/>
              </w:rPr>
            </w:pPr>
            <w:r w:rsidRPr="001E6E9C">
              <w:rPr>
                <w:rFonts w:ascii="Arial" w:hAnsi="Arial" w:cs="Arial"/>
                <w:sz w:val="24"/>
                <w:szCs w:val="24"/>
              </w:rPr>
              <w:t>Elemento: 4.4.90.00.00.00.00.00 Aplicações Diretas</w:t>
            </w:r>
          </w:p>
          <w:p w:rsidR="002A0E4D" w:rsidRPr="001E6E9C" w:rsidRDefault="002A0E4D" w:rsidP="005C56CB">
            <w:pPr>
              <w:pStyle w:val="SemEspaamento"/>
              <w:spacing w:line="276" w:lineRule="auto"/>
              <w:rPr>
                <w:rFonts w:ascii="Arial" w:hAnsi="Arial" w:cs="Arial"/>
                <w:sz w:val="24"/>
                <w:szCs w:val="24"/>
              </w:rPr>
            </w:pPr>
            <w:r w:rsidRPr="001E6E9C">
              <w:rPr>
                <w:rFonts w:ascii="Arial" w:hAnsi="Arial" w:cs="Arial"/>
                <w:sz w:val="24"/>
                <w:szCs w:val="24"/>
              </w:rPr>
              <w:lastRenderedPageBreak/>
              <w:t>Cód. Reduzido: 75</w:t>
            </w:r>
          </w:p>
          <w:p w:rsidR="002A0E4D" w:rsidRPr="001E6E9C" w:rsidRDefault="002A0E4D" w:rsidP="005C56CB">
            <w:pPr>
              <w:pStyle w:val="SemEspaamento"/>
              <w:spacing w:line="276" w:lineRule="auto"/>
              <w:rPr>
                <w:rFonts w:ascii="Arial" w:hAnsi="Arial" w:cs="Arial"/>
                <w:sz w:val="24"/>
                <w:szCs w:val="24"/>
              </w:rPr>
            </w:pPr>
          </w:p>
        </w:tc>
      </w:tr>
    </w:tbl>
    <w:p w:rsidR="002A0E4D" w:rsidRPr="001E6E9C" w:rsidRDefault="002A0E4D" w:rsidP="002A0E4D">
      <w:pPr>
        <w:rPr>
          <w:sz w:val="24"/>
          <w:szCs w:val="24"/>
        </w:rPr>
      </w:pPr>
    </w:p>
    <w:p w:rsidR="002A0E4D" w:rsidRPr="001E6E9C" w:rsidRDefault="002A0E4D" w:rsidP="002A0E4D">
      <w:pPr>
        <w:rPr>
          <w:sz w:val="24"/>
          <w:szCs w:val="24"/>
        </w:rPr>
      </w:pPr>
    </w:p>
    <w:p w:rsidR="002A0E4D" w:rsidRPr="001E6E9C" w:rsidRDefault="002A0E4D" w:rsidP="00377A90">
      <w:pPr>
        <w:tabs>
          <w:tab w:val="left" w:pos="142"/>
        </w:tabs>
        <w:ind w:left="-567" w:right="9"/>
        <w:jc w:val="both"/>
        <w:rPr>
          <w:sz w:val="24"/>
          <w:szCs w:val="24"/>
        </w:rPr>
      </w:pPr>
      <w:r w:rsidRPr="001E6E9C">
        <w:rPr>
          <w:b/>
          <w:sz w:val="24"/>
          <w:szCs w:val="24"/>
        </w:rPr>
        <w:t>Cláusula Décima</w:t>
      </w:r>
    </w:p>
    <w:p w:rsidR="002A0E4D" w:rsidRPr="001E6E9C" w:rsidRDefault="002A0E4D" w:rsidP="00377A90">
      <w:pPr>
        <w:tabs>
          <w:tab w:val="left" w:pos="142"/>
        </w:tabs>
        <w:ind w:left="-567" w:right="142"/>
        <w:rPr>
          <w:b/>
          <w:sz w:val="24"/>
          <w:szCs w:val="24"/>
        </w:rPr>
      </w:pPr>
      <w:r w:rsidRPr="001E6E9C">
        <w:rPr>
          <w:b/>
          <w:sz w:val="24"/>
          <w:szCs w:val="24"/>
        </w:rPr>
        <w:t xml:space="preserve">Das Obrigações da Contratada e da Contratante:  </w:t>
      </w:r>
    </w:p>
    <w:p w:rsidR="002A0E4D" w:rsidRPr="001E6E9C" w:rsidRDefault="002A0E4D" w:rsidP="00377A90">
      <w:pPr>
        <w:tabs>
          <w:tab w:val="left" w:pos="142"/>
        </w:tabs>
        <w:ind w:left="-567" w:right="142"/>
        <w:rPr>
          <w:b/>
          <w:sz w:val="24"/>
          <w:szCs w:val="24"/>
        </w:rPr>
      </w:pPr>
    </w:p>
    <w:p w:rsidR="002A0E4D" w:rsidRPr="001E6E9C" w:rsidRDefault="002A0E4D" w:rsidP="00377A90">
      <w:pPr>
        <w:tabs>
          <w:tab w:val="left" w:pos="142"/>
        </w:tabs>
        <w:ind w:left="-567" w:right="142"/>
        <w:rPr>
          <w:b/>
          <w:sz w:val="24"/>
          <w:szCs w:val="24"/>
        </w:rPr>
      </w:pPr>
      <w:r w:rsidRPr="001E6E9C">
        <w:rPr>
          <w:b/>
          <w:sz w:val="24"/>
          <w:szCs w:val="24"/>
        </w:rPr>
        <w:t>10.1 Da contratada:</w:t>
      </w:r>
    </w:p>
    <w:p w:rsidR="002A0E4D" w:rsidRPr="001E6E9C" w:rsidRDefault="002A0E4D" w:rsidP="002A0E4D">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 xml:space="preserve">10.1.1 </w:t>
      </w:r>
      <w:r w:rsidRPr="001E6E9C">
        <w:rPr>
          <w:rFonts w:ascii="Arial" w:hAnsi="Arial" w:cs="Arial"/>
          <w:b/>
          <w:color w:val="000000"/>
          <w:sz w:val="24"/>
          <w:szCs w:val="24"/>
        </w:rPr>
        <w:t>–</w:t>
      </w:r>
      <w:r w:rsidRPr="001E6E9C">
        <w:rPr>
          <w:rFonts w:ascii="Arial" w:hAnsi="Arial" w:cs="Arial"/>
          <w:color w:val="000000"/>
          <w:sz w:val="24"/>
          <w:szCs w:val="24"/>
        </w:rPr>
        <w:t xml:space="preserve"> Fornecerem os produtos/serviços nas condições, no preço e no prazo estipulados na proposta; </w:t>
      </w:r>
    </w:p>
    <w:p w:rsidR="002A0E4D" w:rsidRPr="001E6E9C" w:rsidRDefault="002A0E4D" w:rsidP="002A0E4D">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 xml:space="preserve">10.1.2 </w:t>
      </w:r>
      <w:r w:rsidRPr="001E6E9C">
        <w:rPr>
          <w:rFonts w:ascii="Arial" w:hAnsi="Arial" w:cs="Arial"/>
          <w:b/>
          <w:color w:val="000000"/>
          <w:sz w:val="24"/>
          <w:szCs w:val="24"/>
        </w:rPr>
        <w:t>–</w:t>
      </w:r>
      <w:r w:rsidRPr="001E6E9C">
        <w:rPr>
          <w:rFonts w:ascii="Arial" w:hAnsi="Arial" w:cs="Arial"/>
          <w:color w:val="000000"/>
          <w:sz w:val="24"/>
          <w:szCs w:val="24"/>
        </w:rPr>
        <w:t xml:space="preserve"> Entregarem</w:t>
      </w:r>
      <w:r w:rsidRPr="001E6E9C">
        <w:rPr>
          <w:rFonts w:ascii="Arial" w:hAnsi="Arial" w:cs="Arial"/>
          <w:b/>
          <w:color w:val="000000"/>
          <w:sz w:val="24"/>
          <w:szCs w:val="24"/>
        </w:rPr>
        <w:t xml:space="preserve"> </w:t>
      </w:r>
      <w:r w:rsidRPr="001E6E9C">
        <w:rPr>
          <w:rFonts w:ascii="Arial" w:hAnsi="Arial" w:cs="Arial"/>
          <w:color w:val="000000"/>
          <w:sz w:val="24"/>
          <w:szCs w:val="24"/>
        </w:rPr>
        <w:t>os produtos/</w:t>
      </w:r>
      <w:proofErr w:type="gramStart"/>
      <w:r w:rsidRPr="001E6E9C">
        <w:rPr>
          <w:rFonts w:ascii="Arial" w:hAnsi="Arial" w:cs="Arial"/>
          <w:color w:val="000000"/>
          <w:sz w:val="24"/>
          <w:szCs w:val="24"/>
        </w:rPr>
        <w:t>serviços  em</w:t>
      </w:r>
      <w:proofErr w:type="gramEnd"/>
      <w:r w:rsidRPr="001E6E9C">
        <w:rPr>
          <w:rFonts w:ascii="Arial" w:hAnsi="Arial" w:cs="Arial"/>
          <w:color w:val="000000"/>
          <w:sz w:val="24"/>
          <w:szCs w:val="24"/>
        </w:rPr>
        <w:t xml:space="preserve"> conformidade com o solicitado no Termo de Referência e na minuta contratual, sem que isso implique acréscimo no preço constante da proposta;</w:t>
      </w:r>
    </w:p>
    <w:p w:rsidR="002A0E4D" w:rsidRPr="001E6E9C" w:rsidRDefault="002A0E4D" w:rsidP="002A0E4D">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 xml:space="preserve">Obs.: </w:t>
      </w:r>
    </w:p>
    <w:p w:rsidR="002A0E4D" w:rsidRPr="001E6E9C" w:rsidRDefault="002A0E4D" w:rsidP="002A0E4D">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a) recebidos os produtos/serviços, estes serão conferidos pelo setor competente, que atestará a regularidade dos mesmos. Se constatada qualquer irregularidade, a empresa deverá substituí-</w:t>
      </w:r>
      <w:proofErr w:type="gramStart"/>
      <w:r w:rsidRPr="001E6E9C">
        <w:rPr>
          <w:rFonts w:ascii="Arial" w:hAnsi="Arial" w:cs="Arial"/>
          <w:color w:val="000000"/>
          <w:sz w:val="24"/>
          <w:szCs w:val="24"/>
        </w:rPr>
        <w:t>lo(</w:t>
      </w:r>
      <w:proofErr w:type="gramEnd"/>
      <w:r w:rsidRPr="001E6E9C">
        <w:rPr>
          <w:rFonts w:ascii="Arial" w:hAnsi="Arial" w:cs="Arial"/>
          <w:color w:val="000000"/>
          <w:sz w:val="24"/>
          <w:szCs w:val="24"/>
        </w:rPr>
        <w:t>s), em conformidade com o disposto na minuta contratual;</w:t>
      </w:r>
    </w:p>
    <w:p w:rsidR="002A0E4D" w:rsidRPr="001E6E9C" w:rsidRDefault="002A0E4D" w:rsidP="002A0E4D">
      <w:pPr>
        <w:pStyle w:val="Estilo1"/>
        <w:spacing w:after="0" w:line="240" w:lineRule="auto"/>
        <w:ind w:left="-567"/>
        <w:rPr>
          <w:rFonts w:ascii="Arial" w:hAnsi="Arial" w:cs="Arial"/>
          <w:color w:val="000000"/>
          <w:sz w:val="24"/>
          <w:szCs w:val="24"/>
        </w:rPr>
      </w:pPr>
      <w:r w:rsidRPr="001E6E9C">
        <w:rPr>
          <w:rFonts w:ascii="Arial" w:hAnsi="Arial" w:cs="Arial"/>
          <w:color w:val="000000"/>
          <w:sz w:val="24"/>
          <w:szCs w:val="24"/>
        </w:rPr>
        <w:t>b) estando em mora os licitantes vencedores, o prazo para substituição dos produtos, de que trata a alínea “a”, não interromperá a multa por atraso prevista na minuta contratual.</w:t>
      </w:r>
    </w:p>
    <w:p w:rsidR="002A0E4D" w:rsidRPr="001E6E9C" w:rsidRDefault="002A0E4D" w:rsidP="002A0E4D">
      <w:pPr>
        <w:pStyle w:val="Estilo1"/>
        <w:spacing w:after="0" w:line="240" w:lineRule="auto"/>
        <w:ind w:left="-567"/>
        <w:rPr>
          <w:rFonts w:ascii="Arial" w:hAnsi="Arial" w:cs="Arial"/>
          <w:bCs/>
          <w:color w:val="000000"/>
          <w:sz w:val="24"/>
          <w:szCs w:val="24"/>
        </w:rPr>
      </w:pPr>
      <w:r w:rsidRPr="001E6E9C">
        <w:rPr>
          <w:rFonts w:ascii="Arial" w:hAnsi="Arial" w:cs="Arial"/>
          <w:color w:val="000000"/>
          <w:sz w:val="24"/>
          <w:szCs w:val="24"/>
        </w:rPr>
        <w:t>10.1.3 – Manterem durante a execução do contrato todas as condições de habilitação e qualificação exigidas na licitação.</w:t>
      </w:r>
    </w:p>
    <w:p w:rsidR="002A0E4D" w:rsidRPr="001E6E9C" w:rsidRDefault="002A0E4D" w:rsidP="002A0E4D">
      <w:pPr>
        <w:pStyle w:val="Corpodetexto"/>
        <w:ind w:left="-567"/>
        <w:rPr>
          <w:rFonts w:ascii="Arial" w:hAnsi="Arial" w:cs="Arial"/>
          <w:sz w:val="24"/>
          <w:szCs w:val="24"/>
        </w:rPr>
      </w:pPr>
      <w:r w:rsidRPr="001E6E9C">
        <w:rPr>
          <w:rFonts w:ascii="Arial" w:hAnsi="Arial" w:cs="Arial"/>
          <w:bCs/>
          <w:sz w:val="24"/>
          <w:szCs w:val="24"/>
        </w:rPr>
        <w:t>19.1.4 – Não transferirem a terceiros, no todo ou em parte, o objeto da presente licitação, sem prévia anuência da Administração.</w:t>
      </w:r>
    </w:p>
    <w:p w:rsidR="002A0E4D" w:rsidRPr="001E6E9C" w:rsidRDefault="002A0E4D" w:rsidP="002A0E4D">
      <w:pPr>
        <w:pStyle w:val="Corpodetexto"/>
        <w:ind w:left="-567"/>
        <w:rPr>
          <w:rFonts w:ascii="Arial" w:hAnsi="Arial" w:cs="Arial"/>
          <w:sz w:val="24"/>
          <w:szCs w:val="24"/>
        </w:rPr>
      </w:pPr>
      <w:r w:rsidRPr="001E6E9C">
        <w:rPr>
          <w:rFonts w:ascii="Arial" w:hAnsi="Arial" w:cs="Arial"/>
          <w:sz w:val="24"/>
          <w:szCs w:val="24"/>
        </w:rPr>
        <w:t>19.1.5 – Demais responsabilidades definidas no Termo de Referência e Contrato.</w:t>
      </w:r>
    </w:p>
    <w:p w:rsidR="002A0E4D" w:rsidRPr="001E6E9C" w:rsidRDefault="002A0E4D" w:rsidP="002A0E4D">
      <w:pPr>
        <w:pStyle w:val="Corpodetexto"/>
        <w:spacing w:line="276" w:lineRule="auto"/>
        <w:rPr>
          <w:rFonts w:ascii="Arial" w:hAnsi="Arial" w:cs="Arial"/>
          <w:b/>
          <w:sz w:val="24"/>
          <w:szCs w:val="24"/>
        </w:rPr>
      </w:pPr>
    </w:p>
    <w:p w:rsidR="002A0E4D" w:rsidRPr="001E6E9C" w:rsidRDefault="002A0E4D" w:rsidP="002A0E4D">
      <w:pPr>
        <w:pStyle w:val="Recuodecorpodetexto"/>
        <w:ind w:left="-567"/>
        <w:rPr>
          <w:sz w:val="24"/>
          <w:szCs w:val="24"/>
        </w:rPr>
      </w:pPr>
      <w:r w:rsidRPr="001E6E9C">
        <w:rPr>
          <w:b/>
          <w:sz w:val="24"/>
          <w:szCs w:val="24"/>
        </w:rPr>
        <w:t>10.2.2 Das obrigações da Contratante</w:t>
      </w:r>
    </w:p>
    <w:p w:rsidR="002A0E4D" w:rsidRPr="001E6E9C" w:rsidRDefault="002A0E4D" w:rsidP="002A0E4D">
      <w:pPr>
        <w:autoSpaceDE w:val="0"/>
        <w:ind w:left="-567"/>
        <w:jc w:val="both"/>
        <w:rPr>
          <w:b/>
          <w:i/>
          <w:sz w:val="24"/>
          <w:szCs w:val="24"/>
        </w:rPr>
      </w:pPr>
    </w:p>
    <w:p w:rsidR="002A0E4D" w:rsidRPr="001E6E9C" w:rsidRDefault="002A0E4D" w:rsidP="002A0E4D">
      <w:pPr>
        <w:ind w:left="-567"/>
        <w:rPr>
          <w:sz w:val="24"/>
          <w:szCs w:val="24"/>
        </w:rPr>
      </w:pPr>
      <w:r w:rsidRPr="001E6E9C">
        <w:rPr>
          <w:sz w:val="24"/>
          <w:szCs w:val="24"/>
        </w:rPr>
        <w:t>10.1.1 -  Fornecer à CONTRATADA todos os elementos que se fizerem necessários à compreensão das condições contratuais, colaborando com a mesma, quando solicitada, no seu estudo e interpretação;</w:t>
      </w:r>
    </w:p>
    <w:p w:rsidR="002A0E4D" w:rsidRPr="001E6E9C" w:rsidRDefault="002A0E4D" w:rsidP="002A0E4D">
      <w:pPr>
        <w:shd w:val="clear" w:color="auto" w:fill="FFFFFF"/>
        <w:tabs>
          <w:tab w:val="center" w:pos="4252"/>
          <w:tab w:val="right" w:pos="8504"/>
        </w:tabs>
        <w:spacing w:line="240" w:lineRule="auto"/>
        <w:ind w:left="-567" w:right="-7"/>
        <w:jc w:val="both"/>
        <w:rPr>
          <w:sz w:val="24"/>
          <w:szCs w:val="24"/>
        </w:rPr>
      </w:pPr>
      <w:r w:rsidRPr="001E6E9C">
        <w:rPr>
          <w:sz w:val="24"/>
          <w:szCs w:val="24"/>
        </w:rPr>
        <w:t>10.1.2. Acompanhar e fiscalizar o fornecimento dos materiais;</w:t>
      </w:r>
    </w:p>
    <w:p w:rsidR="002A0E4D" w:rsidRPr="001E6E9C" w:rsidRDefault="002A0E4D" w:rsidP="002A0E4D">
      <w:pPr>
        <w:shd w:val="clear" w:color="auto" w:fill="FFFFFF"/>
        <w:tabs>
          <w:tab w:val="center" w:pos="4252"/>
          <w:tab w:val="right" w:pos="8504"/>
        </w:tabs>
        <w:spacing w:line="240" w:lineRule="auto"/>
        <w:ind w:left="-567" w:right="-7"/>
        <w:jc w:val="both"/>
        <w:rPr>
          <w:sz w:val="24"/>
          <w:szCs w:val="24"/>
        </w:rPr>
      </w:pPr>
      <w:r w:rsidRPr="001E6E9C">
        <w:rPr>
          <w:sz w:val="24"/>
          <w:szCs w:val="24"/>
        </w:rPr>
        <w:t>10.1.3. Comunicar à CONTRATADA, por escrito, sobre imperfeições, falhas ou irregularidades verificadas na execução dos serviços contratados, para que sejam corrigidos;</w:t>
      </w:r>
    </w:p>
    <w:p w:rsidR="002A0E4D" w:rsidRPr="001E6E9C" w:rsidRDefault="002A0E4D" w:rsidP="002A0E4D">
      <w:pPr>
        <w:shd w:val="clear" w:color="auto" w:fill="FFFFFF"/>
        <w:tabs>
          <w:tab w:val="center" w:pos="4252"/>
          <w:tab w:val="right" w:pos="8504"/>
        </w:tabs>
        <w:spacing w:line="240" w:lineRule="auto"/>
        <w:ind w:left="-567" w:right="-7"/>
        <w:jc w:val="both"/>
        <w:rPr>
          <w:sz w:val="24"/>
          <w:szCs w:val="24"/>
        </w:rPr>
      </w:pPr>
      <w:r w:rsidRPr="001E6E9C">
        <w:rPr>
          <w:sz w:val="24"/>
          <w:szCs w:val="24"/>
        </w:rPr>
        <w:t xml:space="preserve">10.1.4. Efetuar o pagamento à CONTRATADA no valor correspondente à prestação de serviço, no prazo e forma estabelecidos no Edital de Pregão n° </w:t>
      </w:r>
      <w:r w:rsidR="001E6E9C">
        <w:rPr>
          <w:sz w:val="24"/>
          <w:szCs w:val="24"/>
        </w:rPr>
        <w:t>38/2023</w:t>
      </w:r>
      <w:r w:rsidRPr="001E6E9C">
        <w:rPr>
          <w:sz w:val="24"/>
          <w:szCs w:val="24"/>
        </w:rPr>
        <w:t xml:space="preserve"> e seus anexos;</w:t>
      </w:r>
    </w:p>
    <w:p w:rsidR="002A0E4D" w:rsidRPr="001E6E9C" w:rsidRDefault="002A0E4D" w:rsidP="002A0E4D">
      <w:pPr>
        <w:shd w:val="clear" w:color="auto" w:fill="FFFFFF"/>
        <w:tabs>
          <w:tab w:val="center" w:pos="4252"/>
          <w:tab w:val="right" w:pos="8504"/>
        </w:tabs>
        <w:spacing w:line="240" w:lineRule="auto"/>
        <w:ind w:left="-567" w:right="-7"/>
        <w:jc w:val="both"/>
        <w:rPr>
          <w:sz w:val="24"/>
          <w:szCs w:val="24"/>
        </w:rPr>
      </w:pPr>
      <w:r w:rsidRPr="001E6E9C">
        <w:rPr>
          <w:sz w:val="24"/>
          <w:szCs w:val="24"/>
        </w:rPr>
        <w:lastRenderedPageBreak/>
        <w:t>10.1.5. Informar à CONTRATADA sobre as normas e procedimentos de acesso às suas instalações para a entrega dos materiais e as eventuais alterações efetuadas em tais preceitos;</w:t>
      </w:r>
    </w:p>
    <w:p w:rsidR="002A0E4D" w:rsidRPr="001E6E9C" w:rsidRDefault="002A0E4D" w:rsidP="002A0E4D">
      <w:pPr>
        <w:shd w:val="clear" w:color="auto" w:fill="FFFFFF"/>
        <w:tabs>
          <w:tab w:val="center" w:pos="4252"/>
          <w:tab w:val="right" w:pos="8504"/>
        </w:tabs>
        <w:spacing w:line="240" w:lineRule="auto"/>
        <w:ind w:left="-567" w:right="-7"/>
        <w:jc w:val="both"/>
        <w:rPr>
          <w:sz w:val="24"/>
          <w:szCs w:val="24"/>
        </w:rPr>
      </w:pPr>
      <w:r w:rsidRPr="001E6E9C">
        <w:rPr>
          <w:sz w:val="24"/>
          <w:szCs w:val="24"/>
        </w:rPr>
        <w:t xml:space="preserve">10.1.6. Acompanhar os prazos de entrega, exigindo que a CONTRATADA tome as providências necessárias para regularização do fornecimento, sob pena das sanções administrativas previstas na Lei nº 8.666/1993 e demais cominações legais; </w:t>
      </w:r>
    </w:p>
    <w:p w:rsidR="002A0E4D" w:rsidRPr="001E6E9C" w:rsidRDefault="002A0E4D" w:rsidP="002A0E4D">
      <w:pPr>
        <w:shd w:val="clear" w:color="auto" w:fill="FFFFFF"/>
        <w:tabs>
          <w:tab w:val="center" w:pos="4252"/>
          <w:tab w:val="right" w:pos="8504"/>
        </w:tabs>
        <w:spacing w:line="240" w:lineRule="auto"/>
        <w:ind w:left="-567" w:right="-280"/>
        <w:jc w:val="both"/>
        <w:rPr>
          <w:sz w:val="24"/>
          <w:szCs w:val="24"/>
        </w:rPr>
      </w:pPr>
      <w:r w:rsidRPr="001E6E9C">
        <w:rPr>
          <w:sz w:val="24"/>
          <w:szCs w:val="24"/>
        </w:rPr>
        <w:t>10.1.7. Aplicar à CONTRATADA as penalidades contratuais e regulamentares cabíveis;</w:t>
      </w:r>
    </w:p>
    <w:p w:rsidR="002A0E4D" w:rsidRPr="001E6E9C" w:rsidRDefault="002A0E4D" w:rsidP="002A0E4D">
      <w:pPr>
        <w:ind w:left="-567" w:right="142"/>
        <w:rPr>
          <w:b/>
          <w:sz w:val="24"/>
          <w:szCs w:val="24"/>
        </w:rPr>
      </w:pPr>
      <w:r w:rsidRPr="001E6E9C">
        <w:rPr>
          <w:sz w:val="24"/>
          <w:szCs w:val="24"/>
        </w:rPr>
        <w:t>10.1.8. Fazer cumprir as obrigações previstas no Edital de Licitação e em seus anexos</w:t>
      </w:r>
    </w:p>
    <w:p w:rsidR="002A0E4D" w:rsidRPr="001E6E9C" w:rsidRDefault="002A0E4D" w:rsidP="002A0E4D">
      <w:pPr>
        <w:pStyle w:val="Corpodetexto"/>
        <w:spacing w:line="276" w:lineRule="auto"/>
        <w:ind w:left="1080"/>
        <w:rPr>
          <w:rFonts w:ascii="Arial" w:hAnsi="Arial" w:cs="Arial"/>
          <w:b/>
          <w:sz w:val="24"/>
          <w:szCs w:val="24"/>
        </w:rPr>
      </w:pPr>
    </w:p>
    <w:p w:rsidR="002A0E4D" w:rsidRPr="001E6E9C" w:rsidRDefault="002A0E4D" w:rsidP="002A0E4D">
      <w:pPr>
        <w:tabs>
          <w:tab w:val="left" w:pos="-142"/>
        </w:tabs>
        <w:ind w:left="-567" w:right="9"/>
        <w:jc w:val="both"/>
        <w:rPr>
          <w:sz w:val="24"/>
          <w:szCs w:val="24"/>
        </w:rPr>
      </w:pPr>
      <w:r w:rsidRPr="001E6E9C">
        <w:rPr>
          <w:b/>
          <w:sz w:val="24"/>
          <w:szCs w:val="24"/>
        </w:rPr>
        <w:t>Cláusula Décima Primeira</w:t>
      </w:r>
    </w:p>
    <w:p w:rsidR="002A0E4D" w:rsidRPr="00DB4B55" w:rsidRDefault="002A0E4D" w:rsidP="002A0E4D">
      <w:pPr>
        <w:pStyle w:val="Ttulo3"/>
        <w:keepLines w:val="0"/>
        <w:numPr>
          <w:ilvl w:val="2"/>
          <w:numId w:val="40"/>
        </w:numPr>
        <w:tabs>
          <w:tab w:val="clear" w:pos="0"/>
          <w:tab w:val="left" w:pos="-142"/>
        </w:tabs>
        <w:suppressAutoHyphens/>
        <w:spacing w:before="0" w:after="0"/>
        <w:ind w:left="-567" w:right="9"/>
        <w:jc w:val="both"/>
        <w:rPr>
          <w:color w:val="auto"/>
          <w:sz w:val="24"/>
          <w:szCs w:val="24"/>
        </w:rPr>
      </w:pPr>
      <w:r w:rsidRPr="00DB4B55">
        <w:rPr>
          <w:color w:val="auto"/>
          <w:sz w:val="24"/>
          <w:szCs w:val="24"/>
        </w:rPr>
        <w:t>Da Execução</w:t>
      </w:r>
    </w:p>
    <w:p w:rsidR="002A0E4D" w:rsidRPr="001E6E9C" w:rsidRDefault="002A0E4D" w:rsidP="002A0E4D">
      <w:pPr>
        <w:tabs>
          <w:tab w:val="left" w:pos="-142"/>
        </w:tabs>
        <w:ind w:left="-567"/>
        <w:rPr>
          <w:sz w:val="24"/>
          <w:szCs w:val="24"/>
        </w:rPr>
      </w:pPr>
    </w:p>
    <w:p w:rsidR="002A0E4D" w:rsidRPr="001E6E9C" w:rsidRDefault="002A0E4D" w:rsidP="002A0E4D">
      <w:pPr>
        <w:tabs>
          <w:tab w:val="left" w:pos="-142"/>
        </w:tabs>
        <w:ind w:left="-567" w:right="9"/>
        <w:jc w:val="both"/>
        <w:rPr>
          <w:sz w:val="24"/>
          <w:szCs w:val="24"/>
        </w:rPr>
      </w:pPr>
      <w:r w:rsidRPr="001E6E9C">
        <w:rPr>
          <w:b/>
          <w:sz w:val="24"/>
          <w:szCs w:val="24"/>
        </w:rPr>
        <w:t>11.1.</w:t>
      </w:r>
      <w:r w:rsidRPr="001E6E9C">
        <w:rPr>
          <w:sz w:val="24"/>
          <w:szCs w:val="24"/>
        </w:rPr>
        <w:t xml:space="preserve"> Este Termo Contratual deverá ser executado fielmente pelas partes, de acordo com as cláusulas elencadas e as normas da Lei, respondendo cada uma pelas consequências de sua inexecução total ou parcial.</w:t>
      </w:r>
    </w:p>
    <w:p w:rsidR="002A0E4D" w:rsidRPr="001E6E9C" w:rsidRDefault="002A0E4D" w:rsidP="002A0E4D">
      <w:pPr>
        <w:tabs>
          <w:tab w:val="left" w:pos="-142"/>
        </w:tabs>
        <w:ind w:left="-567" w:right="9"/>
        <w:jc w:val="both"/>
        <w:rPr>
          <w:sz w:val="24"/>
          <w:szCs w:val="24"/>
        </w:rPr>
      </w:pPr>
      <w:r w:rsidRPr="001E6E9C">
        <w:rPr>
          <w:b/>
          <w:sz w:val="24"/>
          <w:szCs w:val="24"/>
        </w:rPr>
        <w:t>11.2.</w:t>
      </w:r>
      <w:r w:rsidRPr="001E6E9C">
        <w:rPr>
          <w:sz w:val="24"/>
          <w:szCs w:val="24"/>
        </w:rPr>
        <w:t xml:space="preserve"> A </w:t>
      </w:r>
      <w:r w:rsidRPr="001E6E9C">
        <w:rPr>
          <w:b/>
          <w:sz w:val="24"/>
          <w:szCs w:val="24"/>
        </w:rPr>
        <w:t xml:space="preserve">CONTRATADA </w:t>
      </w:r>
      <w:r w:rsidRPr="001E6E9C">
        <w:rPr>
          <w:sz w:val="24"/>
          <w:szCs w:val="24"/>
        </w:rPr>
        <w:t xml:space="preserve">é responsável pelos danos causados diretamente à </w:t>
      </w:r>
      <w:r w:rsidRPr="001E6E9C">
        <w:rPr>
          <w:b/>
          <w:sz w:val="24"/>
          <w:szCs w:val="24"/>
        </w:rPr>
        <w:t>CONTRATANTE</w:t>
      </w:r>
      <w:r w:rsidRPr="001E6E9C">
        <w:rPr>
          <w:sz w:val="24"/>
          <w:szCs w:val="24"/>
        </w:rPr>
        <w:t xml:space="preserve"> ou a terceiros, decorrentes de sua culpa ou dolo na execução do contrato, não excluindo ou reduzind</w:t>
      </w:r>
      <w:bookmarkStart w:id="29" w:name="_GoBack"/>
      <w:bookmarkEnd w:id="29"/>
      <w:r w:rsidRPr="001E6E9C">
        <w:rPr>
          <w:sz w:val="24"/>
          <w:szCs w:val="24"/>
        </w:rPr>
        <w:t>o essa responsabilidade a fiscalização ou o acompanhamento pelo órgão interessado.</w:t>
      </w:r>
    </w:p>
    <w:p w:rsidR="002A0E4D" w:rsidRPr="001E6E9C" w:rsidRDefault="002A0E4D" w:rsidP="002A0E4D">
      <w:pPr>
        <w:tabs>
          <w:tab w:val="left" w:pos="-142"/>
        </w:tabs>
        <w:ind w:left="-567" w:right="9"/>
        <w:jc w:val="both"/>
        <w:rPr>
          <w:sz w:val="24"/>
          <w:szCs w:val="24"/>
        </w:rPr>
      </w:pPr>
    </w:p>
    <w:p w:rsidR="002A0E4D" w:rsidRPr="001E6E9C" w:rsidRDefault="002A0E4D" w:rsidP="002A0E4D">
      <w:pPr>
        <w:tabs>
          <w:tab w:val="left" w:pos="-142"/>
        </w:tabs>
        <w:ind w:left="-567" w:right="9"/>
        <w:jc w:val="both"/>
        <w:rPr>
          <w:sz w:val="24"/>
          <w:szCs w:val="24"/>
        </w:rPr>
      </w:pPr>
      <w:r w:rsidRPr="001E6E9C">
        <w:rPr>
          <w:b/>
          <w:sz w:val="24"/>
          <w:szCs w:val="24"/>
        </w:rPr>
        <w:t>Cláusula Décima Segunda</w:t>
      </w:r>
    </w:p>
    <w:p w:rsidR="002A0E4D" w:rsidRDefault="002A0E4D" w:rsidP="002A0E4D">
      <w:pPr>
        <w:pStyle w:val="Ttulo3"/>
        <w:keepLines w:val="0"/>
        <w:numPr>
          <w:ilvl w:val="2"/>
          <w:numId w:val="40"/>
        </w:numPr>
        <w:tabs>
          <w:tab w:val="clear" w:pos="0"/>
          <w:tab w:val="left" w:pos="-142"/>
        </w:tabs>
        <w:suppressAutoHyphens/>
        <w:spacing w:before="0" w:after="0"/>
        <w:ind w:left="-567" w:right="9"/>
        <w:jc w:val="both"/>
        <w:rPr>
          <w:b/>
          <w:color w:val="000000" w:themeColor="text1"/>
          <w:sz w:val="24"/>
          <w:szCs w:val="24"/>
        </w:rPr>
      </w:pPr>
      <w:r w:rsidRPr="001E6E9C">
        <w:rPr>
          <w:b/>
          <w:color w:val="000000" w:themeColor="text1"/>
          <w:sz w:val="24"/>
          <w:szCs w:val="24"/>
        </w:rPr>
        <w:t>Da Alteração Contratual</w:t>
      </w:r>
    </w:p>
    <w:p w:rsidR="001E6E9C" w:rsidRPr="001E6E9C" w:rsidRDefault="001E6E9C" w:rsidP="001E6E9C"/>
    <w:p w:rsidR="002A0E4D" w:rsidRPr="001E6E9C" w:rsidRDefault="002A0E4D" w:rsidP="002A0E4D">
      <w:pPr>
        <w:tabs>
          <w:tab w:val="left" w:pos="-142"/>
        </w:tabs>
        <w:ind w:left="-567" w:right="9"/>
        <w:jc w:val="both"/>
        <w:rPr>
          <w:sz w:val="24"/>
          <w:szCs w:val="24"/>
        </w:rPr>
      </w:pPr>
      <w:r w:rsidRPr="001E6E9C">
        <w:rPr>
          <w:b/>
          <w:sz w:val="24"/>
          <w:szCs w:val="24"/>
        </w:rPr>
        <w:t>12.1</w:t>
      </w:r>
      <w:r w:rsidRPr="001E6E9C">
        <w:rPr>
          <w:sz w:val="24"/>
          <w:szCs w:val="24"/>
        </w:rPr>
        <w:t xml:space="preserve"> Este contrato poderá ser alterado, com as devidas justificativas, nos seguintes casos:</w:t>
      </w:r>
    </w:p>
    <w:p w:rsidR="002A0E4D" w:rsidRPr="001E6E9C" w:rsidRDefault="002A0E4D" w:rsidP="002A0E4D">
      <w:pPr>
        <w:tabs>
          <w:tab w:val="left" w:pos="-142"/>
        </w:tabs>
        <w:ind w:left="-567" w:right="9"/>
        <w:jc w:val="both"/>
        <w:rPr>
          <w:sz w:val="24"/>
          <w:szCs w:val="24"/>
        </w:rPr>
      </w:pPr>
      <w:r w:rsidRPr="001E6E9C">
        <w:rPr>
          <w:b/>
          <w:sz w:val="24"/>
          <w:szCs w:val="24"/>
        </w:rPr>
        <w:t>12.2</w:t>
      </w:r>
      <w:r w:rsidRPr="001E6E9C">
        <w:rPr>
          <w:sz w:val="24"/>
          <w:szCs w:val="24"/>
        </w:rPr>
        <w:t xml:space="preserve"> Unilateralmente pela </w:t>
      </w:r>
      <w:r w:rsidRPr="001E6E9C">
        <w:rPr>
          <w:b/>
          <w:sz w:val="24"/>
          <w:szCs w:val="24"/>
        </w:rPr>
        <w:t xml:space="preserve">CONTRATANTE </w:t>
      </w:r>
    </w:p>
    <w:p w:rsidR="002A0E4D" w:rsidRPr="001E6E9C" w:rsidRDefault="002A0E4D" w:rsidP="002A0E4D">
      <w:pPr>
        <w:tabs>
          <w:tab w:val="left" w:pos="-142"/>
        </w:tabs>
        <w:ind w:left="-567" w:right="9"/>
        <w:jc w:val="both"/>
        <w:rPr>
          <w:sz w:val="24"/>
          <w:szCs w:val="24"/>
        </w:rPr>
      </w:pPr>
      <w:r w:rsidRPr="001E6E9C">
        <w:rPr>
          <w:b/>
          <w:sz w:val="24"/>
          <w:szCs w:val="24"/>
        </w:rPr>
        <w:t>a)</w:t>
      </w:r>
      <w:r w:rsidRPr="001E6E9C">
        <w:rPr>
          <w:sz w:val="24"/>
          <w:szCs w:val="24"/>
        </w:rPr>
        <w:t xml:space="preserve"> quando houver modificação dos serviços ou das especificações, para melhor adequação aos seus objetivos;</w:t>
      </w:r>
    </w:p>
    <w:p w:rsidR="002A0E4D" w:rsidRPr="001E6E9C" w:rsidRDefault="002A0E4D" w:rsidP="002A0E4D">
      <w:pPr>
        <w:tabs>
          <w:tab w:val="left" w:pos="-142"/>
        </w:tabs>
        <w:ind w:left="-567" w:right="9"/>
        <w:jc w:val="both"/>
        <w:rPr>
          <w:sz w:val="24"/>
          <w:szCs w:val="24"/>
        </w:rPr>
      </w:pPr>
      <w:r w:rsidRPr="001E6E9C">
        <w:rPr>
          <w:b/>
          <w:sz w:val="24"/>
          <w:szCs w:val="24"/>
        </w:rPr>
        <w:t>b)</w:t>
      </w:r>
      <w:r w:rsidRPr="001E6E9C">
        <w:rPr>
          <w:sz w:val="24"/>
          <w:szCs w:val="24"/>
        </w:rPr>
        <w:t xml:space="preserve"> quando necessária a modificação do valor contratual em decorrência de acréscimo ou diminuição quantitativa de seu objeto, nos limites permitidos no Parágrafo 1o. do Artigo 65 da Lei No. 8.666.</w:t>
      </w:r>
    </w:p>
    <w:p w:rsidR="002A0E4D" w:rsidRPr="001E6E9C" w:rsidRDefault="002A0E4D" w:rsidP="002A0E4D">
      <w:pPr>
        <w:tabs>
          <w:tab w:val="left" w:pos="-142"/>
        </w:tabs>
        <w:ind w:left="-567" w:right="9"/>
        <w:jc w:val="both"/>
        <w:rPr>
          <w:sz w:val="24"/>
          <w:szCs w:val="24"/>
        </w:rPr>
      </w:pPr>
      <w:r w:rsidRPr="001E6E9C">
        <w:rPr>
          <w:b/>
          <w:sz w:val="24"/>
          <w:szCs w:val="24"/>
        </w:rPr>
        <w:t>12.3</w:t>
      </w:r>
      <w:r w:rsidRPr="001E6E9C">
        <w:rPr>
          <w:sz w:val="24"/>
          <w:szCs w:val="24"/>
        </w:rPr>
        <w:t>. Por acordo das partes:</w:t>
      </w:r>
    </w:p>
    <w:p w:rsidR="002A0E4D" w:rsidRPr="001E6E9C" w:rsidRDefault="002A0E4D" w:rsidP="002A0E4D">
      <w:pPr>
        <w:tabs>
          <w:tab w:val="left" w:pos="-142"/>
        </w:tabs>
        <w:ind w:left="-567" w:right="9"/>
        <w:jc w:val="both"/>
        <w:rPr>
          <w:sz w:val="24"/>
          <w:szCs w:val="24"/>
        </w:rPr>
      </w:pPr>
      <w:r w:rsidRPr="001E6E9C">
        <w:rPr>
          <w:b/>
          <w:sz w:val="24"/>
          <w:szCs w:val="24"/>
        </w:rPr>
        <w:t>a)</w:t>
      </w:r>
      <w:r w:rsidRPr="001E6E9C">
        <w:rPr>
          <w:sz w:val="24"/>
          <w:szCs w:val="24"/>
        </w:rPr>
        <w:t xml:space="preserve"> quando conveniente a substituição da garantia de execução;   </w:t>
      </w:r>
    </w:p>
    <w:p w:rsidR="002A0E4D" w:rsidRPr="001E6E9C" w:rsidRDefault="002A0E4D" w:rsidP="002A0E4D">
      <w:pPr>
        <w:tabs>
          <w:tab w:val="left" w:pos="-142"/>
        </w:tabs>
        <w:ind w:left="-567" w:right="9"/>
        <w:jc w:val="both"/>
        <w:rPr>
          <w:sz w:val="24"/>
          <w:szCs w:val="24"/>
        </w:rPr>
      </w:pPr>
      <w:r w:rsidRPr="001E6E9C">
        <w:rPr>
          <w:b/>
          <w:sz w:val="24"/>
          <w:szCs w:val="24"/>
        </w:rPr>
        <w:t>b)</w:t>
      </w:r>
      <w:r w:rsidRPr="001E6E9C">
        <w:rPr>
          <w:sz w:val="24"/>
          <w:szCs w:val="24"/>
        </w:rPr>
        <w:t xml:space="preserve"> quando necessária a modificação do regime de execução do serviço, </w:t>
      </w:r>
      <w:proofErr w:type="gramStart"/>
      <w:r w:rsidRPr="001E6E9C">
        <w:rPr>
          <w:sz w:val="24"/>
          <w:szCs w:val="24"/>
        </w:rPr>
        <w:t>bem  como</w:t>
      </w:r>
      <w:proofErr w:type="gramEnd"/>
      <w:r w:rsidRPr="001E6E9C">
        <w:rPr>
          <w:sz w:val="24"/>
          <w:szCs w:val="24"/>
        </w:rPr>
        <w:t xml:space="preserve">   do   modo de fornecimento, em face de verificação técnica da inaplicabilidade dos termos    contratuais originários;</w:t>
      </w:r>
    </w:p>
    <w:p w:rsidR="002A0E4D" w:rsidRPr="001E6E9C" w:rsidRDefault="002A0E4D" w:rsidP="002A0E4D">
      <w:pPr>
        <w:tabs>
          <w:tab w:val="left" w:pos="-142"/>
        </w:tabs>
        <w:ind w:left="-567" w:right="9"/>
        <w:jc w:val="both"/>
        <w:rPr>
          <w:sz w:val="24"/>
          <w:szCs w:val="24"/>
        </w:rPr>
      </w:pPr>
      <w:r w:rsidRPr="001E6E9C">
        <w:rPr>
          <w:b/>
          <w:sz w:val="24"/>
          <w:szCs w:val="24"/>
        </w:rPr>
        <w:t>c)</w:t>
      </w:r>
      <w:r w:rsidRPr="001E6E9C">
        <w:rPr>
          <w:sz w:val="24"/>
          <w:szCs w:val="24"/>
        </w:rPr>
        <w:t xml:space="preserve"> quando necessária a modificação da forma de pagamento, por imposição de circunstâncias supervenientes, mantido o valor inicial atualizado, vedada a </w:t>
      </w:r>
      <w:r w:rsidRPr="001E6E9C">
        <w:rPr>
          <w:sz w:val="24"/>
          <w:szCs w:val="24"/>
        </w:rPr>
        <w:lastRenderedPageBreak/>
        <w:t xml:space="preserve">antecipação do pagamento com relação ao cronograma financeiro fixado sem a correspondente contraprestação do serviço.   </w:t>
      </w:r>
    </w:p>
    <w:p w:rsidR="002A0E4D" w:rsidRPr="001E6E9C" w:rsidRDefault="002A0E4D" w:rsidP="002A0E4D">
      <w:pPr>
        <w:tabs>
          <w:tab w:val="left" w:pos="-142"/>
        </w:tabs>
        <w:ind w:left="-567" w:right="9"/>
        <w:jc w:val="both"/>
        <w:rPr>
          <w:sz w:val="24"/>
          <w:szCs w:val="24"/>
        </w:rPr>
      </w:pPr>
      <w:r w:rsidRPr="001E6E9C">
        <w:rPr>
          <w:b/>
          <w:sz w:val="24"/>
          <w:szCs w:val="24"/>
        </w:rPr>
        <w:t>12.4</w:t>
      </w:r>
      <w:r w:rsidRPr="001E6E9C">
        <w:rPr>
          <w:sz w:val="24"/>
          <w:szCs w:val="24"/>
        </w:rPr>
        <w:t xml:space="preserve"> A </w:t>
      </w:r>
      <w:proofErr w:type="gramStart"/>
      <w:r w:rsidRPr="001E6E9C">
        <w:rPr>
          <w:b/>
          <w:sz w:val="24"/>
          <w:szCs w:val="24"/>
        </w:rPr>
        <w:t>CONTRATADA</w:t>
      </w:r>
      <w:r w:rsidRPr="001E6E9C">
        <w:rPr>
          <w:sz w:val="24"/>
          <w:szCs w:val="24"/>
        </w:rPr>
        <w:t xml:space="preserve">  fica</w:t>
      </w:r>
      <w:proofErr w:type="gramEnd"/>
      <w:r w:rsidRPr="001E6E9C">
        <w:rPr>
          <w:sz w:val="24"/>
          <w:szCs w:val="24"/>
        </w:rPr>
        <w:t xml:space="preserve"> obrigada a aceitar, nas mesmas condições contratuais os acréscimos ou supressões que se fizerem necessárias, respeitando os termos do Parágrafo 1o. do Artigo 65 da Lei No. 8.666/93.</w:t>
      </w:r>
    </w:p>
    <w:p w:rsidR="002A0E4D" w:rsidRPr="001E6E9C" w:rsidRDefault="002A0E4D" w:rsidP="002A0E4D">
      <w:pPr>
        <w:tabs>
          <w:tab w:val="left" w:pos="-142"/>
        </w:tabs>
        <w:ind w:left="-567" w:right="9"/>
        <w:jc w:val="both"/>
        <w:rPr>
          <w:sz w:val="24"/>
          <w:szCs w:val="24"/>
        </w:rPr>
      </w:pPr>
    </w:p>
    <w:p w:rsidR="002A0E4D" w:rsidRPr="001E6E9C" w:rsidRDefault="002A0E4D" w:rsidP="002A0E4D">
      <w:pPr>
        <w:tabs>
          <w:tab w:val="left" w:pos="-142"/>
        </w:tabs>
        <w:ind w:left="-567" w:right="9"/>
        <w:jc w:val="both"/>
        <w:rPr>
          <w:sz w:val="24"/>
          <w:szCs w:val="24"/>
        </w:rPr>
      </w:pPr>
      <w:r w:rsidRPr="001E6E9C">
        <w:rPr>
          <w:b/>
          <w:sz w:val="24"/>
          <w:szCs w:val="24"/>
        </w:rPr>
        <w:t>Cláusula Décima - Terceira</w:t>
      </w:r>
    </w:p>
    <w:p w:rsidR="002A0E4D" w:rsidRDefault="002A0E4D" w:rsidP="002A0E4D">
      <w:pPr>
        <w:pStyle w:val="Ttulo3"/>
        <w:keepLines w:val="0"/>
        <w:numPr>
          <w:ilvl w:val="2"/>
          <w:numId w:val="40"/>
        </w:numPr>
        <w:tabs>
          <w:tab w:val="clear" w:pos="0"/>
          <w:tab w:val="left" w:pos="-142"/>
        </w:tabs>
        <w:suppressAutoHyphens/>
        <w:spacing w:before="0" w:after="0"/>
        <w:ind w:left="-567" w:right="9"/>
        <w:jc w:val="both"/>
        <w:rPr>
          <w:sz w:val="24"/>
          <w:szCs w:val="24"/>
        </w:rPr>
      </w:pPr>
      <w:r w:rsidRPr="001E6E9C">
        <w:rPr>
          <w:sz w:val="24"/>
          <w:szCs w:val="24"/>
        </w:rPr>
        <w:t>Das Penalidades</w:t>
      </w:r>
    </w:p>
    <w:p w:rsidR="001E6E9C" w:rsidRPr="001E6E9C" w:rsidRDefault="001E6E9C" w:rsidP="001E6E9C"/>
    <w:p w:rsidR="002A0E4D" w:rsidRPr="001E6E9C" w:rsidRDefault="002A0E4D" w:rsidP="002A0E4D">
      <w:pPr>
        <w:tabs>
          <w:tab w:val="left" w:pos="-142"/>
        </w:tabs>
        <w:ind w:left="-567" w:right="9"/>
        <w:jc w:val="both"/>
        <w:rPr>
          <w:sz w:val="24"/>
          <w:szCs w:val="24"/>
        </w:rPr>
      </w:pPr>
      <w:r w:rsidRPr="001E6E9C">
        <w:rPr>
          <w:b/>
          <w:sz w:val="24"/>
          <w:szCs w:val="24"/>
        </w:rPr>
        <w:t>13.1</w:t>
      </w:r>
      <w:r w:rsidRPr="001E6E9C">
        <w:rPr>
          <w:sz w:val="24"/>
          <w:szCs w:val="24"/>
        </w:rPr>
        <w:t xml:space="preserve"> </w:t>
      </w:r>
      <w:proofErr w:type="gramStart"/>
      <w:r w:rsidRPr="001E6E9C">
        <w:rPr>
          <w:sz w:val="24"/>
          <w:szCs w:val="24"/>
        </w:rPr>
        <w:t>Em  caso</w:t>
      </w:r>
      <w:proofErr w:type="gramEnd"/>
      <w:r w:rsidRPr="001E6E9C">
        <w:rPr>
          <w:sz w:val="24"/>
          <w:szCs w:val="24"/>
        </w:rPr>
        <w:t xml:space="preserve"> de inexecução parcial ou total das condições estabelecidas neste Contrato, erros de execução, mora na entrega dos serviços, a </w:t>
      </w:r>
      <w:r w:rsidRPr="001E6E9C">
        <w:rPr>
          <w:b/>
          <w:sz w:val="24"/>
          <w:szCs w:val="24"/>
        </w:rPr>
        <w:t xml:space="preserve">CONTRATANTE </w:t>
      </w:r>
      <w:r w:rsidRPr="001E6E9C">
        <w:rPr>
          <w:sz w:val="24"/>
          <w:szCs w:val="24"/>
        </w:rPr>
        <w:t>poderá, garantida a prévia defesa, aplicar a</w:t>
      </w:r>
      <w:r w:rsidRPr="001E6E9C">
        <w:rPr>
          <w:b/>
          <w:sz w:val="24"/>
          <w:szCs w:val="24"/>
        </w:rPr>
        <w:t xml:space="preserve"> CONTRATADA</w:t>
      </w:r>
      <w:r w:rsidRPr="001E6E9C">
        <w:rPr>
          <w:sz w:val="24"/>
          <w:szCs w:val="24"/>
        </w:rPr>
        <w:t xml:space="preserve"> as seguintes penalidades:   </w:t>
      </w:r>
    </w:p>
    <w:p w:rsidR="002A0E4D" w:rsidRPr="001E6E9C" w:rsidRDefault="002A0E4D" w:rsidP="002A0E4D">
      <w:pPr>
        <w:tabs>
          <w:tab w:val="left" w:pos="-142"/>
        </w:tabs>
        <w:ind w:left="-567" w:right="9"/>
        <w:jc w:val="both"/>
        <w:rPr>
          <w:sz w:val="24"/>
          <w:szCs w:val="24"/>
        </w:rPr>
      </w:pPr>
      <w:r w:rsidRPr="001E6E9C">
        <w:rPr>
          <w:b/>
          <w:sz w:val="24"/>
          <w:szCs w:val="24"/>
        </w:rPr>
        <w:t>13.1.1</w:t>
      </w:r>
      <w:r w:rsidRPr="001E6E9C">
        <w:rPr>
          <w:sz w:val="24"/>
          <w:szCs w:val="24"/>
        </w:rPr>
        <w:t>. Advertência;</w:t>
      </w:r>
    </w:p>
    <w:p w:rsidR="002A0E4D" w:rsidRPr="001E6E9C" w:rsidRDefault="002A0E4D" w:rsidP="002A0E4D">
      <w:pPr>
        <w:tabs>
          <w:tab w:val="left" w:pos="-142"/>
        </w:tabs>
        <w:ind w:left="-567" w:right="9"/>
        <w:jc w:val="both"/>
        <w:rPr>
          <w:sz w:val="24"/>
          <w:szCs w:val="24"/>
        </w:rPr>
      </w:pPr>
      <w:r w:rsidRPr="001E6E9C">
        <w:rPr>
          <w:b/>
          <w:sz w:val="24"/>
          <w:szCs w:val="24"/>
        </w:rPr>
        <w:t>13.1.2</w:t>
      </w:r>
      <w:r w:rsidRPr="001E6E9C">
        <w:rPr>
          <w:sz w:val="24"/>
          <w:szCs w:val="24"/>
        </w:rPr>
        <w:t>. Se a CONTRATADA não entregar os materiais/serviços no prazo estipulado, a não ser por motivo de força maior definido em Lei e reconhecido pela CONTRATANTE, ficará sujeito a multa diária de 10% (dez por cento) do valor total do contrato até o 10º (décimo) dia;</w:t>
      </w:r>
    </w:p>
    <w:p w:rsidR="002A0E4D" w:rsidRPr="001E6E9C" w:rsidRDefault="002A0E4D" w:rsidP="002A0E4D">
      <w:pPr>
        <w:tabs>
          <w:tab w:val="left" w:pos="-142"/>
        </w:tabs>
        <w:ind w:left="-567" w:right="9"/>
        <w:jc w:val="both"/>
        <w:rPr>
          <w:sz w:val="24"/>
          <w:szCs w:val="24"/>
        </w:rPr>
      </w:pPr>
      <w:r w:rsidRPr="001E6E9C">
        <w:rPr>
          <w:b/>
          <w:sz w:val="24"/>
          <w:szCs w:val="24"/>
        </w:rPr>
        <w:t>13.1.3</w:t>
      </w:r>
      <w:r w:rsidRPr="001E6E9C">
        <w:rPr>
          <w:sz w:val="24"/>
          <w:szCs w:val="24"/>
        </w:rPr>
        <w:t>. Suspensão temporária do direito de licitar e impedimento de contratar com o Município de Laguna pelo prazo de até 02 (dois) anos;</w:t>
      </w:r>
    </w:p>
    <w:p w:rsidR="002A0E4D" w:rsidRPr="001E6E9C" w:rsidRDefault="002A0E4D" w:rsidP="002A0E4D">
      <w:pPr>
        <w:tabs>
          <w:tab w:val="left" w:pos="-142"/>
        </w:tabs>
        <w:ind w:left="-567" w:right="9"/>
        <w:jc w:val="both"/>
        <w:rPr>
          <w:sz w:val="24"/>
          <w:szCs w:val="24"/>
        </w:rPr>
      </w:pPr>
      <w:r w:rsidRPr="001E6E9C">
        <w:rPr>
          <w:b/>
          <w:sz w:val="24"/>
          <w:szCs w:val="24"/>
        </w:rPr>
        <w:t>13.1.4</w:t>
      </w:r>
      <w:r w:rsidRPr="001E6E9C">
        <w:rPr>
          <w:sz w:val="24"/>
          <w:szCs w:val="24"/>
        </w:rPr>
        <w:t>. Declaração de inidoneidade para licitar ou contratar com o Município de Laguna, enquanto perdurarem os motivos determinantes da punição ou até que seja promovida a reabilitação, perante a própria autoridade que aplicou a penalidade;</w:t>
      </w:r>
    </w:p>
    <w:p w:rsidR="002A0E4D" w:rsidRPr="001E6E9C" w:rsidRDefault="002A0E4D" w:rsidP="002A0E4D">
      <w:pPr>
        <w:tabs>
          <w:tab w:val="left" w:pos="-142"/>
        </w:tabs>
        <w:ind w:left="-567" w:right="9"/>
        <w:jc w:val="both"/>
        <w:rPr>
          <w:sz w:val="24"/>
          <w:szCs w:val="24"/>
        </w:rPr>
      </w:pPr>
      <w:r w:rsidRPr="001E6E9C">
        <w:rPr>
          <w:b/>
          <w:sz w:val="24"/>
          <w:szCs w:val="24"/>
        </w:rPr>
        <w:t>13.1.5.</w:t>
      </w:r>
      <w:r w:rsidRPr="001E6E9C">
        <w:rPr>
          <w:sz w:val="24"/>
          <w:szCs w:val="24"/>
        </w:rPr>
        <w:t xml:space="preserve"> O valor da multa referido no subitem 1.2. </w:t>
      </w:r>
      <w:proofErr w:type="gramStart"/>
      <w:r w:rsidRPr="001E6E9C">
        <w:rPr>
          <w:sz w:val="24"/>
          <w:szCs w:val="24"/>
        </w:rPr>
        <w:t>será</w:t>
      </w:r>
      <w:proofErr w:type="gramEnd"/>
      <w:r w:rsidRPr="001E6E9C">
        <w:rPr>
          <w:sz w:val="24"/>
          <w:szCs w:val="24"/>
        </w:rPr>
        <w:t xml:space="preserve"> descontado de qualquer fatura ou crédito existente no órgão, não se efetuando qualquer pagamento de fatura, enquanto referida multa houver sido paga ou relevada a penalidade aplicada.</w:t>
      </w:r>
    </w:p>
    <w:p w:rsidR="002A0E4D" w:rsidRPr="001E6E9C" w:rsidRDefault="002A0E4D" w:rsidP="002A0E4D">
      <w:pPr>
        <w:tabs>
          <w:tab w:val="left" w:pos="-142"/>
        </w:tabs>
        <w:ind w:left="-567" w:right="9"/>
        <w:jc w:val="both"/>
        <w:rPr>
          <w:sz w:val="24"/>
          <w:szCs w:val="24"/>
        </w:rPr>
      </w:pPr>
      <w:r w:rsidRPr="001E6E9C">
        <w:rPr>
          <w:b/>
          <w:sz w:val="24"/>
          <w:szCs w:val="24"/>
        </w:rPr>
        <w:t>13.2.</w:t>
      </w:r>
      <w:r w:rsidRPr="001E6E9C">
        <w:rPr>
          <w:sz w:val="24"/>
          <w:szCs w:val="24"/>
        </w:rPr>
        <w:t xml:space="preserve"> Não serão aplicadas as multas decorrentes de "casos fortuitos" ou "força maior", devidamente comprovados.</w:t>
      </w:r>
    </w:p>
    <w:p w:rsidR="002A0E4D" w:rsidRPr="001E6E9C" w:rsidRDefault="002A0E4D" w:rsidP="002A0E4D">
      <w:pPr>
        <w:tabs>
          <w:tab w:val="left" w:pos="-142"/>
        </w:tabs>
        <w:ind w:left="-567" w:right="9"/>
        <w:jc w:val="both"/>
        <w:rPr>
          <w:sz w:val="24"/>
          <w:szCs w:val="24"/>
        </w:rPr>
      </w:pPr>
    </w:p>
    <w:p w:rsidR="002A0E4D" w:rsidRPr="001E6E9C" w:rsidRDefault="002A0E4D" w:rsidP="002A0E4D">
      <w:pPr>
        <w:tabs>
          <w:tab w:val="left" w:pos="-142"/>
        </w:tabs>
        <w:ind w:left="-567" w:right="9"/>
        <w:jc w:val="both"/>
        <w:rPr>
          <w:sz w:val="24"/>
          <w:szCs w:val="24"/>
        </w:rPr>
      </w:pPr>
      <w:r w:rsidRPr="001E6E9C">
        <w:rPr>
          <w:b/>
          <w:sz w:val="24"/>
          <w:szCs w:val="24"/>
        </w:rPr>
        <w:t>Cláusula Décima - Quarta</w:t>
      </w:r>
    </w:p>
    <w:p w:rsidR="002A0E4D" w:rsidRDefault="002A0E4D" w:rsidP="002A0E4D">
      <w:pPr>
        <w:pStyle w:val="Ttulo3"/>
        <w:keepLines w:val="0"/>
        <w:numPr>
          <w:ilvl w:val="2"/>
          <w:numId w:val="40"/>
        </w:numPr>
        <w:tabs>
          <w:tab w:val="clear" w:pos="0"/>
          <w:tab w:val="left" w:pos="-142"/>
        </w:tabs>
        <w:suppressAutoHyphens/>
        <w:spacing w:before="0" w:after="0"/>
        <w:ind w:left="-567" w:right="9"/>
        <w:jc w:val="both"/>
        <w:rPr>
          <w:sz w:val="24"/>
          <w:szCs w:val="24"/>
        </w:rPr>
      </w:pPr>
      <w:r w:rsidRPr="001E6E9C">
        <w:rPr>
          <w:sz w:val="24"/>
          <w:szCs w:val="24"/>
        </w:rPr>
        <w:t>Dos Recursos Administrativos</w:t>
      </w:r>
    </w:p>
    <w:p w:rsidR="001E6E9C" w:rsidRPr="001E6E9C" w:rsidRDefault="001E6E9C" w:rsidP="001E6E9C"/>
    <w:p w:rsidR="002A0E4D" w:rsidRPr="001E6E9C" w:rsidRDefault="002A0E4D" w:rsidP="002A0E4D">
      <w:pPr>
        <w:tabs>
          <w:tab w:val="left" w:pos="-142"/>
        </w:tabs>
        <w:ind w:left="-567" w:right="9"/>
        <w:jc w:val="both"/>
        <w:rPr>
          <w:sz w:val="24"/>
          <w:szCs w:val="24"/>
        </w:rPr>
      </w:pPr>
      <w:r w:rsidRPr="001E6E9C">
        <w:rPr>
          <w:sz w:val="24"/>
          <w:szCs w:val="24"/>
        </w:rPr>
        <w:t>14.1. Da penalidade aplicada caberá recurso por escrito, no prazo de 05 (</w:t>
      </w:r>
      <w:proofErr w:type="gramStart"/>
      <w:r w:rsidRPr="001E6E9C">
        <w:rPr>
          <w:sz w:val="24"/>
          <w:szCs w:val="24"/>
        </w:rPr>
        <w:t>cinco)  dias</w:t>
      </w:r>
      <w:proofErr w:type="gramEnd"/>
      <w:r w:rsidRPr="001E6E9C">
        <w:rPr>
          <w:sz w:val="24"/>
          <w:szCs w:val="24"/>
        </w:rPr>
        <w:t xml:space="preserve"> úteis da notificação, a autoridade superior àquela que aplicou a sanção, ficando sobrestada a mesma até o julgamento do pleito, nos termos do artigo 109 da Lei No. 8.666/93.</w:t>
      </w:r>
    </w:p>
    <w:p w:rsidR="002A0E4D" w:rsidRPr="001E6E9C" w:rsidRDefault="002A0E4D" w:rsidP="002A0E4D">
      <w:pPr>
        <w:tabs>
          <w:tab w:val="left" w:pos="-142"/>
        </w:tabs>
        <w:ind w:left="-567" w:right="9"/>
        <w:jc w:val="both"/>
        <w:rPr>
          <w:sz w:val="24"/>
          <w:szCs w:val="24"/>
        </w:rPr>
      </w:pPr>
    </w:p>
    <w:p w:rsidR="002A0E4D" w:rsidRPr="001E6E9C" w:rsidRDefault="002A0E4D" w:rsidP="002A0E4D">
      <w:pPr>
        <w:tabs>
          <w:tab w:val="left" w:pos="-142"/>
        </w:tabs>
        <w:ind w:left="-567" w:right="9"/>
        <w:jc w:val="both"/>
        <w:rPr>
          <w:sz w:val="24"/>
          <w:szCs w:val="24"/>
        </w:rPr>
      </w:pPr>
      <w:r w:rsidRPr="001E6E9C">
        <w:rPr>
          <w:b/>
          <w:sz w:val="24"/>
          <w:szCs w:val="24"/>
        </w:rPr>
        <w:t>Cláusula Décima - Quinta</w:t>
      </w:r>
    </w:p>
    <w:p w:rsidR="002A0E4D" w:rsidRPr="001E6E9C" w:rsidRDefault="002A0E4D" w:rsidP="002A0E4D">
      <w:pPr>
        <w:tabs>
          <w:tab w:val="left" w:pos="-142"/>
        </w:tabs>
        <w:ind w:left="-567" w:right="9"/>
        <w:jc w:val="both"/>
        <w:rPr>
          <w:b/>
          <w:bCs/>
          <w:sz w:val="24"/>
          <w:szCs w:val="24"/>
        </w:rPr>
      </w:pPr>
      <w:r w:rsidRPr="001E6E9C">
        <w:rPr>
          <w:b/>
          <w:bCs/>
          <w:sz w:val="24"/>
          <w:szCs w:val="24"/>
        </w:rPr>
        <w:lastRenderedPageBreak/>
        <w:t>Da Rescisão</w:t>
      </w:r>
    </w:p>
    <w:p w:rsidR="002A0E4D" w:rsidRPr="001E6E9C" w:rsidRDefault="002A0E4D" w:rsidP="002A0E4D">
      <w:pPr>
        <w:tabs>
          <w:tab w:val="left" w:pos="-142"/>
        </w:tabs>
        <w:ind w:left="-567" w:right="9"/>
        <w:jc w:val="both"/>
        <w:rPr>
          <w:sz w:val="24"/>
          <w:szCs w:val="24"/>
        </w:rPr>
      </w:pPr>
    </w:p>
    <w:p w:rsidR="002A0E4D" w:rsidRPr="001E6E9C" w:rsidRDefault="002A0E4D" w:rsidP="002A0E4D">
      <w:pPr>
        <w:tabs>
          <w:tab w:val="left" w:pos="-142"/>
        </w:tabs>
        <w:ind w:left="-567" w:right="9"/>
        <w:jc w:val="both"/>
        <w:rPr>
          <w:sz w:val="24"/>
          <w:szCs w:val="24"/>
        </w:rPr>
      </w:pPr>
      <w:r w:rsidRPr="001E6E9C">
        <w:rPr>
          <w:sz w:val="24"/>
          <w:szCs w:val="24"/>
        </w:rPr>
        <w:t xml:space="preserve">15.1. O presente Instrumento considerar-se-á rescindido de pleno direito, independentemente de qualquer notificação, que judicial ou extrajudicial, uma vez verificada a ocorrência de </w:t>
      </w:r>
      <w:proofErr w:type="gramStart"/>
      <w:r w:rsidRPr="001E6E9C">
        <w:rPr>
          <w:sz w:val="24"/>
          <w:szCs w:val="24"/>
        </w:rPr>
        <w:t>uma dos seguintes eventos</w:t>
      </w:r>
      <w:proofErr w:type="gramEnd"/>
      <w:r w:rsidRPr="001E6E9C">
        <w:rPr>
          <w:sz w:val="24"/>
          <w:szCs w:val="24"/>
        </w:rPr>
        <w:t>:</w:t>
      </w:r>
    </w:p>
    <w:p w:rsidR="002A0E4D" w:rsidRPr="001E6E9C" w:rsidRDefault="002A0E4D" w:rsidP="002A0E4D">
      <w:pPr>
        <w:tabs>
          <w:tab w:val="left" w:pos="-142"/>
        </w:tabs>
        <w:ind w:left="-567" w:right="9"/>
        <w:jc w:val="both"/>
        <w:rPr>
          <w:sz w:val="24"/>
          <w:szCs w:val="24"/>
        </w:rPr>
      </w:pPr>
      <w:r w:rsidRPr="001E6E9C">
        <w:rPr>
          <w:sz w:val="24"/>
          <w:szCs w:val="24"/>
        </w:rPr>
        <w:t xml:space="preserve">a) falência ou pedido de concordata da </w:t>
      </w:r>
      <w:r w:rsidRPr="001E6E9C">
        <w:rPr>
          <w:b/>
          <w:sz w:val="24"/>
          <w:szCs w:val="24"/>
        </w:rPr>
        <w:t>CONTRATADA</w:t>
      </w:r>
      <w:r w:rsidRPr="001E6E9C">
        <w:rPr>
          <w:sz w:val="24"/>
          <w:szCs w:val="24"/>
        </w:rPr>
        <w:t xml:space="preserve">; </w:t>
      </w:r>
    </w:p>
    <w:p w:rsidR="002A0E4D" w:rsidRPr="001E6E9C" w:rsidRDefault="002A0E4D" w:rsidP="002A0E4D">
      <w:pPr>
        <w:tabs>
          <w:tab w:val="left" w:pos="-142"/>
        </w:tabs>
        <w:ind w:left="-567" w:right="9"/>
        <w:jc w:val="both"/>
        <w:rPr>
          <w:sz w:val="24"/>
          <w:szCs w:val="24"/>
        </w:rPr>
      </w:pPr>
      <w:r w:rsidRPr="001E6E9C">
        <w:rPr>
          <w:sz w:val="24"/>
          <w:szCs w:val="24"/>
        </w:rPr>
        <w:t>b) a dissolução da sociedade ou falecimento do</w:t>
      </w:r>
      <w:r w:rsidRPr="001E6E9C">
        <w:rPr>
          <w:b/>
          <w:sz w:val="24"/>
          <w:szCs w:val="24"/>
        </w:rPr>
        <w:t xml:space="preserve"> CONTRATADO</w:t>
      </w:r>
      <w:r w:rsidRPr="001E6E9C">
        <w:rPr>
          <w:sz w:val="24"/>
          <w:szCs w:val="24"/>
        </w:rPr>
        <w:t xml:space="preserve">, se for firma individual ou pessoa física;  </w:t>
      </w:r>
    </w:p>
    <w:p w:rsidR="002A0E4D" w:rsidRPr="001E6E9C" w:rsidRDefault="002A0E4D" w:rsidP="002A0E4D">
      <w:pPr>
        <w:tabs>
          <w:tab w:val="left" w:pos="-142"/>
        </w:tabs>
        <w:ind w:left="-567" w:right="9"/>
        <w:jc w:val="both"/>
        <w:rPr>
          <w:sz w:val="24"/>
          <w:szCs w:val="24"/>
        </w:rPr>
      </w:pPr>
      <w:r w:rsidRPr="001E6E9C">
        <w:rPr>
          <w:sz w:val="24"/>
          <w:szCs w:val="24"/>
        </w:rPr>
        <w:t xml:space="preserve">c) a insolvência da </w:t>
      </w:r>
      <w:r w:rsidRPr="001E6E9C">
        <w:rPr>
          <w:b/>
          <w:sz w:val="24"/>
          <w:szCs w:val="24"/>
        </w:rPr>
        <w:t>CONTRATADA</w:t>
      </w:r>
      <w:r w:rsidRPr="001E6E9C">
        <w:rPr>
          <w:sz w:val="24"/>
          <w:szCs w:val="24"/>
        </w:rPr>
        <w:t xml:space="preserve">, </w:t>
      </w:r>
      <w:proofErr w:type="gramStart"/>
      <w:r w:rsidRPr="001E6E9C">
        <w:rPr>
          <w:sz w:val="24"/>
          <w:szCs w:val="24"/>
        </w:rPr>
        <w:t>caracterizada  pelo</w:t>
      </w:r>
      <w:proofErr w:type="gramEnd"/>
      <w:r w:rsidRPr="001E6E9C">
        <w:rPr>
          <w:sz w:val="24"/>
          <w:szCs w:val="24"/>
        </w:rPr>
        <w:t xml:space="preserve"> protesto de títulos; </w:t>
      </w:r>
    </w:p>
    <w:p w:rsidR="002A0E4D" w:rsidRPr="001E6E9C" w:rsidRDefault="002A0E4D" w:rsidP="002A0E4D">
      <w:pPr>
        <w:tabs>
          <w:tab w:val="left" w:pos="-142"/>
        </w:tabs>
        <w:ind w:left="-567" w:right="9"/>
        <w:jc w:val="both"/>
        <w:rPr>
          <w:sz w:val="24"/>
          <w:szCs w:val="24"/>
        </w:rPr>
      </w:pPr>
      <w:r w:rsidRPr="001E6E9C">
        <w:rPr>
          <w:sz w:val="24"/>
          <w:szCs w:val="24"/>
        </w:rPr>
        <w:t xml:space="preserve">d) o não cumprimento de qualquer das Cláusulas do presente contrato, desde que não tomadas as devidas providências dentro de 30 (trinta) dias, a contar do envio, pela </w:t>
      </w:r>
      <w:r w:rsidRPr="001E6E9C">
        <w:rPr>
          <w:b/>
          <w:sz w:val="24"/>
          <w:szCs w:val="24"/>
        </w:rPr>
        <w:t>CONTRATANTE</w:t>
      </w:r>
      <w:r w:rsidRPr="001E6E9C">
        <w:rPr>
          <w:sz w:val="24"/>
          <w:szCs w:val="24"/>
        </w:rPr>
        <w:t xml:space="preserve">, da notificação de tal evento;  </w:t>
      </w:r>
    </w:p>
    <w:p w:rsidR="002A0E4D" w:rsidRPr="001E6E9C" w:rsidRDefault="002A0E4D" w:rsidP="002A0E4D">
      <w:pPr>
        <w:tabs>
          <w:tab w:val="left" w:pos="-142"/>
        </w:tabs>
        <w:ind w:left="-567" w:right="9"/>
        <w:jc w:val="both"/>
        <w:rPr>
          <w:sz w:val="24"/>
          <w:szCs w:val="24"/>
        </w:rPr>
      </w:pPr>
      <w:r w:rsidRPr="001E6E9C">
        <w:rPr>
          <w:sz w:val="24"/>
          <w:szCs w:val="24"/>
        </w:rPr>
        <w:t xml:space="preserve">e) a </w:t>
      </w:r>
      <w:proofErr w:type="spellStart"/>
      <w:r w:rsidRPr="001E6E9C">
        <w:rPr>
          <w:sz w:val="24"/>
          <w:szCs w:val="24"/>
        </w:rPr>
        <w:t>sub-contratação</w:t>
      </w:r>
      <w:proofErr w:type="spellEnd"/>
      <w:r w:rsidRPr="001E6E9C">
        <w:rPr>
          <w:sz w:val="24"/>
          <w:szCs w:val="24"/>
        </w:rPr>
        <w:t>, do objeto deste contrato, sem prévia autorização da</w:t>
      </w:r>
      <w:r w:rsidRPr="001E6E9C">
        <w:rPr>
          <w:b/>
          <w:sz w:val="24"/>
          <w:szCs w:val="24"/>
        </w:rPr>
        <w:t xml:space="preserve"> CONTRATANTE</w:t>
      </w:r>
      <w:r w:rsidRPr="001E6E9C">
        <w:rPr>
          <w:sz w:val="24"/>
          <w:szCs w:val="24"/>
        </w:rPr>
        <w:t>.</w:t>
      </w:r>
    </w:p>
    <w:p w:rsidR="002A0E4D" w:rsidRPr="001E6E9C" w:rsidRDefault="002A0E4D" w:rsidP="002A0E4D">
      <w:pPr>
        <w:tabs>
          <w:tab w:val="left" w:pos="-142"/>
        </w:tabs>
        <w:ind w:left="-567" w:right="9"/>
        <w:jc w:val="both"/>
        <w:rPr>
          <w:sz w:val="24"/>
          <w:szCs w:val="24"/>
        </w:rPr>
      </w:pPr>
      <w:r w:rsidRPr="001E6E9C">
        <w:rPr>
          <w:sz w:val="24"/>
          <w:szCs w:val="24"/>
        </w:rPr>
        <w:t xml:space="preserve">15.2. A rescisão contratual, nos casos acima especificados acarretará a </w:t>
      </w:r>
      <w:r w:rsidRPr="001E6E9C">
        <w:rPr>
          <w:b/>
          <w:sz w:val="24"/>
          <w:szCs w:val="24"/>
        </w:rPr>
        <w:t>CONTRATADA</w:t>
      </w:r>
      <w:r w:rsidRPr="001E6E9C">
        <w:rPr>
          <w:sz w:val="24"/>
          <w:szCs w:val="24"/>
        </w:rPr>
        <w:t>;</w:t>
      </w:r>
    </w:p>
    <w:p w:rsidR="002A0E4D" w:rsidRPr="001E6E9C" w:rsidRDefault="002A0E4D" w:rsidP="002A0E4D">
      <w:pPr>
        <w:tabs>
          <w:tab w:val="left" w:pos="-142"/>
        </w:tabs>
        <w:ind w:left="-567" w:right="9"/>
        <w:jc w:val="both"/>
        <w:rPr>
          <w:sz w:val="24"/>
          <w:szCs w:val="24"/>
        </w:rPr>
      </w:pPr>
      <w:r w:rsidRPr="001E6E9C">
        <w:rPr>
          <w:sz w:val="24"/>
          <w:szCs w:val="24"/>
        </w:rPr>
        <w:t>a) responsabilidade financeira pelos prejuízos causados a</w:t>
      </w:r>
      <w:r w:rsidRPr="001E6E9C">
        <w:rPr>
          <w:b/>
          <w:sz w:val="24"/>
          <w:szCs w:val="24"/>
        </w:rPr>
        <w:t xml:space="preserve"> CONTRATANTE</w:t>
      </w:r>
      <w:r w:rsidRPr="001E6E9C">
        <w:rPr>
          <w:sz w:val="24"/>
          <w:szCs w:val="24"/>
        </w:rPr>
        <w:t>;</w:t>
      </w:r>
    </w:p>
    <w:p w:rsidR="002A0E4D" w:rsidRPr="001E6E9C" w:rsidRDefault="002A0E4D" w:rsidP="002A0E4D">
      <w:pPr>
        <w:tabs>
          <w:tab w:val="left" w:pos="-142"/>
        </w:tabs>
        <w:ind w:left="-567" w:right="9"/>
        <w:jc w:val="both"/>
        <w:rPr>
          <w:sz w:val="24"/>
          <w:szCs w:val="24"/>
        </w:rPr>
      </w:pPr>
      <w:r w:rsidRPr="001E6E9C">
        <w:rPr>
          <w:sz w:val="24"/>
          <w:szCs w:val="24"/>
        </w:rPr>
        <w:t xml:space="preserve">b) retenção dos créditos decorrentes do Contrato, até a apuração dos prejuízos causados a </w:t>
      </w:r>
      <w:r w:rsidRPr="001E6E9C">
        <w:rPr>
          <w:b/>
          <w:sz w:val="24"/>
          <w:szCs w:val="24"/>
        </w:rPr>
        <w:t>CONTRATANTE</w:t>
      </w:r>
      <w:r w:rsidRPr="001E6E9C">
        <w:rPr>
          <w:sz w:val="24"/>
          <w:szCs w:val="24"/>
        </w:rPr>
        <w:t>, a seus servidores ou a terceiros;</w:t>
      </w:r>
    </w:p>
    <w:p w:rsidR="002A0E4D" w:rsidRPr="001E6E9C" w:rsidRDefault="002A0E4D" w:rsidP="002A0E4D">
      <w:pPr>
        <w:tabs>
          <w:tab w:val="left" w:pos="-142"/>
        </w:tabs>
        <w:ind w:left="-567" w:right="9"/>
        <w:jc w:val="both"/>
        <w:rPr>
          <w:b/>
          <w:sz w:val="24"/>
          <w:szCs w:val="24"/>
        </w:rPr>
      </w:pPr>
    </w:p>
    <w:p w:rsidR="002A0E4D" w:rsidRDefault="002A0E4D" w:rsidP="002A0E4D">
      <w:pPr>
        <w:tabs>
          <w:tab w:val="left" w:pos="-142"/>
        </w:tabs>
        <w:ind w:left="-567" w:right="9"/>
        <w:jc w:val="both"/>
        <w:rPr>
          <w:b/>
          <w:sz w:val="24"/>
          <w:szCs w:val="24"/>
        </w:rPr>
      </w:pPr>
      <w:r w:rsidRPr="001E6E9C">
        <w:rPr>
          <w:b/>
          <w:sz w:val="24"/>
          <w:szCs w:val="24"/>
        </w:rPr>
        <w:t>Cláusula Décima – Sexta</w:t>
      </w:r>
    </w:p>
    <w:p w:rsidR="001E6E9C" w:rsidRPr="001E6E9C" w:rsidRDefault="001E6E9C" w:rsidP="002A0E4D">
      <w:pPr>
        <w:tabs>
          <w:tab w:val="left" w:pos="-142"/>
        </w:tabs>
        <w:ind w:left="-567" w:right="9"/>
        <w:jc w:val="both"/>
        <w:rPr>
          <w:b/>
          <w:sz w:val="24"/>
          <w:szCs w:val="24"/>
        </w:rPr>
      </w:pPr>
    </w:p>
    <w:p w:rsidR="002A0E4D" w:rsidRPr="001E6E9C" w:rsidRDefault="002A0E4D" w:rsidP="002A0E4D">
      <w:pPr>
        <w:tabs>
          <w:tab w:val="left" w:pos="-142"/>
        </w:tabs>
        <w:ind w:left="-567" w:right="9"/>
        <w:jc w:val="both"/>
        <w:rPr>
          <w:sz w:val="24"/>
          <w:szCs w:val="24"/>
        </w:rPr>
      </w:pPr>
      <w:r w:rsidRPr="001E6E9C">
        <w:rPr>
          <w:b/>
          <w:sz w:val="24"/>
          <w:szCs w:val="24"/>
        </w:rPr>
        <w:t xml:space="preserve">16.1. </w:t>
      </w:r>
      <w:r w:rsidRPr="001E6E9C">
        <w:rPr>
          <w:sz w:val="24"/>
          <w:szCs w:val="24"/>
        </w:rPr>
        <w:t>Fazem parte integrante o presente Contrato, independentemente da transcrição, a</w:t>
      </w:r>
      <w:r w:rsidRPr="001E6E9C">
        <w:rPr>
          <w:b/>
          <w:sz w:val="24"/>
          <w:szCs w:val="24"/>
        </w:rPr>
        <w:t xml:space="preserve"> </w:t>
      </w:r>
      <w:r w:rsidRPr="001E6E9C">
        <w:rPr>
          <w:sz w:val="24"/>
          <w:szCs w:val="24"/>
        </w:rPr>
        <w:t xml:space="preserve">Proposta da </w:t>
      </w:r>
      <w:r w:rsidRPr="001E6E9C">
        <w:rPr>
          <w:b/>
          <w:sz w:val="24"/>
          <w:szCs w:val="24"/>
        </w:rPr>
        <w:t>CONTRATADA</w:t>
      </w:r>
      <w:r w:rsidRPr="001E6E9C">
        <w:rPr>
          <w:sz w:val="24"/>
          <w:szCs w:val="24"/>
        </w:rPr>
        <w:t xml:space="preserve">, o Edital e </w:t>
      </w:r>
      <w:proofErr w:type="gramStart"/>
      <w:r w:rsidRPr="001E6E9C">
        <w:rPr>
          <w:sz w:val="24"/>
          <w:szCs w:val="24"/>
        </w:rPr>
        <w:t>seus  Anexos</w:t>
      </w:r>
      <w:proofErr w:type="gramEnd"/>
      <w:r w:rsidRPr="001E6E9C">
        <w:rPr>
          <w:sz w:val="24"/>
          <w:szCs w:val="24"/>
        </w:rPr>
        <w:t>.</w:t>
      </w:r>
    </w:p>
    <w:p w:rsidR="002A0E4D" w:rsidRPr="001E6E9C" w:rsidRDefault="002A0E4D" w:rsidP="002A0E4D">
      <w:pPr>
        <w:tabs>
          <w:tab w:val="left" w:pos="-142"/>
        </w:tabs>
        <w:ind w:left="-567" w:right="9"/>
        <w:jc w:val="both"/>
        <w:rPr>
          <w:b/>
          <w:sz w:val="24"/>
          <w:szCs w:val="24"/>
        </w:rPr>
      </w:pPr>
    </w:p>
    <w:p w:rsidR="002A0E4D" w:rsidRPr="001E6E9C" w:rsidRDefault="002A0E4D" w:rsidP="002A0E4D">
      <w:pPr>
        <w:tabs>
          <w:tab w:val="left" w:pos="-142"/>
        </w:tabs>
        <w:ind w:left="-567" w:right="9"/>
        <w:jc w:val="both"/>
        <w:rPr>
          <w:sz w:val="24"/>
          <w:szCs w:val="24"/>
        </w:rPr>
      </w:pPr>
      <w:r w:rsidRPr="001E6E9C">
        <w:rPr>
          <w:b/>
          <w:sz w:val="24"/>
          <w:szCs w:val="24"/>
        </w:rPr>
        <w:t>Cláusula Décima - Sétima</w:t>
      </w:r>
    </w:p>
    <w:p w:rsidR="002A0E4D" w:rsidRPr="001E6E9C" w:rsidRDefault="002A0E4D" w:rsidP="002A0E4D">
      <w:pPr>
        <w:pStyle w:val="Ttulo3"/>
        <w:keepLines w:val="0"/>
        <w:numPr>
          <w:ilvl w:val="2"/>
          <w:numId w:val="40"/>
        </w:numPr>
        <w:tabs>
          <w:tab w:val="clear" w:pos="0"/>
          <w:tab w:val="left" w:pos="-142"/>
        </w:tabs>
        <w:suppressAutoHyphens/>
        <w:spacing w:before="0" w:after="0"/>
        <w:ind w:left="-567" w:right="9"/>
        <w:jc w:val="both"/>
        <w:rPr>
          <w:sz w:val="24"/>
          <w:szCs w:val="24"/>
        </w:rPr>
      </w:pPr>
      <w:r w:rsidRPr="001E6E9C">
        <w:rPr>
          <w:sz w:val="24"/>
          <w:szCs w:val="24"/>
        </w:rPr>
        <w:t>Do Foro</w:t>
      </w:r>
    </w:p>
    <w:p w:rsidR="002A0E4D" w:rsidRPr="001E6E9C" w:rsidRDefault="002A0E4D" w:rsidP="002A0E4D">
      <w:pPr>
        <w:tabs>
          <w:tab w:val="left" w:pos="-142"/>
        </w:tabs>
        <w:ind w:left="-567" w:right="9"/>
        <w:jc w:val="both"/>
        <w:rPr>
          <w:sz w:val="24"/>
          <w:szCs w:val="24"/>
        </w:rPr>
      </w:pPr>
      <w:r w:rsidRPr="001E6E9C">
        <w:rPr>
          <w:b/>
          <w:sz w:val="24"/>
          <w:szCs w:val="24"/>
        </w:rPr>
        <w:t>17.1</w:t>
      </w:r>
      <w:r w:rsidRPr="001E6E9C">
        <w:rPr>
          <w:sz w:val="24"/>
          <w:szCs w:val="24"/>
        </w:rPr>
        <w:t>. Fica eleito o Foro da Comarca de Laguna, com renúncia expressa de qualquer outro, por mais privilegiado que seja, para dirimir quaisquer questões oriundas do presente contrato.</w:t>
      </w:r>
    </w:p>
    <w:p w:rsidR="002A0E4D" w:rsidRPr="001E6E9C" w:rsidRDefault="002A0E4D" w:rsidP="002A0E4D">
      <w:pPr>
        <w:tabs>
          <w:tab w:val="left" w:pos="-142"/>
        </w:tabs>
        <w:ind w:left="-567" w:right="9"/>
        <w:jc w:val="both"/>
        <w:rPr>
          <w:sz w:val="24"/>
          <w:szCs w:val="24"/>
        </w:rPr>
      </w:pPr>
      <w:r w:rsidRPr="001E6E9C">
        <w:rPr>
          <w:sz w:val="24"/>
          <w:szCs w:val="24"/>
        </w:rPr>
        <w:t xml:space="preserve">E, assim por estarem, ajustados e contratados, após lido e achado conforme, ambas as partes assinam o presente contrato, em 04 (quatro) vias de igual teor e forma juntamente com as testemunhas abaixo.                                       </w:t>
      </w:r>
    </w:p>
    <w:p w:rsidR="002A0E4D" w:rsidRPr="001E6E9C" w:rsidRDefault="002A0E4D" w:rsidP="002A0E4D">
      <w:pPr>
        <w:tabs>
          <w:tab w:val="left" w:pos="-142"/>
        </w:tabs>
        <w:ind w:left="-567"/>
        <w:jc w:val="right"/>
        <w:rPr>
          <w:sz w:val="24"/>
          <w:szCs w:val="24"/>
        </w:rPr>
      </w:pPr>
      <w:r w:rsidRPr="001E6E9C">
        <w:rPr>
          <w:sz w:val="24"/>
          <w:szCs w:val="24"/>
        </w:rPr>
        <w:t xml:space="preserve">Laguna, </w:t>
      </w:r>
      <w:proofErr w:type="spellStart"/>
      <w:r w:rsidRPr="001E6E9C">
        <w:rPr>
          <w:sz w:val="24"/>
          <w:szCs w:val="24"/>
        </w:rPr>
        <w:t>xx</w:t>
      </w:r>
      <w:proofErr w:type="spellEnd"/>
      <w:r w:rsidRPr="001E6E9C">
        <w:rPr>
          <w:sz w:val="24"/>
          <w:szCs w:val="24"/>
        </w:rPr>
        <w:t xml:space="preserve"> de </w:t>
      </w:r>
      <w:proofErr w:type="spellStart"/>
      <w:r w:rsidRPr="001E6E9C">
        <w:rPr>
          <w:sz w:val="24"/>
          <w:szCs w:val="24"/>
        </w:rPr>
        <w:t>xxxxx</w:t>
      </w:r>
      <w:proofErr w:type="spellEnd"/>
      <w:r w:rsidRPr="001E6E9C">
        <w:rPr>
          <w:sz w:val="24"/>
          <w:szCs w:val="24"/>
        </w:rPr>
        <w:t xml:space="preserve"> de 2023.</w:t>
      </w:r>
    </w:p>
    <w:p w:rsidR="002A0E4D" w:rsidRPr="001E6E9C" w:rsidRDefault="002A0E4D" w:rsidP="002A0E4D">
      <w:pPr>
        <w:tabs>
          <w:tab w:val="left" w:pos="-142"/>
        </w:tabs>
        <w:ind w:left="-567"/>
        <w:jc w:val="right"/>
        <w:rPr>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4110"/>
        <w:gridCol w:w="5639"/>
      </w:tblGrid>
      <w:tr w:rsidR="002A0E4D" w:rsidRPr="001E6E9C" w:rsidTr="005C56CB">
        <w:tc>
          <w:tcPr>
            <w:tcW w:w="4110" w:type="dxa"/>
            <w:shd w:val="clear" w:color="auto" w:fill="auto"/>
          </w:tcPr>
          <w:p w:rsidR="002A0E4D" w:rsidRPr="001E6E9C" w:rsidRDefault="002A0E4D" w:rsidP="002A0E4D">
            <w:pPr>
              <w:tabs>
                <w:tab w:val="left" w:pos="-142"/>
              </w:tabs>
              <w:snapToGrid w:val="0"/>
              <w:ind w:left="-567"/>
              <w:jc w:val="center"/>
              <w:rPr>
                <w:sz w:val="24"/>
                <w:szCs w:val="24"/>
              </w:rPr>
            </w:pPr>
          </w:p>
          <w:p w:rsidR="002A0E4D" w:rsidRPr="001E6E9C" w:rsidRDefault="002A0E4D" w:rsidP="002A0E4D">
            <w:pPr>
              <w:tabs>
                <w:tab w:val="left" w:pos="-142"/>
              </w:tabs>
              <w:spacing w:after="240"/>
              <w:ind w:left="-567"/>
              <w:jc w:val="center"/>
              <w:rPr>
                <w:sz w:val="24"/>
                <w:szCs w:val="24"/>
              </w:rPr>
            </w:pPr>
            <w:r w:rsidRPr="001E6E9C">
              <w:rPr>
                <w:b/>
                <w:caps/>
                <w:sz w:val="24"/>
                <w:szCs w:val="24"/>
              </w:rPr>
              <w:lastRenderedPageBreak/>
              <w:t>SAMIR AZMI IBRAHIM MUHAMMAD AHMAD</w:t>
            </w:r>
          </w:p>
          <w:p w:rsidR="002A0E4D" w:rsidRPr="001E6E9C" w:rsidRDefault="002A0E4D" w:rsidP="002A0E4D">
            <w:pPr>
              <w:tabs>
                <w:tab w:val="left" w:pos="-142"/>
              </w:tabs>
              <w:spacing w:after="240"/>
              <w:ind w:left="-567"/>
              <w:jc w:val="center"/>
              <w:rPr>
                <w:sz w:val="24"/>
                <w:szCs w:val="24"/>
              </w:rPr>
            </w:pPr>
            <w:r w:rsidRPr="001E6E9C">
              <w:rPr>
                <w:b/>
                <w:sz w:val="24"/>
                <w:szCs w:val="24"/>
              </w:rPr>
              <w:t>Prefeito Municipal,</w:t>
            </w:r>
          </w:p>
          <w:p w:rsidR="002A0E4D" w:rsidRPr="001E6E9C" w:rsidRDefault="002A0E4D" w:rsidP="002A0E4D">
            <w:pPr>
              <w:tabs>
                <w:tab w:val="left" w:pos="-142"/>
              </w:tabs>
              <w:ind w:left="-567"/>
              <w:jc w:val="both"/>
              <w:rPr>
                <w:sz w:val="24"/>
                <w:szCs w:val="24"/>
              </w:rPr>
            </w:pPr>
          </w:p>
        </w:tc>
        <w:tc>
          <w:tcPr>
            <w:tcW w:w="5639" w:type="dxa"/>
            <w:shd w:val="clear" w:color="auto" w:fill="auto"/>
          </w:tcPr>
          <w:p w:rsidR="002A0E4D" w:rsidRPr="001E6E9C" w:rsidRDefault="002A0E4D" w:rsidP="002A0E4D">
            <w:pPr>
              <w:tabs>
                <w:tab w:val="left" w:pos="-142"/>
              </w:tabs>
              <w:snapToGrid w:val="0"/>
              <w:ind w:left="-567"/>
              <w:jc w:val="center"/>
              <w:rPr>
                <w:sz w:val="24"/>
                <w:szCs w:val="24"/>
              </w:rPr>
            </w:pPr>
          </w:p>
          <w:p w:rsidR="002A0E4D" w:rsidRPr="001E6E9C" w:rsidRDefault="002A0E4D" w:rsidP="002A0E4D">
            <w:pPr>
              <w:tabs>
                <w:tab w:val="left" w:pos="-142"/>
              </w:tabs>
              <w:ind w:left="-567"/>
              <w:jc w:val="center"/>
              <w:rPr>
                <w:sz w:val="24"/>
                <w:szCs w:val="24"/>
              </w:rPr>
            </w:pPr>
            <w:r w:rsidRPr="001E6E9C">
              <w:rPr>
                <w:sz w:val="24"/>
                <w:szCs w:val="24"/>
              </w:rPr>
              <w:t>Contratada</w:t>
            </w:r>
          </w:p>
          <w:p w:rsidR="002A0E4D" w:rsidRPr="001E6E9C" w:rsidRDefault="002A0E4D" w:rsidP="002A0E4D">
            <w:pPr>
              <w:tabs>
                <w:tab w:val="left" w:pos="-142"/>
              </w:tabs>
              <w:spacing w:after="240"/>
              <w:ind w:left="-567"/>
              <w:jc w:val="center"/>
              <w:rPr>
                <w:sz w:val="24"/>
                <w:szCs w:val="24"/>
              </w:rPr>
            </w:pPr>
            <w:r w:rsidRPr="001E6E9C">
              <w:rPr>
                <w:sz w:val="24"/>
                <w:szCs w:val="24"/>
              </w:rPr>
              <w:lastRenderedPageBreak/>
              <w:t xml:space="preserve">Empresa </w:t>
            </w:r>
            <w:proofErr w:type="gramStart"/>
            <w:r w:rsidRPr="001E6E9C">
              <w:rPr>
                <w:sz w:val="24"/>
                <w:szCs w:val="24"/>
              </w:rPr>
              <w:t>XXX  -</w:t>
            </w:r>
            <w:proofErr w:type="gramEnd"/>
            <w:r w:rsidRPr="001E6E9C">
              <w:rPr>
                <w:sz w:val="24"/>
                <w:szCs w:val="24"/>
              </w:rPr>
              <w:t xml:space="preserve"> CNPJ</w:t>
            </w:r>
          </w:p>
          <w:p w:rsidR="002A0E4D" w:rsidRPr="001E6E9C" w:rsidRDefault="002A0E4D" w:rsidP="002A0E4D">
            <w:pPr>
              <w:tabs>
                <w:tab w:val="left" w:pos="-142"/>
              </w:tabs>
              <w:spacing w:after="240"/>
              <w:ind w:left="-567"/>
              <w:jc w:val="center"/>
              <w:rPr>
                <w:sz w:val="24"/>
                <w:szCs w:val="24"/>
              </w:rPr>
            </w:pPr>
          </w:p>
          <w:p w:rsidR="002A0E4D" w:rsidRPr="001E6E9C" w:rsidRDefault="002A0E4D" w:rsidP="002A0E4D">
            <w:pPr>
              <w:tabs>
                <w:tab w:val="left" w:pos="-142"/>
              </w:tabs>
              <w:spacing w:after="240"/>
              <w:ind w:left="-567"/>
              <w:jc w:val="center"/>
              <w:rPr>
                <w:sz w:val="24"/>
                <w:szCs w:val="24"/>
              </w:rPr>
            </w:pPr>
          </w:p>
          <w:p w:rsidR="002A0E4D" w:rsidRPr="001E6E9C" w:rsidRDefault="002A0E4D" w:rsidP="002A0E4D">
            <w:pPr>
              <w:tabs>
                <w:tab w:val="left" w:pos="-142"/>
              </w:tabs>
              <w:ind w:left="-567"/>
              <w:jc w:val="both"/>
              <w:rPr>
                <w:sz w:val="24"/>
                <w:szCs w:val="24"/>
              </w:rPr>
            </w:pPr>
          </w:p>
        </w:tc>
      </w:tr>
      <w:tr w:rsidR="002A0E4D" w:rsidRPr="001E6E9C" w:rsidTr="005C56CB">
        <w:tc>
          <w:tcPr>
            <w:tcW w:w="4110" w:type="dxa"/>
            <w:shd w:val="clear" w:color="auto" w:fill="auto"/>
          </w:tcPr>
          <w:p w:rsidR="002A0E4D" w:rsidRPr="001E6E9C" w:rsidRDefault="002A0E4D" w:rsidP="002A0E4D">
            <w:pPr>
              <w:pStyle w:val="Ttulo8"/>
              <w:keepLines w:val="0"/>
              <w:numPr>
                <w:ilvl w:val="3"/>
                <w:numId w:val="40"/>
              </w:numPr>
              <w:tabs>
                <w:tab w:val="clear" w:pos="0"/>
                <w:tab w:val="left" w:pos="-142"/>
              </w:tabs>
              <w:suppressAutoHyphens/>
              <w:snapToGrid w:val="0"/>
              <w:spacing w:before="0"/>
              <w:ind w:left="-567" w:right="-432"/>
              <w:jc w:val="center"/>
              <w:rPr>
                <w:rFonts w:ascii="Arial" w:hAnsi="Arial" w:cs="Arial"/>
                <w:b/>
                <w:bCs/>
                <w:sz w:val="24"/>
                <w:szCs w:val="24"/>
              </w:rPr>
            </w:pPr>
          </w:p>
          <w:p w:rsidR="002A0E4D" w:rsidRPr="001E6E9C" w:rsidRDefault="002A0E4D" w:rsidP="002A0E4D">
            <w:pPr>
              <w:pStyle w:val="Ttulo8"/>
              <w:keepLines w:val="0"/>
              <w:numPr>
                <w:ilvl w:val="7"/>
                <w:numId w:val="40"/>
              </w:numPr>
              <w:tabs>
                <w:tab w:val="clear" w:pos="0"/>
                <w:tab w:val="left" w:pos="-142"/>
              </w:tabs>
              <w:suppressAutoHyphens/>
              <w:spacing w:before="0"/>
              <w:ind w:left="-567" w:right="-432"/>
              <w:jc w:val="center"/>
              <w:rPr>
                <w:rFonts w:ascii="Arial" w:hAnsi="Arial" w:cs="Arial"/>
                <w:sz w:val="24"/>
                <w:szCs w:val="24"/>
              </w:rPr>
            </w:pPr>
            <w:r w:rsidRPr="001E6E9C">
              <w:rPr>
                <w:rFonts w:ascii="Arial" w:hAnsi="Arial" w:cs="Arial"/>
                <w:b/>
                <w:bCs/>
                <w:sz w:val="24"/>
                <w:szCs w:val="24"/>
              </w:rPr>
              <w:t>GUSTAVO HENRIQUE</w:t>
            </w:r>
          </w:p>
          <w:p w:rsidR="002A0E4D" w:rsidRPr="001E6E9C" w:rsidRDefault="002A0E4D" w:rsidP="002A0E4D">
            <w:pPr>
              <w:tabs>
                <w:tab w:val="left" w:pos="-142"/>
              </w:tabs>
              <w:ind w:left="-567"/>
              <w:jc w:val="center"/>
              <w:rPr>
                <w:sz w:val="24"/>
                <w:szCs w:val="24"/>
              </w:rPr>
            </w:pPr>
            <w:r w:rsidRPr="001E6E9C">
              <w:rPr>
                <w:sz w:val="24"/>
                <w:szCs w:val="24"/>
              </w:rPr>
              <w:t>OAB 19.478</w:t>
            </w:r>
          </w:p>
          <w:p w:rsidR="002A0E4D" w:rsidRPr="001E6E9C" w:rsidRDefault="002A0E4D" w:rsidP="002A0E4D">
            <w:pPr>
              <w:tabs>
                <w:tab w:val="left" w:pos="-142"/>
              </w:tabs>
              <w:ind w:left="-567"/>
              <w:jc w:val="center"/>
              <w:rPr>
                <w:sz w:val="24"/>
                <w:szCs w:val="24"/>
              </w:rPr>
            </w:pPr>
            <w:r w:rsidRPr="001E6E9C">
              <w:rPr>
                <w:sz w:val="24"/>
                <w:szCs w:val="24"/>
              </w:rPr>
              <w:t>Procurador de Licitações e Contratos</w:t>
            </w:r>
          </w:p>
        </w:tc>
        <w:tc>
          <w:tcPr>
            <w:tcW w:w="5639" w:type="dxa"/>
            <w:shd w:val="clear" w:color="auto" w:fill="auto"/>
          </w:tcPr>
          <w:p w:rsidR="002A0E4D" w:rsidRPr="001E6E9C" w:rsidRDefault="002A0E4D" w:rsidP="002A0E4D">
            <w:pPr>
              <w:pStyle w:val="Corpodetexto"/>
              <w:tabs>
                <w:tab w:val="left" w:pos="-142"/>
              </w:tabs>
              <w:snapToGrid w:val="0"/>
              <w:spacing w:line="276" w:lineRule="auto"/>
              <w:ind w:left="-567" w:firstLine="0"/>
              <w:jc w:val="center"/>
              <w:rPr>
                <w:rFonts w:ascii="Arial" w:hAnsi="Arial" w:cs="Arial"/>
                <w:sz w:val="24"/>
                <w:szCs w:val="24"/>
              </w:rPr>
            </w:pPr>
          </w:p>
          <w:p w:rsidR="002A0E4D" w:rsidRPr="001E6E9C" w:rsidRDefault="002A0E4D" w:rsidP="002A0E4D">
            <w:pPr>
              <w:tabs>
                <w:tab w:val="left" w:pos="-142"/>
              </w:tabs>
              <w:ind w:left="-567"/>
              <w:jc w:val="center"/>
              <w:rPr>
                <w:sz w:val="24"/>
                <w:szCs w:val="24"/>
              </w:rPr>
            </w:pPr>
          </w:p>
        </w:tc>
      </w:tr>
    </w:tbl>
    <w:p w:rsidR="002A0E4D" w:rsidRPr="001E6E9C" w:rsidRDefault="002A0E4D" w:rsidP="002A0E4D">
      <w:pPr>
        <w:tabs>
          <w:tab w:val="left" w:pos="0"/>
        </w:tabs>
        <w:jc w:val="both"/>
        <w:rPr>
          <w:sz w:val="24"/>
          <w:szCs w:val="24"/>
        </w:rPr>
      </w:pPr>
    </w:p>
    <w:p w:rsidR="00AE3B9A" w:rsidRPr="001E6E9C" w:rsidRDefault="00AE3B9A" w:rsidP="002A0E4D">
      <w:pPr>
        <w:spacing w:after="133" w:line="240" w:lineRule="auto"/>
        <w:ind w:left="-567"/>
        <w:jc w:val="center"/>
        <w:rPr>
          <w:sz w:val="24"/>
          <w:szCs w:val="24"/>
        </w:rPr>
      </w:pPr>
    </w:p>
    <w:sectPr w:rsidR="00AE3B9A" w:rsidRPr="001E6E9C" w:rsidSect="002A0E4D">
      <w:pgSz w:w="11906" w:h="16838"/>
      <w:pgMar w:top="1418" w:right="1701" w:bottom="1418" w:left="1701" w:header="283" w:footer="1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7F9" w:rsidRDefault="00A017F9">
      <w:pPr>
        <w:spacing w:line="240" w:lineRule="auto"/>
      </w:pPr>
      <w:r>
        <w:separator/>
      </w:r>
    </w:p>
  </w:endnote>
  <w:endnote w:type="continuationSeparator" w:id="0">
    <w:p w:rsidR="00A017F9" w:rsidRDefault="00A017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MT">
    <w:altName w:val="Times New Roman"/>
    <w:charset w:val="00"/>
    <w:family w:val="swiss"/>
    <w:pitch w:val="default"/>
    <w:sig w:usb0="00000003" w:usb1="00000000" w:usb2="00000000" w:usb3="00000000" w:csb0="00000001" w:csb1="00000000"/>
  </w:font>
  <w:font w:name="Arial-BoldMT">
    <w:altName w:val="Arial"/>
    <w:charset w:val="00"/>
    <w:family w:val="swiss"/>
    <w:pitch w:val="default"/>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6CB" w:rsidRDefault="005C56CB">
    <w:pPr>
      <w:pStyle w:val="Corpodetexto"/>
      <w:spacing w:line="14" w:lineRule="auto"/>
      <w:rPr>
        <w:sz w:val="20"/>
      </w:rPr>
    </w:pPr>
    <w:r>
      <w:rPr>
        <w:noProof/>
      </w:rPr>
      <w:drawing>
        <wp:anchor distT="0" distB="0" distL="0" distR="0" simplePos="0" relativeHeight="251660288" behindDoc="1" locked="0" layoutInCell="1" allowOverlap="1" wp14:anchorId="780E7E5B" wp14:editId="5F127446">
          <wp:simplePos x="0" y="0"/>
          <wp:positionH relativeFrom="page">
            <wp:posOffset>22859</wp:posOffset>
          </wp:positionH>
          <wp:positionV relativeFrom="page">
            <wp:posOffset>9304215</wp:posOffset>
          </wp:positionV>
          <wp:extent cx="7539990" cy="1360063"/>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7539990" cy="1360063"/>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6CB" w:rsidRDefault="005C56CB" w:rsidP="00522671">
    <w:pPr>
      <w:pStyle w:val="Rodap"/>
      <w:ind w:left="-1701"/>
    </w:pPr>
    <w:r>
      <w:rPr>
        <w:noProof/>
      </w:rPr>
      <w:drawing>
        <wp:inline distT="0" distB="0" distL="0" distR="0">
          <wp:extent cx="7652084" cy="1055956"/>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9529" cy="1065263"/>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7F9" w:rsidRDefault="00A017F9">
      <w:pPr>
        <w:spacing w:line="240" w:lineRule="auto"/>
      </w:pPr>
      <w:r>
        <w:separator/>
      </w:r>
    </w:p>
  </w:footnote>
  <w:footnote w:type="continuationSeparator" w:id="0">
    <w:p w:rsidR="00A017F9" w:rsidRDefault="00A017F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6CB" w:rsidRDefault="005C56CB" w:rsidP="000D4241">
    <w:pPr>
      <w:pStyle w:val="Corpodetexto"/>
      <w:spacing w:line="14" w:lineRule="auto"/>
      <w:rPr>
        <w:sz w:val="20"/>
      </w:rPr>
    </w:pPr>
    <w:r>
      <w:rPr>
        <w:noProof/>
      </w:rPr>
      <w:drawing>
        <wp:inline distT="0" distB="0" distL="0" distR="0">
          <wp:extent cx="4989471" cy="1181100"/>
          <wp:effectExtent l="0" t="0" r="190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66" t="-258" r="-66" b="-258"/>
                  <a:stretch>
                    <a:fillRect/>
                  </a:stretch>
                </pic:blipFill>
                <pic:spPr bwMode="auto">
                  <a:xfrm>
                    <a:off x="0" y="0"/>
                    <a:ext cx="5013744" cy="1186846"/>
                  </a:xfrm>
                  <a:prstGeom prst="rect">
                    <a:avLst/>
                  </a:prstGeom>
                  <a:solidFill>
                    <a:srgbClr val="FFFFFF">
                      <a:alpha val="0"/>
                    </a:srgbClr>
                  </a:solidFill>
                  <a:ln>
                    <a:noFill/>
                  </a:ln>
                </pic:spPr>
              </pic:pic>
            </a:graphicData>
          </a:graphic>
        </wp:inline>
      </w:drawing>
    </w:r>
  </w:p>
  <w:p w:rsidR="005C56CB" w:rsidRDefault="005C56CB" w:rsidP="000D4241">
    <w:pPr>
      <w:pStyle w:val="Corpodetexto"/>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56CB" w:rsidRDefault="005C56CB" w:rsidP="001076B8">
    <w:pPr>
      <w:pStyle w:val="Cabealho"/>
      <w:ind w:left="709"/>
    </w:pPr>
    <w:r>
      <w:rPr>
        <w:noProof/>
      </w:rPr>
      <w:drawing>
        <wp:inline distT="0" distB="0" distL="0" distR="0">
          <wp:extent cx="5394960" cy="137160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4960" cy="1371600"/>
                  </a:xfrm>
                  <a:prstGeom prst="rect">
                    <a:avLst/>
                  </a:prstGeom>
                  <a:noFill/>
                  <a:ln>
                    <a:noFill/>
                  </a:ln>
                </pic:spPr>
              </pic:pic>
            </a:graphicData>
          </a:graphic>
        </wp:inline>
      </w:drawing>
    </w:r>
  </w:p>
  <w:p w:rsidR="005C56CB" w:rsidRDefault="005C56CB" w:rsidP="00D50E7F">
    <w:pPr>
      <w:pStyle w:val="Cabealho"/>
      <w:ind w:left="-284"/>
      <w:jc w:val="center"/>
    </w:pPr>
    <w:r>
      <w:t xml:space="preserve">EDITAL DE LICITAÇÃO – PREGÃO </w:t>
    </w:r>
    <w:r w:rsidRPr="00E93682">
      <w:t xml:space="preserve">PRESENCIAL </w:t>
    </w:r>
    <w:r>
      <w:t>38</w:t>
    </w:r>
    <w:r w:rsidRPr="00E93682">
      <w:t>/202</w:t>
    </w:r>
    <w:r>
      <w:t>3</w:t>
    </w:r>
    <w:r w:rsidRPr="00E93682">
      <w:t xml:space="preserve"> – PML</w:t>
    </w:r>
  </w:p>
  <w:p w:rsidR="005C56CB" w:rsidRDefault="005C56CB" w:rsidP="00D50E7F">
    <w:pPr>
      <w:pStyle w:val="Cabealho"/>
      <w:ind w:left="-284"/>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ascii="Times New Roman" w:hAnsi="Times New Roman" w:cs="Times New Roman"/>
        <w:bCs/>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0" w:firstLine="0"/>
      </w:pPr>
      <w:rPr>
        <w:rFonts w:ascii="Times New Roman" w:hAnsi="Times New Roman" w:cs="Times New Roman"/>
        <w:bCs/>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0" w:firstLine="0"/>
      </w:pPr>
      <w:rPr>
        <w:rFonts w:ascii="Times New Roman" w:hAnsi="Times New Roman" w:cs="Times New Roman"/>
        <w:bCs/>
        <w:iCs/>
        <w:color w:val="FF0000"/>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6"/>
    <w:multiLevelType w:val="singleLevel"/>
    <w:tmpl w:val="00000006"/>
    <w:name w:val="WW8Num6"/>
    <w:lvl w:ilvl="0">
      <w:start w:val="14"/>
      <w:numFmt w:val="decimal"/>
      <w:lvlText w:val="%1"/>
      <w:lvlJc w:val="left"/>
      <w:pPr>
        <w:tabs>
          <w:tab w:val="num" w:pos="-218"/>
        </w:tabs>
        <w:ind w:left="502" w:hanging="360"/>
      </w:pPr>
      <w:rPr>
        <w:rFonts w:hint="default"/>
        <w:b/>
        <w:sz w:val="24"/>
        <w:szCs w:val="24"/>
      </w:rPr>
    </w:lvl>
  </w:abstractNum>
  <w:abstractNum w:abstractNumId="4" w15:restartNumberingAfterBreak="0">
    <w:nsid w:val="00000007"/>
    <w:multiLevelType w:val="multilevel"/>
    <w:tmpl w:val="00000007"/>
    <w:name w:val="WW8Num7"/>
    <w:lvl w:ilvl="0">
      <w:start w:val="2"/>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1D"/>
    <w:multiLevelType w:val="singleLevel"/>
    <w:tmpl w:val="0000001D"/>
    <w:name w:val="WW8Num29"/>
    <w:lvl w:ilvl="0">
      <w:start w:val="1"/>
      <w:numFmt w:val="lowerLetter"/>
      <w:lvlText w:val="%1)"/>
      <w:lvlJc w:val="left"/>
      <w:pPr>
        <w:tabs>
          <w:tab w:val="num" w:pos="0"/>
        </w:tabs>
        <w:ind w:left="3165" w:hanging="1725"/>
      </w:pPr>
      <w:rPr>
        <w:rFonts w:ascii="Garamond" w:hAnsi="Garamond" w:cs="Garamond"/>
        <w:b/>
        <w:i w:val="0"/>
        <w:color w:val="000000"/>
      </w:rPr>
    </w:lvl>
  </w:abstractNum>
  <w:abstractNum w:abstractNumId="6" w15:restartNumberingAfterBreak="0">
    <w:nsid w:val="04210C59"/>
    <w:multiLevelType w:val="multilevel"/>
    <w:tmpl w:val="B8D8AA4E"/>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074F1FAE"/>
    <w:multiLevelType w:val="multilevel"/>
    <w:tmpl w:val="6AA24818"/>
    <w:lvl w:ilvl="0">
      <w:start w:val="1"/>
      <w:numFmt w:val="decimal"/>
      <w:lvlText w:val="%1"/>
      <w:lvlJc w:val="left"/>
      <w:pPr>
        <w:ind w:left="536" w:hanging="435"/>
        <w:jc w:val="left"/>
      </w:pPr>
      <w:rPr>
        <w:rFonts w:hint="default"/>
        <w:b/>
        <w:bCs/>
        <w:w w:val="100"/>
        <w:lang w:val="pt-PT" w:eastAsia="en-US" w:bidi="ar-SA"/>
      </w:rPr>
    </w:lvl>
    <w:lvl w:ilvl="1">
      <w:start w:val="1"/>
      <w:numFmt w:val="decimal"/>
      <w:lvlText w:val="%1.%2"/>
      <w:lvlJc w:val="left"/>
      <w:pPr>
        <w:ind w:left="827" w:hanging="367"/>
        <w:jc w:val="left"/>
      </w:pPr>
      <w:rPr>
        <w:rFonts w:ascii="Arial MT" w:eastAsia="Arial MT" w:hAnsi="Arial MT" w:cs="Arial MT" w:hint="default"/>
        <w:spacing w:val="-1"/>
        <w:w w:val="100"/>
        <w:sz w:val="22"/>
        <w:szCs w:val="22"/>
        <w:lang w:val="pt-PT" w:eastAsia="en-US" w:bidi="ar-SA"/>
      </w:rPr>
    </w:lvl>
    <w:lvl w:ilvl="2">
      <w:start w:val="1"/>
      <w:numFmt w:val="decimal"/>
      <w:lvlText w:val="%1.%2.%3"/>
      <w:lvlJc w:val="left"/>
      <w:pPr>
        <w:ind w:left="1011" w:hanging="551"/>
        <w:jc w:val="left"/>
      </w:pPr>
      <w:rPr>
        <w:rFonts w:ascii="Arial MT" w:eastAsia="Arial MT" w:hAnsi="Arial MT" w:cs="Arial MT" w:hint="default"/>
        <w:spacing w:val="-1"/>
        <w:w w:val="100"/>
        <w:sz w:val="22"/>
        <w:szCs w:val="22"/>
        <w:lang w:val="pt-PT" w:eastAsia="en-US" w:bidi="ar-SA"/>
      </w:rPr>
    </w:lvl>
    <w:lvl w:ilvl="3">
      <w:numFmt w:val="bullet"/>
      <w:lvlText w:val="•"/>
      <w:lvlJc w:val="left"/>
      <w:pPr>
        <w:ind w:left="2002" w:hanging="551"/>
      </w:pPr>
      <w:rPr>
        <w:rFonts w:hint="default"/>
        <w:lang w:val="pt-PT" w:eastAsia="en-US" w:bidi="ar-SA"/>
      </w:rPr>
    </w:lvl>
    <w:lvl w:ilvl="4">
      <w:numFmt w:val="bullet"/>
      <w:lvlText w:val="•"/>
      <w:lvlJc w:val="left"/>
      <w:pPr>
        <w:ind w:left="2985" w:hanging="551"/>
      </w:pPr>
      <w:rPr>
        <w:rFonts w:hint="default"/>
        <w:lang w:val="pt-PT" w:eastAsia="en-US" w:bidi="ar-SA"/>
      </w:rPr>
    </w:lvl>
    <w:lvl w:ilvl="5">
      <w:numFmt w:val="bullet"/>
      <w:lvlText w:val="•"/>
      <w:lvlJc w:val="left"/>
      <w:pPr>
        <w:ind w:left="3967" w:hanging="551"/>
      </w:pPr>
      <w:rPr>
        <w:rFonts w:hint="default"/>
        <w:lang w:val="pt-PT" w:eastAsia="en-US" w:bidi="ar-SA"/>
      </w:rPr>
    </w:lvl>
    <w:lvl w:ilvl="6">
      <w:numFmt w:val="bullet"/>
      <w:lvlText w:val="•"/>
      <w:lvlJc w:val="left"/>
      <w:pPr>
        <w:ind w:left="4950" w:hanging="551"/>
      </w:pPr>
      <w:rPr>
        <w:rFonts w:hint="default"/>
        <w:lang w:val="pt-PT" w:eastAsia="en-US" w:bidi="ar-SA"/>
      </w:rPr>
    </w:lvl>
    <w:lvl w:ilvl="7">
      <w:numFmt w:val="bullet"/>
      <w:lvlText w:val="•"/>
      <w:lvlJc w:val="left"/>
      <w:pPr>
        <w:ind w:left="5932" w:hanging="551"/>
      </w:pPr>
      <w:rPr>
        <w:rFonts w:hint="default"/>
        <w:lang w:val="pt-PT" w:eastAsia="en-US" w:bidi="ar-SA"/>
      </w:rPr>
    </w:lvl>
    <w:lvl w:ilvl="8">
      <w:numFmt w:val="bullet"/>
      <w:lvlText w:val="•"/>
      <w:lvlJc w:val="left"/>
      <w:pPr>
        <w:ind w:left="6915" w:hanging="551"/>
      </w:pPr>
      <w:rPr>
        <w:rFonts w:hint="default"/>
        <w:lang w:val="pt-PT" w:eastAsia="en-US" w:bidi="ar-SA"/>
      </w:rPr>
    </w:lvl>
  </w:abstractNum>
  <w:abstractNum w:abstractNumId="8" w15:restartNumberingAfterBreak="0">
    <w:nsid w:val="0D34388C"/>
    <w:multiLevelType w:val="multilevel"/>
    <w:tmpl w:val="23FAA462"/>
    <w:lvl w:ilvl="0">
      <w:start w:val="10"/>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0F462F45"/>
    <w:multiLevelType w:val="multilevel"/>
    <w:tmpl w:val="9568290C"/>
    <w:lvl w:ilvl="0">
      <w:start w:val="1"/>
      <w:numFmt w:val="decimal"/>
      <w:lvlText w:val="%1."/>
      <w:lvlJc w:val="left"/>
      <w:pPr>
        <w:ind w:left="-207"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10" w15:restartNumberingAfterBreak="0">
    <w:nsid w:val="1140045E"/>
    <w:multiLevelType w:val="multilevel"/>
    <w:tmpl w:val="6AB03806"/>
    <w:lvl w:ilvl="0">
      <w:start w:val="6"/>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1" w15:restartNumberingAfterBreak="0">
    <w:nsid w:val="13641CFC"/>
    <w:multiLevelType w:val="multilevel"/>
    <w:tmpl w:val="20A47A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6A909E0"/>
    <w:multiLevelType w:val="hybridMultilevel"/>
    <w:tmpl w:val="EE106EE2"/>
    <w:lvl w:ilvl="0" w:tplc="4AE247D0">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7A48783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0BBCADE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4282C38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88E8AF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9064B24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A8BE1A38">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5DEE0044">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8F8ECEAA">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197C51A7"/>
    <w:multiLevelType w:val="hybridMultilevel"/>
    <w:tmpl w:val="8EB42C5C"/>
    <w:lvl w:ilvl="0" w:tplc="27265248">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236177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A9E2D5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0F462D78">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9F0B32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43464C7A">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8C2DE3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B18A7AA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B6C1CF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1BC91D48"/>
    <w:multiLevelType w:val="hybridMultilevel"/>
    <w:tmpl w:val="08A4C07E"/>
    <w:lvl w:ilvl="0" w:tplc="44D2796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4A2529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43E06B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87F64EAE">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CD967C6C">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DEFAC774">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63ACB10">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91CE1E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D5C71B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1DF73C86"/>
    <w:multiLevelType w:val="multilevel"/>
    <w:tmpl w:val="491419A0"/>
    <w:lvl w:ilvl="0">
      <w:start w:val="11"/>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20436172"/>
    <w:multiLevelType w:val="hybridMultilevel"/>
    <w:tmpl w:val="4C3290D2"/>
    <w:lvl w:ilvl="0" w:tplc="329880A0">
      <w:start w:val="1"/>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05C1A26">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AB5A2DBC">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D1E8580C">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1FBCE45E">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7E0AE3BC">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3570939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954172E">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7EA87BD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206C796B"/>
    <w:multiLevelType w:val="hybridMultilevel"/>
    <w:tmpl w:val="9DD45E78"/>
    <w:lvl w:ilvl="0" w:tplc="A44EB44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D03D6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7CE38D0">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B5269A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8A9EA4">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4A09B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08CF1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2CF8A6">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A7C5BC8">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74A739F"/>
    <w:multiLevelType w:val="multilevel"/>
    <w:tmpl w:val="DAE8A1A6"/>
    <w:lvl w:ilvl="0">
      <w:start w:val="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9" w15:restartNumberingAfterBreak="0">
    <w:nsid w:val="32DF4FAF"/>
    <w:multiLevelType w:val="multilevel"/>
    <w:tmpl w:val="4AFAC58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05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36E40C9E"/>
    <w:multiLevelType w:val="hybridMultilevel"/>
    <w:tmpl w:val="6F3E0148"/>
    <w:lvl w:ilvl="0" w:tplc="7268A2D8">
      <w:numFmt w:val="bullet"/>
      <w:lvlText w:val="-"/>
      <w:lvlJc w:val="left"/>
      <w:pPr>
        <w:ind w:left="101" w:hanging="720"/>
      </w:pPr>
      <w:rPr>
        <w:rFonts w:ascii="Arial MT" w:eastAsia="Arial MT" w:hAnsi="Arial MT" w:cs="Arial MT" w:hint="default"/>
        <w:w w:val="100"/>
        <w:sz w:val="24"/>
        <w:szCs w:val="24"/>
        <w:lang w:val="pt-PT" w:eastAsia="en-US" w:bidi="ar-SA"/>
      </w:rPr>
    </w:lvl>
    <w:lvl w:ilvl="1" w:tplc="E2F8E06A">
      <w:numFmt w:val="bullet"/>
      <w:lvlText w:val="•"/>
      <w:lvlJc w:val="left"/>
      <w:pPr>
        <w:ind w:left="978" w:hanging="720"/>
      </w:pPr>
      <w:rPr>
        <w:rFonts w:hint="default"/>
        <w:lang w:val="pt-PT" w:eastAsia="en-US" w:bidi="ar-SA"/>
      </w:rPr>
    </w:lvl>
    <w:lvl w:ilvl="2" w:tplc="C2302758">
      <w:numFmt w:val="bullet"/>
      <w:lvlText w:val="•"/>
      <w:lvlJc w:val="left"/>
      <w:pPr>
        <w:ind w:left="1856" w:hanging="720"/>
      </w:pPr>
      <w:rPr>
        <w:rFonts w:hint="default"/>
        <w:lang w:val="pt-PT" w:eastAsia="en-US" w:bidi="ar-SA"/>
      </w:rPr>
    </w:lvl>
    <w:lvl w:ilvl="3" w:tplc="C08C52E6">
      <w:numFmt w:val="bullet"/>
      <w:lvlText w:val="•"/>
      <w:lvlJc w:val="left"/>
      <w:pPr>
        <w:ind w:left="2734" w:hanging="720"/>
      </w:pPr>
      <w:rPr>
        <w:rFonts w:hint="default"/>
        <w:lang w:val="pt-PT" w:eastAsia="en-US" w:bidi="ar-SA"/>
      </w:rPr>
    </w:lvl>
    <w:lvl w:ilvl="4" w:tplc="AA5E8C6C">
      <w:numFmt w:val="bullet"/>
      <w:lvlText w:val="•"/>
      <w:lvlJc w:val="left"/>
      <w:pPr>
        <w:ind w:left="3612" w:hanging="720"/>
      </w:pPr>
      <w:rPr>
        <w:rFonts w:hint="default"/>
        <w:lang w:val="pt-PT" w:eastAsia="en-US" w:bidi="ar-SA"/>
      </w:rPr>
    </w:lvl>
    <w:lvl w:ilvl="5" w:tplc="9E76802C">
      <w:numFmt w:val="bullet"/>
      <w:lvlText w:val="•"/>
      <w:lvlJc w:val="left"/>
      <w:pPr>
        <w:ind w:left="4490" w:hanging="720"/>
      </w:pPr>
      <w:rPr>
        <w:rFonts w:hint="default"/>
        <w:lang w:val="pt-PT" w:eastAsia="en-US" w:bidi="ar-SA"/>
      </w:rPr>
    </w:lvl>
    <w:lvl w:ilvl="6" w:tplc="A85C6B8E">
      <w:numFmt w:val="bullet"/>
      <w:lvlText w:val="•"/>
      <w:lvlJc w:val="left"/>
      <w:pPr>
        <w:ind w:left="5368" w:hanging="720"/>
      </w:pPr>
      <w:rPr>
        <w:rFonts w:hint="default"/>
        <w:lang w:val="pt-PT" w:eastAsia="en-US" w:bidi="ar-SA"/>
      </w:rPr>
    </w:lvl>
    <w:lvl w:ilvl="7" w:tplc="9ECA2CCE">
      <w:numFmt w:val="bullet"/>
      <w:lvlText w:val="•"/>
      <w:lvlJc w:val="left"/>
      <w:pPr>
        <w:ind w:left="6246" w:hanging="720"/>
      </w:pPr>
      <w:rPr>
        <w:rFonts w:hint="default"/>
        <w:lang w:val="pt-PT" w:eastAsia="en-US" w:bidi="ar-SA"/>
      </w:rPr>
    </w:lvl>
    <w:lvl w:ilvl="8" w:tplc="2F66D3E0">
      <w:numFmt w:val="bullet"/>
      <w:lvlText w:val="•"/>
      <w:lvlJc w:val="left"/>
      <w:pPr>
        <w:ind w:left="7124" w:hanging="720"/>
      </w:pPr>
      <w:rPr>
        <w:rFonts w:hint="default"/>
        <w:lang w:val="pt-PT" w:eastAsia="en-US" w:bidi="ar-SA"/>
      </w:rPr>
    </w:lvl>
  </w:abstractNum>
  <w:abstractNum w:abstractNumId="21" w15:restartNumberingAfterBreak="0">
    <w:nsid w:val="375E5053"/>
    <w:multiLevelType w:val="hybridMultilevel"/>
    <w:tmpl w:val="8592D78C"/>
    <w:lvl w:ilvl="0" w:tplc="B33A38B6">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E5E06B1C">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8D0EE928">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2D5A360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988CBDF8">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2C4B0">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281AD55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D158D0B0">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76EEF82">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2" w15:restartNumberingAfterBreak="0">
    <w:nsid w:val="3F9E577C"/>
    <w:multiLevelType w:val="multilevel"/>
    <w:tmpl w:val="11C040E0"/>
    <w:lvl w:ilvl="0">
      <w:start w:val="15"/>
      <w:numFmt w:val="decimal"/>
      <w:lvlText w:val="%1"/>
      <w:lvlJc w:val="left"/>
      <w:pPr>
        <w:ind w:left="600" w:hanging="600"/>
      </w:pPr>
      <w:rPr>
        <w:rFonts w:hint="default"/>
      </w:rPr>
    </w:lvl>
    <w:lvl w:ilvl="1">
      <w:start w:val="1"/>
      <w:numFmt w:val="decimal"/>
      <w:lvlText w:val="%1.%2"/>
      <w:lvlJc w:val="left"/>
      <w:pPr>
        <w:ind w:left="317" w:hanging="600"/>
      </w:pPr>
      <w:rPr>
        <w:rFonts w:hint="default"/>
      </w:rPr>
    </w:lvl>
    <w:lvl w:ilvl="2">
      <w:start w:val="3"/>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23" w15:restartNumberingAfterBreak="0">
    <w:nsid w:val="445353D9"/>
    <w:multiLevelType w:val="multilevel"/>
    <w:tmpl w:val="E5BC198C"/>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C8A0443"/>
    <w:multiLevelType w:val="multilevel"/>
    <w:tmpl w:val="64C65A0C"/>
    <w:lvl w:ilvl="0">
      <w:start w:val="8"/>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5" w15:restartNumberingAfterBreak="0">
    <w:nsid w:val="50824E90"/>
    <w:multiLevelType w:val="multilevel"/>
    <w:tmpl w:val="81FE8968"/>
    <w:lvl w:ilvl="0">
      <w:start w:val="12"/>
      <w:numFmt w:val="decimal"/>
      <w:lvlText w:val="%1."/>
      <w:lvlJc w:val="left"/>
      <w:pPr>
        <w:ind w:left="660" w:hanging="660"/>
      </w:pPr>
      <w:rPr>
        <w:rFonts w:hint="default"/>
      </w:rPr>
    </w:lvl>
    <w:lvl w:ilvl="1">
      <w:start w:val="3"/>
      <w:numFmt w:val="decimal"/>
      <w:lvlText w:val="%1.%2."/>
      <w:lvlJc w:val="left"/>
      <w:pPr>
        <w:ind w:left="144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2247090"/>
    <w:multiLevelType w:val="hybridMultilevel"/>
    <w:tmpl w:val="20502786"/>
    <w:lvl w:ilvl="0" w:tplc="AA24DAC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D46E486">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FCC0B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470EC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348B9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5F60F0A">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0F273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52B41C">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D56E1E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4DC551E"/>
    <w:multiLevelType w:val="multilevel"/>
    <w:tmpl w:val="4E8CC132"/>
    <w:lvl w:ilvl="0">
      <w:start w:val="4"/>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28" w15:restartNumberingAfterBreak="0">
    <w:nsid w:val="5BDF3AB2"/>
    <w:multiLevelType w:val="multilevel"/>
    <w:tmpl w:val="F1722D32"/>
    <w:lvl w:ilvl="0">
      <w:start w:val="1"/>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DFA0BE3"/>
    <w:multiLevelType w:val="hybridMultilevel"/>
    <w:tmpl w:val="79227138"/>
    <w:lvl w:ilvl="0" w:tplc="E11456EC">
      <w:start w:val="1"/>
      <w:numFmt w:val="decimal"/>
      <w:lvlText w:val="%1."/>
      <w:lvlJc w:val="left"/>
      <w:pPr>
        <w:ind w:left="1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6428368">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A6AD6B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CE24FA">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956196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26A84152">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A30474E">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0B82B68C">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998EBD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0" w15:restartNumberingAfterBreak="0">
    <w:nsid w:val="5EC44177"/>
    <w:multiLevelType w:val="hybridMultilevel"/>
    <w:tmpl w:val="752232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5ED676C2"/>
    <w:multiLevelType w:val="multilevel"/>
    <w:tmpl w:val="7178625E"/>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2" w15:restartNumberingAfterBreak="0">
    <w:nsid w:val="675F00E2"/>
    <w:multiLevelType w:val="multilevel"/>
    <w:tmpl w:val="3B0230F8"/>
    <w:lvl w:ilvl="0">
      <w:start w:val="1"/>
      <w:numFmt w:val="decimal"/>
      <w:lvlText w:val="%1"/>
      <w:lvlJc w:val="left"/>
      <w:pPr>
        <w:ind w:left="588" w:hanging="588"/>
      </w:pPr>
      <w:rPr>
        <w:rFonts w:ascii="Times New Roman" w:hAnsi="Times New Roman" w:cs="Times New Roman" w:hint="default"/>
        <w:sz w:val="24"/>
      </w:rPr>
    </w:lvl>
    <w:lvl w:ilvl="1">
      <w:start w:val="1"/>
      <w:numFmt w:val="decimal"/>
      <w:lvlText w:val="%1.%2"/>
      <w:lvlJc w:val="left"/>
      <w:pPr>
        <w:ind w:left="588" w:hanging="588"/>
      </w:pPr>
      <w:rPr>
        <w:rFonts w:ascii="Times New Roman" w:hAnsi="Times New Roman" w:cs="Times New Roman" w:hint="default"/>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33" w15:restartNumberingAfterBreak="0">
    <w:nsid w:val="6B294D22"/>
    <w:multiLevelType w:val="multilevel"/>
    <w:tmpl w:val="13F29F7E"/>
    <w:lvl w:ilvl="0">
      <w:start w:val="2"/>
      <w:numFmt w:val="decimal"/>
      <w:lvlText w:val="%1"/>
      <w:lvlJc w:val="left"/>
      <w:pPr>
        <w:ind w:left="536" w:hanging="435"/>
        <w:jc w:val="left"/>
      </w:pPr>
      <w:rPr>
        <w:rFonts w:ascii="Arial" w:eastAsia="Arial" w:hAnsi="Arial" w:cs="Arial" w:hint="default"/>
        <w:b/>
        <w:bCs/>
        <w:w w:val="100"/>
        <w:sz w:val="24"/>
        <w:szCs w:val="24"/>
        <w:lang w:val="pt-PT" w:eastAsia="en-US" w:bidi="ar-SA"/>
      </w:rPr>
    </w:lvl>
    <w:lvl w:ilvl="1">
      <w:start w:val="1"/>
      <w:numFmt w:val="decimal"/>
      <w:lvlText w:val="%1.%2"/>
      <w:lvlJc w:val="left"/>
      <w:pPr>
        <w:ind w:left="671" w:hanging="570"/>
        <w:jc w:val="left"/>
      </w:pPr>
      <w:rPr>
        <w:rFonts w:ascii="Arial" w:eastAsia="Arial" w:hAnsi="Arial" w:cs="Arial" w:hint="default"/>
        <w:b/>
        <w:bCs/>
        <w:w w:val="100"/>
        <w:sz w:val="24"/>
        <w:szCs w:val="24"/>
        <w:lang w:val="pt-PT" w:eastAsia="en-US" w:bidi="ar-SA"/>
      </w:rPr>
    </w:lvl>
    <w:lvl w:ilvl="2">
      <w:start w:val="1"/>
      <w:numFmt w:val="decimal"/>
      <w:lvlText w:val="%1.%2.%3"/>
      <w:lvlJc w:val="left"/>
      <w:pPr>
        <w:ind w:left="821" w:hanging="720"/>
        <w:jc w:val="left"/>
      </w:pPr>
      <w:rPr>
        <w:rFonts w:hint="default"/>
        <w:b/>
        <w:bCs/>
        <w:w w:val="100"/>
        <w:lang w:val="pt-PT" w:eastAsia="en-US" w:bidi="ar-SA"/>
      </w:rPr>
    </w:lvl>
    <w:lvl w:ilvl="3">
      <w:numFmt w:val="bullet"/>
      <w:lvlText w:val="•"/>
      <w:lvlJc w:val="left"/>
      <w:pPr>
        <w:ind w:left="1827" w:hanging="720"/>
      </w:pPr>
      <w:rPr>
        <w:rFonts w:hint="default"/>
        <w:lang w:val="pt-PT" w:eastAsia="en-US" w:bidi="ar-SA"/>
      </w:rPr>
    </w:lvl>
    <w:lvl w:ilvl="4">
      <w:numFmt w:val="bullet"/>
      <w:lvlText w:val="•"/>
      <w:lvlJc w:val="left"/>
      <w:pPr>
        <w:ind w:left="2835" w:hanging="720"/>
      </w:pPr>
      <w:rPr>
        <w:rFonts w:hint="default"/>
        <w:lang w:val="pt-PT" w:eastAsia="en-US" w:bidi="ar-SA"/>
      </w:rPr>
    </w:lvl>
    <w:lvl w:ilvl="5">
      <w:numFmt w:val="bullet"/>
      <w:lvlText w:val="•"/>
      <w:lvlJc w:val="left"/>
      <w:pPr>
        <w:ind w:left="3842" w:hanging="720"/>
      </w:pPr>
      <w:rPr>
        <w:rFonts w:hint="default"/>
        <w:lang w:val="pt-PT" w:eastAsia="en-US" w:bidi="ar-SA"/>
      </w:rPr>
    </w:lvl>
    <w:lvl w:ilvl="6">
      <w:numFmt w:val="bullet"/>
      <w:lvlText w:val="•"/>
      <w:lvlJc w:val="left"/>
      <w:pPr>
        <w:ind w:left="4850" w:hanging="720"/>
      </w:pPr>
      <w:rPr>
        <w:rFonts w:hint="default"/>
        <w:lang w:val="pt-PT" w:eastAsia="en-US" w:bidi="ar-SA"/>
      </w:rPr>
    </w:lvl>
    <w:lvl w:ilvl="7">
      <w:numFmt w:val="bullet"/>
      <w:lvlText w:val="•"/>
      <w:lvlJc w:val="left"/>
      <w:pPr>
        <w:ind w:left="5857" w:hanging="720"/>
      </w:pPr>
      <w:rPr>
        <w:rFonts w:hint="default"/>
        <w:lang w:val="pt-PT" w:eastAsia="en-US" w:bidi="ar-SA"/>
      </w:rPr>
    </w:lvl>
    <w:lvl w:ilvl="8">
      <w:numFmt w:val="bullet"/>
      <w:lvlText w:val="•"/>
      <w:lvlJc w:val="left"/>
      <w:pPr>
        <w:ind w:left="6865" w:hanging="720"/>
      </w:pPr>
      <w:rPr>
        <w:rFonts w:hint="default"/>
        <w:lang w:val="pt-PT" w:eastAsia="en-US" w:bidi="ar-SA"/>
      </w:rPr>
    </w:lvl>
  </w:abstractNum>
  <w:abstractNum w:abstractNumId="34" w15:restartNumberingAfterBreak="0">
    <w:nsid w:val="6C9A2F29"/>
    <w:multiLevelType w:val="multilevel"/>
    <w:tmpl w:val="FA9A82C8"/>
    <w:lvl w:ilvl="0">
      <w:start w:val="12"/>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3"/>
      <w:numFmt w:val="decimal"/>
      <w:lvlRestart w:val="0"/>
      <w:lvlText w:val="%1.%2"/>
      <w:lvlJc w:val="left"/>
      <w:pPr>
        <w:ind w:left="1162"/>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5" w15:restartNumberingAfterBreak="0">
    <w:nsid w:val="6D327589"/>
    <w:multiLevelType w:val="hybridMultilevel"/>
    <w:tmpl w:val="CD863A8A"/>
    <w:lvl w:ilvl="0" w:tplc="345C38B6">
      <w:start w:val="2"/>
      <w:numFmt w:val="lowerLetter"/>
      <w:lvlText w:val="%1)"/>
      <w:lvlJc w:val="left"/>
      <w:pPr>
        <w:ind w:left="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1D9E7C84">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3C0AA41A">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CA898B4">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A262FF00">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9CC4AB6">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791C9A54">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30CEB616">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ECEBA80">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72F97F97"/>
    <w:multiLevelType w:val="multilevel"/>
    <w:tmpl w:val="46A46896"/>
    <w:lvl w:ilvl="0">
      <w:start w:val="3"/>
      <w:numFmt w:val="decimal"/>
      <w:lvlText w:val="%1."/>
      <w:lvlJc w:val="left"/>
      <w:pPr>
        <w:ind w:left="408" w:hanging="408"/>
      </w:pPr>
      <w:rPr>
        <w:rFonts w:hint="default"/>
      </w:rPr>
    </w:lvl>
    <w:lvl w:ilvl="1">
      <w:start w:val="5"/>
      <w:numFmt w:val="decimal"/>
      <w:lvlText w:val="%1.%2."/>
      <w:lvlJc w:val="left"/>
      <w:pPr>
        <w:ind w:left="1772" w:hanging="720"/>
      </w:pPr>
      <w:rPr>
        <w:rFonts w:hint="default"/>
      </w:rPr>
    </w:lvl>
    <w:lvl w:ilvl="2">
      <w:start w:val="1"/>
      <w:numFmt w:val="decimal"/>
      <w:lvlText w:val="%1.%2.%3."/>
      <w:lvlJc w:val="left"/>
      <w:pPr>
        <w:ind w:left="2824" w:hanging="720"/>
      </w:pPr>
      <w:rPr>
        <w:rFonts w:hint="default"/>
      </w:rPr>
    </w:lvl>
    <w:lvl w:ilvl="3">
      <w:start w:val="1"/>
      <w:numFmt w:val="decimal"/>
      <w:lvlText w:val="%1.%2.%3.%4."/>
      <w:lvlJc w:val="left"/>
      <w:pPr>
        <w:ind w:left="4236" w:hanging="1080"/>
      </w:pPr>
      <w:rPr>
        <w:rFonts w:hint="default"/>
      </w:rPr>
    </w:lvl>
    <w:lvl w:ilvl="4">
      <w:start w:val="1"/>
      <w:numFmt w:val="decimal"/>
      <w:lvlText w:val="%1.%2.%3.%4.%5."/>
      <w:lvlJc w:val="left"/>
      <w:pPr>
        <w:ind w:left="5288" w:hanging="1080"/>
      </w:pPr>
      <w:rPr>
        <w:rFonts w:hint="default"/>
      </w:rPr>
    </w:lvl>
    <w:lvl w:ilvl="5">
      <w:start w:val="1"/>
      <w:numFmt w:val="decimal"/>
      <w:lvlText w:val="%1.%2.%3.%4.%5.%6."/>
      <w:lvlJc w:val="left"/>
      <w:pPr>
        <w:ind w:left="6700" w:hanging="1440"/>
      </w:pPr>
      <w:rPr>
        <w:rFonts w:hint="default"/>
      </w:rPr>
    </w:lvl>
    <w:lvl w:ilvl="6">
      <w:start w:val="1"/>
      <w:numFmt w:val="decimal"/>
      <w:lvlText w:val="%1.%2.%3.%4.%5.%6.%7."/>
      <w:lvlJc w:val="left"/>
      <w:pPr>
        <w:ind w:left="7752" w:hanging="1440"/>
      </w:pPr>
      <w:rPr>
        <w:rFonts w:hint="default"/>
      </w:rPr>
    </w:lvl>
    <w:lvl w:ilvl="7">
      <w:start w:val="1"/>
      <w:numFmt w:val="decimal"/>
      <w:lvlText w:val="%1.%2.%3.%4.%5.%6.%7.%8."/>
      <w:lvlJc w:val="left"/>
      <w:pPr>
        <w:ind w:left="9164" w:hanging="1800"/>
      </w:pPr>
      <w:rPr>
        <w:rFonts w:hint="default"/>
      </w:rPr>
    </w:lvl>
    <w:lvl w:ilvl="8">
      <w:start w:val="1"/>
      <w:numFmt w:val="decimal"/>
      <w:lvlText w:val="%1.%2.%3.%4.%5.%6.%7.%8.%9."/>
      <w:lvlJc w:val="left"/>
      <w:pPr>
        <w:ind w:left="10576" w:hanging="2160"/>
      </w:pPr>
      <w:rPr>
        <w:rFonts w:hint="default"/>
      </w:rPr>
    </w:lvl>
  </w:abstractNum>
  <w:abstractNum w:abstractNumId="37" w15:restartNumberingAfterBreak="0">
    <w:nsid w:val="73E90497"/>
    <w:multiLevelType w:val="hybridMultilevel"/>
    <w:tmpl w:val="A4DE55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766F5A07"/>
    <w:multiLevelType w:val="hybridMultilevel"/>
    <w:tmpl w:val="1700A49A"/>
    <w:lvl w:ilvl="0" w:tplc="1FDEF15C">
      <w:start w:val="1"/>
      <w:numFmt w:val="lowerLetter"/>
      <w:lvlText w:val="%1)"/>
      <w:lvlJc w:val="left"/>
      <w:pPr>
        <w:ind w:left="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E46D492">
      <w:start w:val="1"/>
      <w:numFmt w:val="lowerLetter"/>
      <w:lvlText w:val="%2"/>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90DCD4F6">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6302B640">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368614D2">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034A6798">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BB123E8C">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14F8DDC2">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F4A280EC">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77427B76"/>
    <w:multiLevelType w:val="multilevel"/>
    <w:tmpl w:val="534632A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8495088"/>
    <w:multiLevelType w:val="multilevel"/>
    <w:tmpl w:val="71AC4F6C"/>
    <w:lvl w:ilvl="0">
      <w:start w:val="9"/>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217"/>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1" w15:restartNumberingAfterBreak="0">
    <w:nsid w:val="78E822CA"/>
    <w:multiLevelType w:val="multilevel"/>
    <w:tmpl w:val="962EF23E"/>
    <w:lvl w:ilvl="0">
      <w:start w:val="13"/>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decimal"/>
      <w:lvlRestart w:val="0"/>
      <w:lvlText w:val="%1.%2.%3"/>
      <w:lvlJc w:val="left"/>
      <w:pPr>
        <w:ind w:left="13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2" w15:restartNumberingAfterBreak="0">
    <w:nsid w:val="7AD22018"/>
    <w:multiLevelType w:val="multilevel"/>
    <w:tmpl w:val="EEC22D1A"/>
    <w:lvl w:ilvl="0">
      <w:start w:val="7"/>
      <w:numFmt w:val="decimal"/>
      <w:lvlText w:val="%1"/>
      <w:lvlJc w:val="left"/>
      <w:pPr>
        <w:ind w:left="3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3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3" w15:restartNumberingAfterBreak="0">
    <w:nsid w:val="7F357256"/>
    <w:multiLevelType w:val="multilevel"/>
    <w:tmpl w:val="D778D62C"/>
    <w:lvl w:ilvl="0">
      <w:start w:val="1"/>
      <w:numFmt w:val="decimal"/>
      <w:lvlText w:val="%1."/>
      <w:lvlJc w:val="left"/>
      <w:pPr>
        <w:ind w:left="720" w:hanging="360"/>
      </w:pPr>
      <w:rPr>
        <w:rFonts w:eastAsia="Arial Narrow" w:hint="default"/>
        <w:b/>
      </w:rPr>
    </w:lvl>
    <w:lvl w:ilvl="1">
      <w:start w:val="1"/>
      <w:numFmt w:val="decimal"/>
      <w:isLgl/>
      <w:lvlText w:val="%1.%2."/>
      <w:lvlJc w:val="left"/>
      <w:pPr>
        <w:ind w:left="720" w:hanging="360"/>
      </w:pPr>
      <w:rPr>
        <w:rFonts w:eastAsia="Arial Narrow" w:hint="default"/>
        <w:b/>
      </w:rPr>
    </w:lvl>
    <w:lvl w:ilvl="2">
      <w:start w:val="1"/>
      <w:numFmt w:val="decimal"/>
      <w:isLgl/>
      <w:lvlText w:val="%1.%2.%3."/>
      <w:lvlJc w:val="left"/>
      <w:pPr>
        <w:ind w:left="1080" w:hanging="720"/>
      </w:pPr>
      <w:rPr>
        <w:rFonts w:eastAsia="Arial Narrow" w:hint="default"/>
        <w:b/>
      </w:rPr>
    </w:lvl>
    <w:lvl w:ilvl="3">
      <w:start w:val="1"/>
      <w:numFmt w:val="decimal"/>
      <w:isLgl/>
      <w:lvlText w:val="%1.%2.%3.%4."/>
      <w:lvlJc w:val="left"/>
      <w:pPr>
        <w:ind w:left="1080" w:hanging="720"/>
      </w:pPr>
      <w:rPr>
        <w:rFonts w:eastAsia="Arial Narrow" w:hint="default"/>
        <w:b/>
      </w:rPr>
    </w:lvl>
    <w:lvl w:ilvl="4">
      <w:start w:val="1"/>
      <w:numFmt w:val="decimal"/>
      <w:isLgl/>
      <w:lvlText w:val="%1.%2.%3.%4.%5."/>
      <w:lvlJc w:val="left"/>
      <w:pPr>
        <w:ind w:left="1440" w:hanging="1080"/>
      </w:pPr>
      <w:rPr>
        <w:rFonts w:eastAsia="Arial Narrow" w:hint="default"/>
        <w:b/>
      </w:rPr>
    </w:lvl>
    <w:lvl w:ilvl="5">
      <w:start w:val="1"/>
      <w:numFmt w:val="decimal"/>
      <w:isLgl/>
      <w:lvlText w:val="%1.%2.%3.%4.%5.%6."/>
      <w:lvlJc w:val="left"/>
      <w:pPr>
        <w:ind w:left="1440" w:hanging="1080"/>
      </w:pPr>
      <w:rPr>
        <w:rFonts w:eastAsia="Arial Narrow" w:hint="default"/>
        <w:b/>
      </w:rPr>
    </w:lvl>
    <w:lvl w:ilvl="6">
      <w:start w:val="1"/>
      <w:numFmt w:val="decimal"/>
      <w:isLgl/>
      <w:lvlText w:val="%1.%2.%3.%4.%5.%6.%7."/>
      <w:lvlJc w:val="left"/>
      <w:pPr>
        <w:ind w:left="1800" w:hanging="1440"/>
      </w:pPr>
      <w:rPr>
        <w:rFonts w:eastAsia="Arial Narrow" w:hint="default"/>
        <w:b/>
      </w:rPr>
    </w:lvl>
    <w:lvl w:ilvl="7">
      <w:start w:val="1"/>
      <w:numFmt w:val="decimal"/>
      <w:isLgl/>
      <w:lvlText w:val="%1.%2.%3.%4.%5.%6.%7.%8."/>
      <w:lvlJc w:val="left"/>
      <w:pPr>
        <w:ind w:left="1800" w:hanging="1440"/>
      </w:pPr>
      <w:rPr>
        <w:rFonts w:eastAsia="Arial Narrow" w:hint="default"/>
        <w:b/>
      </w:rPr>
    </w:lvl>
    <w:lvl w:ilvl="8">
      <w:start w:val="1"/>
      <w:numFmt w:val="decimal"/>
      <w:isLgl/>
      <w:lvlText w:val="%1.%2.%3.%4.%5.%6.%7.%8.%9."/>
      <w:lvlJc w:val="left"/>
      <w:pPr>
        <w:ind w:left="2160" w:hanging="1800"/>
      </w:pPr>
      <w:rPr>
        <w:rFonts w:eastAsia="Arial Narrow" w:hint="default"/>
        <w:b/>
      </w:rPr>
    </w:lvl>
  </w:abstractNum>
  <w:num w:numId="1">
    <w:abstractNumId w:val="2"/>
  </w:num>
  <w:num w:numId="2">
    <w:abstractNumId w:val="13"/>
  </w:num>
  <w:num w:numId="3">
    <w:abstractNumId w:val="27"/>
  </w:num>
  <w:num w:numId="4">
    <w:abstractNumId w:val="10"/>
  </w:num>
  <w:num w:numId="5">
    <w:abstractNumId w:val="24"/>
  </w:num>
  <w:num w:numId="6">
    <w:abstractNumId w:val="40"/>
  </w:num>
  <w:num w:numId="7">
    <w:abstractNumId w:val="19"/>
  </w:num>
  <w:num w:numId="8">
    <w:abstractNumId w:val="16"/>
  </w:num>
  <w:num w:numId="9">
    <w:abstractNumId w:val="8"/>
  </w:num>
  <w:num w:numId="10">
    <w:abstractNumId w:val="34"/>
  </w:num>
  <w:num w:numId="11">
    <w:abstractNumId w:val="29"/>
  </w:num>
  <w:num w:numId="12">
    <w:abstractNumId w:val="12"/>
  </w:num>
  <w:num w:numId="13">
    <w:abstractNumId w:val="42"/>
  </w:num>
  <w:num w:numId="14">
    <w:abstractNumId w:val="31"/>
  </w:num>
  <w:num w:numId="15">
    <w:abstractNumId w:val="15"/>
  </w:num>
  <w:num w:numId="16">
    <w:abstractNumId w:val="18"/>
  </w:num>
  <w:num w:numId="17">
    <w:abstractNumId w:val="6"/>
  </w:num>
  <w:num w:numId="18">
    <w:abstractNumId w:val="38"/>
  </w:num>
  <w:num w:numId="19">
    <w:abstractNumId w:val="21"/>
  </w:num>
  <w:num w:numId="20">
    <w:abstractNumId w:val="41"/>
  </w:num>
  <w:num w:numId="21">
    <w:abstractNumId w:val="35"/>
  </w:num>
  <w:num w:numId="22">
    <w:abstractNumId w:val="14"/>
  </w:num>
  <w:num w:numId="23">
    <w:abstractNumId w:val="23"/>
  </w:num>
  <w:num w:numId="24">
    <w:abstractNumId w:val="11"/>
  </w:num>
  <w:num w:numId="25">
    <w:abstractNumId w:val="36"/>
  </w:num>
  <w:num w:numId="26">
    <w:abstractNumId w:val="43"/>
  </w:num>
  <w:num w:numId="27">
    <w:abstractNumId w:val="9"/>
  </w:num>
  <w:num w:numId="28">
    <w:abstractNumId w:val="32"/>
  </w:num>
  <w:num w:numId="29">
    <w:abstractNumId w:val="28"/>
  </w:num>
  <w:num w:numId="30">
    <w:abstractNumId w:val="39"/>
  </w:num>
  <w:num w:numId="31">
    <w:abstractNumId w:val="3"/>
  </w:num>
  <w:num w:numId="32">
    <w:abstractNumId w:val="22"/>
  </w:num>
  <w:num w:numId="33">
    <w:abstractNumId w:val="5"/>
  </w:num>
  <w:num w:numId="34">
    <w:abstractNumId w:val="25"/>
  </w:num>
  <w:num w:numId="35">
    <w:abstractNumId w:val="17"/>
  </w:num>
  <w:num w:numId="36">
    <w:abstractNumId w:val="26"/>
  </w:num>
  <w:num w:numId="37">
    <w:abstractNumId w:val="20"/>
  </w:num>
  <w:num w:numId="38">
    <w:abstractNumId w:val="33"/>
  </w:num>
  <w:num w:numId="39">
    <w:abstractNumId w:val="7"/>
  </w:num>
  <w:num w:numId="40">
    <w:abstractNumId w:val="0"/>
  </w:num>
  <w:num w:numId="41">
    <w:abstractNumId w:val="1"/>
  </w:num>
  <w:num w:numId="42">
    <w:abstractNumId w:val="4"/>
  </w:num>
  <w:num w:numId="43">
    <w:abstractNumId w:val="37"/>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CE1"/>
    <w:rsid w:val="000572B4"/>
    <w:rsid w:val="000C7CCA"/>
    <w:rsid w:val="000D4241"/>
    <w:rsid w:val="000F24F6"/>
    <w:rsid w:val="00102BD7"/>
    <w:rsid w:val="001076B8"/>
    <w:rsid w:val="00130337"/>
    <w:rsid w:val="00141538"/>
    <w:rsid w:val="00155226"/>
    <w:rsid w:val="00160FB2"/>
    <w:rsid w:val="001646D1"/>
    <w:rsid w:val="001B28B1"/>
    <w:rsid w:val="001C1D5B"/>
    <w:rsid w:val="001E6E9C"/>
    <w:rsid w:val="001F3CA4"/>
    <w:rsid w:val="001F5C27"/>
    <w:rsid w:val="002005F2"/>
    <w:rsid w:val="00202B7F"/>
    <w:rsid w:val="00212696"/>
    <w:rsid w:val="0023259A"/>
    <w:rsid w:val="00233C57"/>
    <w:rsid w:val="00263958"/>
    <w:rsid w:val="002A0E4D"/>
    <w:rsid w:val="002B73BB"/>
    <w:rsid w:val="002F2AA1"/>
    <w:rsid w:val="00313E1F"/>
    <w:rsid w:val="00324FD9"/>
    <w:rsid w:val="003350E9"/>
    <w:rsid w:val="00336E18"/>
    <w:rsid w:val="00346CE1"/>
    <w:rsid w:val="00365CBA"/>
    <w:rsid w:val="00377A90"/>
    <w:rsid w:val="00385661"/>
    <w:rsid w:val="00394E31"/>
    <w:rsid w:val="003A57F7"/>
    <w:rsid w:val="003E4889"/>
    <w:rsid w:val="003F3DCB"/>
    <w:rsid w:val="0040184B"/>
    <w:rsid w:val="004264F5"/>
    <w:rsid w:val="00436B74"/>
    <w:rsid w:val="00441C2C"/>
    <w:rsid w:val="0045422C"/>
    <w:rsid w:val="00460B6B"/>
    <w:rsid w:val="00474CD4"/>
    <w:rsid w:val="004808C4"/>
    <w:rsid w:val="00482613"/>
    <w:rsid w:val="00491DD5"/>
    <w:rsid w:val="00493749"/>
    <w:rsid w:val="004A3E50"/>
    <w:rsid w:val="004B43A9"/>
    <w:rsid w:val="004C0F2F"/>
    <w:rsid w:val="004F3741"/>
    <w:rsid w:val="00522671"/>
    <w:rsid w:val="0053119D"/>
    <w:rsid w:val="0054519F"/>
    <w:rsid w:val="0058066C"/>
    <w:rsid w:val="00581465"/>
    <w:rsid w:val="005A3DAB"/>
    <w:rsid w:val="005A56B8"/>
    <w:rsid w:val="005B070D"/>
    <w:rsid w:val="005C56CB"/>
    <w:rsid w:val="006037A9"/>
    <w:rsid w:val="006141B9"/>
    <w:rsid w:val="00622839"/>
    <w:rsid w:val="006448EA"/>
    <w:rsid w:val="0065555B"/>
    <w:rsid w:val="006708D7"/>
    <w:rsid w:val="006714DD"/>
    <w:rsid w:val="006960DE"/>
    <w:rsid w:val="00733E6A"/>
    <w:rsid w:val="00756465"/>
    <w:rsid w:val="007614D2"/>
    <w:rsid w:val="00765121"/>
    <w:rsid w:val="00767763"/>
    <w:rsid w:val="0078020E"/>
    <w:rsid w:val="007900F5"/>
    <w:rsid w:val="00792C92"/>
    <w:rsid w:val="007958DF"/>
    <w:rsid w:val="00795D6C"/>
    <w:rsid w:val="007A1040"/>
    <w:rsid w:val="007A560F"/>
    <w:rsid w:val="007C159C"/>
    <w:rsid w:val="007C46ED"/>
    <w:rsid w:val="007D5EC5"/>
    <w:rsid w:val="00814057"/>
    <w:rsid w:val="0083429E"/>
    <w:rsid w:val="00840859"/>
    <w:rsid w:val="0084410C"/>
    <w:rsid w:val="00857044"/>
    <w:rsid w:val="008679A1"/>
    <w:rsid w:val="008C0FF4"/>
    <w:rsid w:val="008C2EE1"/>
    <w:rsid w:val="008F78B5"/>
    <w:rsid w:val="0090726B"/>
    <w:rsid w:val="009310C4"/>
    <w:rsid w:val="00937502"/>
    <w:rsid w:val="00943155"/>
    <w:rsid w:val="00943C1D"/>
    <w:rsid w:val="00957353"/>
    <w:rsid w:val="00984004"/>
    <w:rsid w:val="009C3B4C"/>
    <w:rsid w:val="009C535E"/>
    <w:rsid w:val="009D7DD2"/>
    <w:rsid w:val="00A017F9"/>
    <w:rsid w:val="00A3537B"/>
    <w:rsid w:val="00A42174"/>
    <w:rsid w:val="00A471B6"/>
    <w:rsid w:val="00A75B32"/>
    <w:rsid w:val="00A77B19"/>
    <w:rsid w:val="00AA637F"/>
    <w:rsid w:val="00AD271D"/>
    <w:rsid w:val="00AD5E5C"/>
    <w:rsid w:val="00AE3B9A"/>
    <w:rsid w:val="00AF092B"/>
    <w:rsid w:val="00B071FC"/>
    <w:rsid w:val="00B146A2"/>
    <w:rsid w:val="00B539EB"/>
    <w:rsid w:val="00B8048B"/>
    <w:rsid w:val="00BB0B6B"/>
    <w:rsid w:val="00BC3F02"/>
    <w:rsid w:val="00BF27EB"/>
    <w:rsid w:val="00BF6CD5"/>
    <w:rsid w:val="00C0128E"/>
    <w:rsid w:val="00C06A0B"/>
    <w:rsid w:val="00C13ED0"/>
    <w:rsid w:val="00C56585"/>
    <w:rsid w:val="00C60F9F"/>
    <w:rsid w:val="00CB3FD4"/>
    <w:rsid w:val="00CC2E52"/>
    <w:rsid w:val="00D06024"/>
    <w:rsid w:val="00D34A07"/>
    <w:rsid w:val="00D50E7F"/>
    <w:rsid w:val="00D6008D"/>
    <w:rsid w:val="00D7545D"/>
    <w:rsid w:val="00D91238"/>
    <w:rsid w:val="00DB4B55"/>
    <w:rsid w:val="00DD2E4F"/>
    <w:rsid w:val="00DD5BE1"/>
    <w:rsid w:val="00E229CD"/>
    <w:rsid w:val="00E243B4"/>
    <w:rsid w:val="00E81881"/>
    <w:rsid w:val="00E93682"/>
    <w:rsid w:val="00EB2CB8"/>
    <w:rsid w:val="00EB6E23"/>
    <w:rsid w:val="00ED4A41"/>
    <w:rsid w:val="00EE6E94"/>
    <w:rsid w:val="00EF4CB4"/>
    <w:rsid w:val="00EF562F"/>
    <w:rsid w:val="00F106D2"/>
    <w:rsid w:val="00F12821"/>
    <w:rsid w:val="00F17425"/>
    <w:rsid w:val="00F36992"/>
    <w:rsid w:val="00F42718"/>
    <w:rsid w:val="00F90DE9"/>
    <w:rsid w:val="00FA1549"/>
    <w:rsid w:val="00FA63E9"/>
    <w:rsid w:val="00FB0C06"/>
    <w:rsid w:val="00FB3D0B"/>
    <w:rsid w:val="00FC1626"/>
    <w:rsid w:val="00FD5066"/>
    <w:rsid w:val="00FE689F"/>
    <w:rsid w:val="00FF57A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332EDD-E933-41CA-974C-3B712B257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har"/>
    <w:uiPriority w:val="1"/>
    <w:qFormat/>
    <w:pPr>
      <w:keepNext/>
      <w:keepLines/>
      <w:spacing w:before="400" w:after="120"/>
      <w:outlineLvl w:val="0"/>
    </w:pPr>
    <w:rPr>
      <w:sz w:val="40"/>
      <w:szCs w:val="40"/>
    </w:rPr>
  </w:style>
  <w:style w:type="paragraph" w:styleId="Ttulo2">
    <w:name w:val="heading 2"/>
    <w:basedOn w:val="Normal"/>
    <w:next w:val="Normal"/>
    <w:link w:val="Ttulo2Char"/>
    <w:uiPriority w:val="1"/>
    <w:qFormat/>
    <w:pPr>
      <w:keepNext/>
      <w:keepLines/>
      <w:spacing w:before="360" w:after="120"/>
      <w:outlineLvl w:val="1"/>
    </w:pPr>
    <w:rPr>
      <w:sz w:val="32"/>
      <w:szCs w:val="32"/>
    </w:rPr>
  </w:style>
  <w:style w:type="paragraph" w:styleId="Ttulo3">
    <w:name w:val="heading 3"/>
    <w:basedOn w:val="Normal"/>
    <w:next w:val="Normal"/>
    <w:link w:val="Ttulo3Char"/>
    <w:pPr>
      <w:keepNext/>
      <w:keepLines/>
      <w:spacing w:before="320" w:after="80"/>
      <w:outlineLvl w:val="2"/>
    </w:pPr>
    <w:rPr>
      <w:color w:val="434343"/>
      <w:sz w:val="28"/>
      <w:szCs w:val="28"/>
    </w:rPr>
  </w:style>
  <w:style w:type="paragraph" w:styleId="Ttulo4">
    <w:name w:val="heading 4"/>
    <w:basedOn w:val="Normal"/>
    <w:next w:val="Normal"/>
    <w:link w:val="Ttulo4Char"/>
    <w:pPr>
      <w:keepNext/>
      <w:keepLines/>
      <w:spacing w:before="280" w:after="80"/>
      <w:outlineLvl w:val="3"/>
    </w:pPr>
    <w:rPr>
      <w:color w:val="666666"/>
      <w:sz w:val="24"/>
      <w:szCs w:val="24"/>
    </w:rPr>
  </w:style>
  <w:style w:type="paragraph" w:styleId="Ttulo5">
    <w:name w:val="heading 5"/>
    <w:basedOn w:val="Normal"/>
    <w:next w:val="Normal"/>
    <w:link w:val="Ttulo5Char"/>
    <w:pPr>
      <w:keepNext/>
      <w:keepLines/>
      <w:spacing w:before="240" w:after="80"/>
      <w:outlineLvl w:val="4"/>
    </w:pPr>
    <w:rPr>
      <w:color w:val="666666"/>
    </w:rPr>
  </w:style>
  <w:style w:type="paragraph" w:styleId="Ttulo6">
    <w:name w:val="heading 6"/>
    <w:basedOn w:val="Normal"/>
    <w:next w:val="Normal"/>
    <w:link w:val="Ttulo6Char"/>
    <w:pPr>
      <w:keepNext/>
      <w:keepLines/>
      <w:spacing w:before="240" w:after="80"/>
      <w:outlineLvl w:val="5"/>
    </w:pPr>
    <w:rPr>
      <w:i/>
      <w:color w:val="666666"/>
    </w:rPr>
  </w:style>
  <w:style w:type="paragraph" w:styleId="Ttulo8">
    <w:name w:val="heading 8"/>
    <w:basedOn w:val="Normal"/>
    <w:next w:val="Normal"/>
    <w:link w:val="Ttulo8Char"/>
    <w:uiPriority w:val="9"/>
    <w:semiHidden/>
    <w:unhideWhenUsed/>
    <w:qFormat/>
    <w:rsid w:val="002A0E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43C1D"/>
    <w:rPr>
      <w:sz w:val="40"/>
      <w:szCs w:val="40"/>
    </w:rPr>
  </w:style>
  <w:style w:type="character" w:customStyle="1" w:styleId="Ttulo2Char">
    <w:name w:val="Título 2 Char"/>
    <w:link w:val="Ttulo2"/>
    <w:rsid w:val="00943C1D"/>
    <w:rPr>
      <w:sz w:val="32"/>
      <w:szCs w:val="32"/>
    </w:rPr>
  </w:style>
  <w:style w:type="character" w:customStyle="1" w:styleId="Ttulo3Char">
    <w:name w:val="Título 3 Char"/>
    <w:link w:val="Ttulo3"/>
    <w:rsid w:val="00943C1D"/>
    <w:rPr>
      <w:color w:val="434343"/>
      <w:sz w:val="28"/>
      <w:szCs w:val="28"/>
    </w:rPr>
  </w:style>
  <w:style w:type="character" w:customStyle="1" w:styleId="Ttulo4Char">
    <w:name w:val="Título 4 Char"/>
    <w:link w:val="Ttulo4"/>
    <w:rsid w:val="00943C1D"/>
    <w:rPr>
      <w:color w:val="666666"/>
      <w:sz w:val="24"/>
      <w:szCs w:val="24"/>
    </w:rPr>
  </w:style>
  <w:style w:type="character" w:customStyle="1" w:styleId="Ttulo5Char">
    <w:name w:val="Título 5 Char"/>
    <w:link w:val="Ttulo5"/>
    <w:rsid w:val="00943C1D"/>
    <w:rPr>
      <w:color w:val="666666"/>
    </w:rPr>
  </w:style>
  <w:style w:type="character" w:customStyle="1" w:styleId="Ttulo6Char">
    <w:name w:val="Título 6 Char"/>
    <w:link w:val="Ttulo6"/>
    <w:rsid w:val="00943C1D"/>
    <w:rPr>
      <w:i/>
      <w:color w:val="666666"/>
    </w:rPr>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
    <w:qFormat/>
    <w:pPr>
      <w:keepNext/>
      <w:keepLines/>
      <w:spacing w:after="60"/>
    </w:pPr>
    <w:rPr>
      <w:sz w:val="52"/>
      <w:szCs w:val="52"/>
    </w:rPr>
  </w:style>
  <w:style w:type="character" w:customStyle="1" w:styleId="TtuloChar">
    <w:name w:val="Título Char"/>
    <w:link w:val="Ttulo"/>
    <w:rsid w:val="00943C1D"/>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uiPriority w:val="2"/>
    <w:qFormat/>
    <w:tblPr>
      <w:tblCellMar>
        <w:top w:w="0" w:type="dxa"/>
        <w:left w:w="0" w:type="dxa"/>
        <w:bottom w:w="0" w:type="dxa"/>
        <w:right w:w="0" w:type="dxa"/>
      </w:tblCellMar>
    </w:tblPr>
  </w:style>
  <w:style w:type="paragraph" w:styleId="Subttulo">
    <w:name w:val="Subtitle"/>
    <w:basedOn w:val="Normal"/>
    <w:next w:val="Normal"/>
    <w:link w:val="SubttuloChar"/>
    <w:pPr>
      <w:keepNext/>
      <w:keepLines/>
      <w:spacing w:after="320"/>
    </w:pPr>
    <w:rPr>
      <w:color w:val="666666"/>
      <w:sz w:val="30"/>
      <w:szCs w:val="30"/>
    </w:rPr>
  </w:style>
  <w:style w:type="character" w:customStyle="1" w:styleId="SubttuloChar">
    <w:name w:val="Subtítulo Char"/>
    <w:link w:val="Subttulo"/>
    <w:rsid w:val="00943C1D"/>
    <w:rPr>
      <w:color w:val="666666"/>
      <w:sz w:val="30"/>
      <w:szCs w:val="30"/>
    </w:rPr>
  </w:style>
  <w:style w:type="table" w:customStyle="1" w:styleId="a">
    <w:basedOn w:val="TableNormal5"/>
    <w:tblPr>
      <w:tblStyleRowBandSize w:val="1"/>
      <w:tblStyleColBandSize w:val="1"/>
      <w:tblCellMar>
        <w:top w:w="100" w:type="dxa"/>
        <w:left w:w="100" w:type="dxa"/>
        <w:bottom w:w="100" w:type="dxa"/>
        <w:right w:w="100" w:type="dxa"/>
      </w:tblCellMar>
    </w:tblPr>
  </w:style>
  <w:style w:type="table" w:customStyle="1" w:styleId="a0">
    <w:basedOn w:val="TableNormal5"/>
    <w:tblPr>
      <w:tblStyleRowBandSize w:val="1"/>
      <w:tblStyleColBandSize w:val="1"/>
      <w:tblCellMar>
        <w:top w:w="100" w:type="dxa"/>
        <w:left w:w="100" w:type="dxa"/>
        <w:bottom w:w="100" w:type="dxa"/>
        <w:right w:w="100" w:type="dxa"/>
      </w:tblCellMar>
    </w:tbl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top w:w="100" w:type="dxa"/>
        <w:left w:w="100" w:type="dxa"/>
        <w:bottom w:w="100" w:type="dxa"/>
        <w:right w:w="100" w:type="dxa"/>
      </w:tblCellMar>
    </w:tblPr>
  </w:style>
  <w:style w:type="table" w:customStyle="1" w:styleId="a9">
    <w:basedOn w:val="TableNormal4"/>
    <w:tblPr>
      <w:tblStyleRowBandSize w:val="1"/>
      <w:tblStyleColBandSize w:val="1"/>
      <w:tblCellMar>
        <w:left w:w="70" w:type="dxa"/>
        <w:right w:w="70" w:type="dxa"/>
      </w:tblCellMar>
    </w:tblPr>
  </w:style>
  <w:style w:type="table" w:customStyle="1" w:styleId="aa">
    <w:basedOn w:val="TableNormal4"/>
    <w:tblPr>
      <w:tblStyleRowBandSize w:val="1"/>
      <w:tblStyleColBandSize w:val="1"/>
      <w:tblCellMar>
        <w:left w:w="70" w:type="dxa"/>
        <w:right w:w="70" w:type="dxa"/>
      </w:tblCellMar>
    </w:tblPr>
  </w:style>
  <w:style w:type="table" w:customStyle="1" w:styleId="ab">
    <w:basedOn w:val="TableNormal4"/>
    <w:tblPr>
      <w:tblStyleRowBandSize w:val="1"/>
      <w:tblStyleColBandSize w:val="1"/>
      <w:tblCellMar>
        <w:left w:w="70" w:type="dxa"/>
        <w:right w:w="70" w:type="dxa"/>
      </w:tblCellMar>
    </w:tblPr>
  </w:style>
  <w:style w:type="table" w:customStyle="1" w:styleId="ac">
    <w:basedOn w:val="TableNormal4"/>
    <w:tblPr>
      <w:tblStyleRowBandSize w:val="1"/>
      <w:tblStyleColBandSize w:val="1"/>
      <w:tblCellMar>
        <w:left w:w="70" w:type="dxa"/>
        <w:right w:w="70" w:type="dxa"/>
      </w:tblCellMar>
    </w:tblPr>
  </w:style>
  <w:style w:type="paragraph" w:styleId="Cabealho">
    <w:name w:val="header"/>
    <w:basedOn w:val="Normal"/>
    <w:link w:val="CabealhoChar"/>
    <w:unhideWhenUsed/>
    <w:rsid w:val="003A57F7"/>
    <w:pPr>
      <w:tabs>
        <w:tab w:val="center" w:pos="4252"/>
        <w:tab w:val="right" w:pos="8504"/>
      </w:tabs>
      <w:spacing w:line="240" w:lineRule="auto"/>
    </w:pPr>
  </w:style>
  <w:style w:type="character" w:customStyle="1" w:styleId="CabealhoChar">
    <w:name w:val="Cabeçalho Char"/>
    <w:basedOn w:val="Fontepargpadro"/>
    <w:link w:val="Cabealho"/>
    <w:rsid w:val="003A57F7"/>
  </w:style>
  <w:style w:type="paragraph" w:styleId="Rodap">
    <w:name w:val="footer"/>
    <w:basedOn w:val="Normal"/>
    <w:link w:val="RodapChar"/>
    <w:uiPriority w:val="99"/>
    <w:unhideWhenUsed/>
    <w:rsid w:val="003A57F7"/>
    <w:pPr>
      <w:tabs>
        <w:tab w:val="center" w:pos="4252"/>
        <w:tab w:val="right" w:pos="8504"/>
      </w:tabs>
      <w:spacing w:line="240" w:lineRule="auto"/>
    </w:pPr>
  </w:style>
  <w:style w:type="character" w:customStyle="1" w:styleId="RodapChar">
    <w:name w:val="Rodapé Char"/>
    <w:basedOn w:val="Fontepargpadro"/>
    <w:link w:val="Rodap"/>
    <w:uiPriority w:val="99"/>
    <w:rsid w:val="003A57F7"/>
  </w:style>
  <w:style w:type="paragraph" w:styleId="Corpodetexto">
    <w:name w:val="Body Text"/>
    <w:basedOn w:val="Normal"/>
    <w:link w:val="CorpodetextoChar"/>
    <w:uiPriority w:val="1"/>
    <w:unhideWhenUsed/>
    <w:qFormat/>
    <w:rsid w:val="003A57F7"/>
    <w:pPr>
      <w:spacing w:after="120" w:line="242" w:lineRule="auto"/>
      <w:ind w:left="-5" w:hanging="10"/>
      <w:jc w:val="both"/>
    </w:pPr>
    <w:rPr>
      <w:rFonts w:ascii="Times New Roman" w:eastAsia="Times New Roman" w:hAnsi="Times New Roman" w:cs="Times New Roman"/>
      <w:color w:val="000000"/>
    </w:rPr>
  </w:style>
  <w:style w:type="character" w:customStyle="1" w:styleId="CorpodetextoChar">
    <w:name w:val="Corpo de texto Char"/>
    <w:basedOn w:val="Fontepargpadro"/>
    <w:link w:val="Corpodetexto"/>
    <w:uiPriority w:val="99"/>
    <w:rsid w:val="003A57F7"/>
    <w:rPr>
      <w:rFonts w:ascii="Times New Roman" w:eastAsia="Times New Roman" w:hAnsi="Times New Roman" w:cs="Times New Roman"/>
      <w:color w:val="000000"/>
    </w:rPr>
  </w:style>
  <w:style w:type="paragraph" w:customStyle="1" w:styleId="A191065">
    <w:name w:val="_A191065"/>
    <w:basedOn w:val="Normal"/>
    <w:rsid w:val="00943C1D"/>
    <w:pPr>
      <w:suppressAutoHyphens/>
      <w:autoSpaceDE w:val="0"/>
      <w:spacing w:line="240" w:lineRule="auto"/>
      <w:ind w:left="1296" w:right="1440" w:firstLine="2592"/>
      <w:jc w:val="both"/>
    </w:pPr>
    <w:rPr>
      <w:rFonts w:ascii="Tms Rmn" w:eastAsia="Times New Roman" w:hAnsi="Tms Rmn" w:cs="Tms Rmn"/>
      <w:sz w:val="20"/>
      <w:szCs w:val="24"/>
      <w:lang w:eastAsia="zh-CN"/>
    </w:rPr>
  </w:style>
  <w:style w:type="paragraph" w:customStyle="1" w:styleId="A321065">
    <w:name w:val="_A321065"/>
    <w:basedOn w:val="Normal"/>
    <w:rsid w:val="00943C1D"/>
    <w:pPr>
      <w:suppressAutoHyphens/>
      <w:autoSpaceDE w:val="0"/>
      <w:spacing w:line="240" w:lineRule="auto"/>
      <w:ind w:left="1296" w:right="1440" w:firstLine="4464"/>
      <w:jc w:val="both"/>
    </w:pPr>
    <w:rPr>
      <w:rFonts w:ascii="Tms Rmn" w:eastAsia="Times New Roman" w:hAnsi="Tms Rmn" w:cs="Tms Rmn"/>
      <w:sz w:val="20"/>
      <w:szCs w:val="24"/>
      <w:lang w:eastAsia="zh-CN"/>
    </w:rPr>
  </w:style>
  <w:style w:type="character" w:customStyle="1" w:styleId="TextodebaloChar1">
    <w:name w:val="Texto de balão Char1"/>
    <w:basedOn w:val="Fontepargpadro"/>
    <w:link w:val="Textodebalo"/>
    <w:rsid w:val="00943C1D"/>
    <w:rPr>
      <w:rFonts w:ascii="Tahoma" w:eastAsia="Calibri" w:hAnsi="Tahoma" w:cs="Tahoma"/>
      <w:sz w:val="16"/>
      <w:szCs w:val="16"/>
      <w:lang w:eastAsia="zh-CN"/>
    </w:rPr>
  </w:style>
  <w:style w:type="paragraph" w:styleId="Textodebalo">
    <w:name w:val="Balloon Text"/>
    <w:basedOn w:val="Normal"/>
    <w:link w:val="TextodebaloChar1"/>
    <w:rsid w:val="00943C1D"/>
    <w:pPr>
      <w:suppressAutoHyphens/>
      <w:spacing w:line="240" w:lineRule="auto"/>
    </w:pPr>
    <w:rPr>
      <w:rFonts w:ascii="Tahoma" w:eastAsia="Calibri" w:hAnsi="Tahoma" w:cs="Tahoma"/>
      <w:sz w:val="16"/>
      <w:szCs w:val="16"/>
      <w:lang w:eastAsia="zh-CN"/>
    </w:rPr>
  </w:style>
  <w:style w:type="character" w:customStyle="1" w:styleId="Fontepargpadro1">
    <w:name w:val="Fonte parág. padrão1"/>
    <w:rsid w:val="00CB3FD4"/>
  </w:style>
  <w:style w:type="character" w:customStyle="1" w:styleId="TextodebaloChar">
    <w:name w:val="Texto de balão Char"/>
    <w:rsid w:val="00CB3FD4"/>
    <w:rPr>
      <w:rFonts w:ascii="Tahoma" w:hAnsi="Tahoma" w:cs="Tahoma"/>
      <w:sz w:val="16"/>
      <w:szCs w:val="16"/>
    </w:rPr>
  </w:style>
  <w:style w:type="paragraph" w:customStyle="1" w:styleId="Ttulo10">
    <w:name w:val="Título1"/>
    <w:basedOn w:val="Normal"/>
    <w:next w:val="Corpodetexto"/>
    <w:rsid w:val="00CB3FD4"/>
    <w:pPr>
      <w:keepNext/>
      <w:suppressAutoHyphens/>
      <w:spacing w:before="240" w:after="120"/>
    </w:pPr>
    <w:rPr>
      <w:rFonts w:ascii="Liberation Sans" w:eastAsia="Microsoft YaHei" w:hAnsi="Liberation Sans" w:cs="Lucida Sans"/>
      <w:sz w:val="28"/>
      <w:szCs w:val="28"/>
      <w:lang w:eastAsia="zh-CN"/>
    </w:rPr>
  </w:style>
  <w:style w:type="paragraph" w:styleId="Lista">
    <w:name w:val="List"/>
    <w:basedOn w:val="Corpodetexto"/>
    <w:rsid w:val="00CB3FD4"/>
    <w:pPr>
      <w:suppressAutoHyphens/>
      <w:spacing w:after="140" w:line="276" w:lineRule="auto"/>
      <w:ind w:left="0" w:firstLine="0"/>
      <w:jc w:val="left"/>
    </w:pPr>
    <w:rPr>
      <w:rFonts w:ascii="Calibri" w:eastAsia="Calibri" w:hAnsi="Calibri" w:cs="Lucida Sans"/>
      <w:color w:val="auto"/>
      <w:lang w:eastAsia="zh-CN"/>
    </w:rPr>
  </w:style>
  <w:style w:type="paragraph" w:styleId="Legenda">
    <w:name w:val="caption"/>
    <w:basedOn w:val="Normal"/>
    <w:qFormat/>
    <w:rsid w:val="00CB3FD4"/>
    <w:pPr>
      <w:suppressLineNumbers/>
      <w:suppressAutoHyphens/>
      <w:spacing w:before="120" w:after="120"/>
    </w:pPr>
    <w:rPr>
      <w:rFonts w:ascii="Calibri" w:eastAsia="Calibri" w:hAnsi="Calibri" w:cs="Lucida Sans"/>
      <w:i/>
      <w:iCs/>
      <w:sz w:val="24"/>
      <w:szCs w:val="24"/>
      <w:lang w:eastAsia="zh-CN"/>
    </w:rPr>
  </w:style>
  <w:style w:type="paragraph" w:customStyle="1" w:styleId="ndice">
    <w:name w:val="Índice"/>
    <w:basedOn w:val="Normal"/>
    <w:rsid w:val="00CB3FD4"/>
    <w:pPr>
      <w:suppressLineNumbers/>
      <w:suppressAutoHyphens/>
      <w:spacing w:after="200"/>
    </w:pPr>
    <w:rPr>
      <w:rFonts w:ascii="Calibri" w:eastAsia="Calibri" w:hAnsi="Calibri" w:cs="Lucida Sans"/>
      <w:lang w:eastAsia="zh-CN"/>
    </w:rPr>
  </w:style>
  <w:style w:type="paragraph" w:customStyle="1" w:styleId="CabealhoeRodap">
    <w:name w:val="Cabeçalho e Rodapé"/>
    <w:basedOn w:val="Normal"/>
    <w:rsid w:val="00CB3FD4"/>
    <w:pPr>
      <w:suppressLineNumbers/>
      <w:tabs>
        <w:tab w:val="center" w:pos="4819"/>
        <w:tab w:val="right" w:pos="9638"/>
      </w:tabs>
      <w:suppressAutoHyphens/>
      <w:spacing w:after="200"/>
    </w:pPr>
    <w:rPr>
      <w:rFonts w:ascii="Calibri" w:eastAsia="Calibri" w:hAnsi="Calibri" w:cs="Times New Roman"/>
      <w:lang w:eastAsia="zh-CN"/>
    </w:rPr>
  </w:style>
  <w:style w:type="character" w:customStyle="1" w:styleId="fontstyle01">
    <w:name w:val="fontstyle01"/>
    <w:basedOn w:val="Fontepargpadro"/>
    <w:rsid w:val="00AE3B9A"/>
    <w:rPr>
      <w:rFonts w:ascii="ArialMT" w:hAnsi="ArialMT" w:hint="default"/>
      <w:b w:val="0"/>
      <w:bCs w:val="0"/>
      <w:i w:val="0"/>
      <w:iCs w:val="0"/>
      <w:color w:val="000000"/>
      <w:sz w:val="20"/>
      <w:szCs w:val="20"/>
    </w:rPr>
  </w:style>
  <w:style w:type="character" w:customStyle="1" w:styleId="fontstyle21">
    <w:name w:val="fontstyle21"/>
    <w:basedOn w:val="Fontepargpadro"/>
    <w:rsid w:val="00AE3B9A"/>
    <w:rPr>
      <w:rFonts w:ascii="Arial-BoldMT" w:hAnsi="Arial-BoldMT" w:hint="default"/>
      <w:b/>
      <w:bCs/>
      <w:i w:val="0"/>
      <w:iCs w:val="0"/>
      <w:color w:val="000000"/>
      <w:sz w:val="20"/>
      <w:szCs w:val="20"/>
    </w:rPr>
  </w:style>
  <w:style w:type="table" w:customStyle="1" w:styleId="TableGrid">
    <w:name w:val="TableGrid"/>
    <w:rsid w:val="00AE3B9A"/>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styleId="PargrafodaLista">
    <w:name w:val="List Paragraph"/>
    <w:basedOn w:val="Normal"/>
    <w:uiPriority w:val="1"/>
    <w:qFormat/>
    <w:rsid w:val="00943155"/>
    <w:pPr>
      <w:ind w:left="720"/>
      <w:contextualSpacing/>
    </w:pPr>
  </w:style>
  <w:style w:type="character" w:styleId="Hyperlink">
    <w:name w:val="Hyperlink"/>
    <w:uiPriority w:val="99"/>
    <w:rsid w:val="004F3741"/>
    <w:rPr>
      <w:color w:val="0000FF"/>
      <w:u w:val="single"/>
    </w:rPr>
  </w:style>
  <w:style w:type="paragraph" w:customStyle="1" w:styleId="Estilo1">
    <w:name w:val="Estilo1"/>
    <w:basedOn w:val="Normal"/>
    <w:rsid w:val="00441C2C"/>
    <w:pPr>
      <w:suppressAutoHyphens/>
      <w:autoSpaceDE w:val="0"/>
      <w:spacing w:after="120" w:line="360" w:lineRule="auto"/>
      <w:ind w:left="567"/>
      <w:jc w:val="both"/>
    </w:pPr>
    <w:rPr>
      <w:rFonts w:ascii="Times New Roman" w:eastAsia="Times New Roman" w:hAnsi="Times New Roman" w:cs="Times New Roman"/>
      <w:sz w:val="20"/>
      <w:szCs w:val="20"/>
      <w:lang w:eastAsia="zh-CN"/>
    </w:rPr>
  </w:style>
  <w:style w:type="table" w:styleId="Tabelacomgrade">
    <w:name w:val="Table Grid"/>
    <w:basedOn w:val="Tabelanormal"/>
    <w:uiPriority w:val="39"/>
    <w:rsid w:val="00F106D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uiPriority w:val="1"/>
    <w:qFormat/>
    <w:rsid w:val="000F24F6"/>
    <w:pPr>
      <w:suppressAutoHyphens/>
      <w:spacing w:line="240" w:lineRule="auto"/>
    </w:pPr>
    <w:rPr>
      <w:rFonts w:ascii="Calibri" w:eastAsia="Calibri" w:hAnsi="Calibri" w:cs="Times New Roman"/>
      <w:lang w:eastAsia="zh-CN"/>
    </w:rPr>
  </w:style>
  <w:style w:type="paragraph" w:styleId="NormalWeb">
    <w:name w:val="Normal (Web)"/>
    <w:basedOn w:val="Normal"/>
    <w:uiPriority w:val="99"/>
    <w:unhideWhenUsed/>
    <w:rsid w:val="00BF27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102BD7"/>
    <w:pPr>
      <w:suppressAutoHyphens/>
      <w:spacing w:after="200"/>
    </w:pPr>
    <w:rPr>
      <w:rFonts w:ascii="Calibri" w:eastAsia="Calibri" w:hAnsi="Calibri" w:cs="Calibri"/>
      <w:kern w:val="2"/>
      <w:lang w:eastAsia="zh-CN"/>
    </w:rPr>
  </w:style>
  <w:style w:type="paragraph" w:customStyle="1" w:styleId="A161175">
    <w:name w:val="_A161175ÿ"/>
    <w:rsid w:val="009310C4"/>
    <w:pPr>
      <w:widowControl w:val="0"/>
      <w:suppressAutoHyphens/>
      <w:autoSpaceDE w:val="0"/>
      <w:spacing w:line="240" w:lineRule="auto"/>
      <w:ind w:left="867" w:right="46" w:firstLine="698"/>
      <w:jc w:val="both"/>
    </w:pPr>
    <w:rPr>
      <w:rFonts w:ascii="Times New Roman" w:eastAsia="Times New Roman" w:hAnsi="Times New Roman" w:cs="Times New Roman"/>
      <w:color w:val="000000"/>
      <w:sz w:val="20"/>
      <w:szCs w:val="24"/>
      <w:lang w:eastAsia="zh-CN"/>
    </w:rPr>
  </w:style>
  <w:style w:type="paragraph" w:customStyle="1" w:styleId="A102075">
    <w:name w:val="_A102075"/>
    <w:basedOn w:val="Normal"/>
    <w:rsid w:val="009310C4"/>
    <w:pPr>
      <w:suppressAutoHyphens/>
      <w:autoSpaceDE w:val="0"/>
      <w:spacing w:line="240" w:lineRule="auto"/>
      <w:ind w:left="2736" w:firstLine="1296"/>
      <w:jc w:val="both"/>
    </w:pPr>
    <w:rPr>
      <w:rFonts w:ascii="Tms Rmn" w:eastAsia="Times New Roman" w:hAnsi="Tms Rmn" w:cs="Tms Rmn"/>
      <w:sz w:val="20"/>
      <w:szCs w:val="24"/>
      <w:lang w:eastAsia="zh-CN"/>
    </w:rPr>
  </w:style>
  <w:style w:type="paragraph" w:customStyle="1" w:styleId="A101675">
    <w:name w:val="_A101675"/>
    <w:basedOn w:val="Normal"/>
    <w:rsid w:val="007D5EC5"/>
    <w:pPr>
      <w:suppressAutoHyphens/>
      <w:autoSpaceDE w:val="0"/>
      <w:spacing w:line="240" w:lineRule="auto"/>
      <w:ind w:left="2160" w:firstLine="1296"/>
      <w:jc w:val="both"/>
    </w:pPr>
    <w:rPr>
      <w:rFonts w:ascii="Tms Rmn" w:eastAsia="Times New Roman" w:hAnsi="Tms Rmn" w:cs="Tms Rmn"/>
      <w:sz w:val="20"/>
      <w:szCs w:val="24"/>
      <w:lang w:eastAsia="zh-CN"/>
    </w:rPr>
  </w:style>
  <w:style w:type="paragraph" w:customStyle="1" w:styleId="Default">
    <w:name w:val="Default"/>
    <w:qFormat/>
    <w:rsid w:val="00AD5E5C"/>
    <w:pPr>
      <w:widowControl w:val="0"/>
      <w:suppressAutoHyphens/>
      <w:spacing w:line="240" w:lineRule="auto"/>
    </w:pPr>
    <w:rPr>
      <w:rFonts w:ascii="Bookman Old Style" w:eastAsia="SimSun" w:hAnsi="Bookman Old Style" w:cs="Mangal"/>
      <w:color w:val="000000"/>
      <w:sz w:val="24"/>
      <w:szCs w:val="24"/>
      <w:lang w:eastAsia="zh-CN" w:bidi="hi-IN"/>
    </w:rPr>
  </w:style>
  <w:style w:type="character" w:styleId="Forte">
    <w:name w:val="Strong"/>
    <w:basedOn w:val="Fontepargpadro"/>
    <w:uiPriority w:val="22"/>
    <w:qFormat/>
    <w:rsid w:val="00FA63E9"/>
    <w:rPr>
      <w:b/>
      <w:bCs/>
    </w:rPr>
  </w:style>
  <w:style w:type="paragraph" w:customStyle="1" w:styleId="Contedodatabela">
    <w:name w:val="Conteúdo da tabela"/>
    <w:basedOn w:val="Normal"/>
    <w:rsid w:val="00814057"/>
    <w:pPr>
      <w:suppressLineNumbers/>
      <w:suppressAutoHyphens/>
      <w:spacing w:line="240" w:lineRule="auto"/>
    </w:pPr>
    <w:rPr>
      <w:rFonts w:ascii="Times New Roman" w:eastAsia="Times New Roman" w:hAnsi="Times New Roman" w:cs="Times New Roman"/>
      <w:sz w:val="24"/>
      <w:szCs w:val="24"/>
      <w:lang w:eastAsia="zh-CN"/>
    </w:rPr>
  </w:style>
  <w:style w:type="paragraph" w:customStyle="1" w:styleId="Recuodecorpodetexto21">
    <w:name w:val="Recuo de corpo de texto 21"/>
    <w:basedOn w:val="Normal"/>
    <w:rsid w:val="005B070D"/>
    <w:pPr>
      <w:suppressAutoHyphens/>
      <w:spacing w:line="240" w:lineRule="auto"/>
      <w:ind w:left="-426"/>
    </w:pPr>
    <w:rPr>
      <w:rFonts w:ascii="Times New Roman" w:eastAsia="Times New Roman" w:hAnsi="Times New Roman" w:cs="Times New Roman"/>
      <w:sz w:val="24"/>
      <w:szCs w:val="20"/>
      <w:lang w:eastAsia="zh-CN"/>
    </w:rPr>
  </w:style>
  <w:style w:type="paragraph" w:customStyle="1" w:styleId="Recuodecorpodetexto31">
    <w:name w:val="Recuo de corpo de texto 31"/>
    <w:basedOn w:val="Normal"/>
    <w:rsid w:val="005B070D"/>
    <w:pPr>
      <w:suppressAutoHyphens/>
      <w:spacing w:line="240" w:lineRule="auto"/>
      <w:ind w:left="426" w:hanging="426"/>
      <w:jc w:val="both"/>
    </w:pPr>
    <w:rPr>
      <w:rFonts w:ascii="Times New Roman" w:eastAsia="Times New Roman" w:hAnsi="Times New Roman" w:cs="Times New Roman"/>
      <w:sz w:val="24"/>
      <w:szCs w:val="20"/>
      <w:lang w:eastAsia="zh-CN"/>
    </w:rPr>
  </w:style>
  <w:style w:type="paragraph" w:customStyle="1" w:styleId="Textoembloco1">
    <w:name w:val="Texto em bloco1"/>
    <w:basedOn w:val="Normal"/>
    <w:rsid w:val="0040184B"/>
    <w:pPr>
      <w:suppressAutoHyphens/>
      <w:spacing w:line="240" w:lineRule="auto"/>
      <w:ind w:left="-284" w:right="-432"/>
      <w:jc w:val="both"/>
    </w:pPr>
    <w:rPr>
      <w:rFonts w:ascii="Times New Roman" w:eastAsia="Times New Roman" w:hAnsi="Times New Roman" w:cs="Times New Roman"/>
      <w:b/>
      <w:szCs w:val="20"/>
      <w:lang w:eastAsia="zh-CN"/>
    </w:rPr>
  </w:style>
  <w:style w:type="paragraph" w:customStyle="1" w:styleId="Normal2">
    <w:name w:val="Normal2"/>
    <w:rsid w:val="0040184B"/>
    <w:pPr>
      <w:suppressAutoHyphens/>
      <w:autoSpaceDE w:val="0"/>
      <w:spacing w:line="240" w:lineRule="auto"/>
    </w:pPr>
    <w:rPr>
      <w:rFonts w:ascii="Verdana" w:eastAsia="Times New Roman" w:hAnsi="Verdana" w:cs="Verdana"/>
      <w:color w:val="000000"/>
      <w:sz w:val="24"/>
      <w:szCs w:val="24"/>
      <w:lang w:eastAsia="zh-CN"/>
    </w:rPr>
  </w:style>
  <w:style w:type="paragraph" w:styleId="Sumrio1">
    <w:name w:val="toc 1"/>
    <w:hidden/>
    <w:uiPriority w:val="1"/>
    <w:qFormat/>
    <w:rsid w:val="00212696"/>
    <w:pPr>
      <w:spacing w:after="160" w:line="259" w:lineRule="auto"/>
      <w:ind w:left="15" w:right="15"/>
    </w:pPr>
    <w:rPr>
      <w:rFonts w:ascii="Calibri" w:eastAsia="Calibri" w:hAnsi="Calibri" w:cs="Calibri"/>
      <w:color w:val="000000"/>
    </w:rPr>
  </w:style>
  <w:style w:type="paragraph" w:styleId="Sumrio2">
    <w:name w:val="toc 2"/>
    <w:hidden/>
    <w:uiPriority w:val="1"/>
    <w:qFormat/>
    <w:rsid w:val="00212696"/>
    <w:pPr>
      <w:spacing w:after="160" w:line="259" w:lineRule="auto"/>
      <w:ind w:left="15" w:right="15"/>
    </w:pPr>
    <w:rPr>
      <w:rFonts w:ascii="Calibri" w:eastAsia="Calibri" w:hAnsi="Calibri" w:cs="Calibri"/>
      <w:color w:val="000000"/>
    </w:rPr>
  </w:style>
  <w:style w:type="paragraph" w:styleId="Sumrio3">
    <w:name w:val="toc 3"/>
    <w:hidden/>
    <w:uiPriority w:val="1"/>
    <w:qFormat/>
    <w:rsid w:val="00212696"/>
    <w:pPr>
      <w:spacing w:after="160" w:line="259" w:lineRule="auto"/>
      <w:ind w:left="15" w:right="15"/>
    </w:pPr>
    <w:rPr>
      <w:rFonts w:ascii="Calibri" w:eastAsia="Calibri" w:hAnsi="Calibri" w:cs="Calibri"/>
      <w:color w:val="000000"/>
    </w:rPr>
  </w:style>
  <w:style w:type="paragraph" w:customStyle="1" w:styleId="TableParagraph">
    <w:name w:val="Table Paragraph"/>
    <w:basedOn w:val="Normal"/>
    <w:uiPriority w:val="1"/>
    <w:qFormat/>
    <w:rsid w:val="00765121"/>
    <w:pPr>
      <w:widowControl w:val="0"/>
      <w:autoSpaceDE w:val="0"/>
      <w:autoSpaceDN w:val="0"/>
      <w:spacing w:line="240" w:lineRule="auto"/>
    </w:pPr>
    <w:rPr>
      <w:rFonts w:ascii="Arial MT" w:eastAsia="Arial MT" w:hAnsi="Arial MT" w:cs="Arial MT"/>
      <w:lang w:val="pt-PT" w:eastAsia="en-US"/>
    </w:rPr>
  </w:style>
  <w:style w:type="character" w:customStyle="1" w:styleId="Ttulo8Char">
    <w:name w:val="Título 8 Char"/>
    <w:basedOn w:val="Fontepargpadro"/>
    <w:link w:val="Ttulo8"/>
    <w:uiPriority w:val="9"/>
    <w:semiHidden/>
    <w:rsid w:val="002A0E4D"/>
    <w:rPr>
      <w:rFonts w:asciiTheme="majorHAnsi" w:eastAsiaTheme="majorEastAsia" w:hAnsiTheme="majorHAnsi" w:cstheme="majorBidi"/>
      <w:color w:val="272727" w:themeColor="text1" w:themeTint="D8"/>
      <w:sz w:val="21"/>
      <w:szCs w:val="21"/>
    </w:rPr>
  </w:style>
  <w:style w:type="paragraph" w:styleId="Recuodecorpodetexto">
    <w:name w:val="Body Text Indent"/>
    <w:basedOn w:val="Normal"/>
    <w:link w:val="RecuodecorpodetextoChar"/>
    <w:uiPriority w:val="99"/>
    <w:semiHidden/>
    <w:unhideWhenUsed/>
    <w:rsid w:val="002A0E4D"/>
    <w:pPr>
      <w:spacing w:after="120"/>
      <w:ind w:left="283"/>
    </w:pPr>
  </w:style>
  <w:style w:type="character" w:customStyle="1" w:styleId="RecuodecorpodetextoChar">
    <w:name w:val="Recuo de corpo de texto Char"/>
    <w:basedOn w:val="Fontepargpadro"/>
    <w:link w:val="Recuodecorpodetexto"/>
    <w:uiPriority w:val="99"/>
    <w:semiHidden/>
    <w:rsid w:val="002A0E4D"/>
  </w:style>
  <w:style w:type="paragraph" w:customStyle="1" w:styleId="A164475">
    <w:name w:val="_A164475ÿ"/>
    <w:rsid w:val="002A0E4D"/>
    <w:pPr>
      <w:widowControl w:val="0"/>
      <w:suppressAutoHyphens/>
      <w:autoSpaceDE w:val="0"/>
      <w:spacing w:line="240" w:lineRule="auto"/>
      <w:ind w:left="886" w:right="46" w:firstLine="16"/>
      <w:jc w:val="both"/>
    </w:pPr>
    <w:rPr>
      <w:rFonts w:ascii="Times New Roman" w:eastAsia="Times New Roman" w:hAnsi="Times New Roman" w:cs="Times New Roman"/>
      <w:color w:val="000000"/>
      <w:sz w:val="2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186248">
      <w:bodyDiv w:val="1"/>
      <w:marLeft w:val="0"/>
      <w:marRight w:val="0"/>
      <w:marTop w:val="0"/>
      <w:marBottom w:val="0"/>
      <w:divBdr>
        <w:top w:val="none" w:sz="0" w:space="0" w:color="auto"/>
        <w:left w:val="none" w:sz="0" w:space="0" w:color="auto"/>
        <w:bottom w:val="none" w:sz="0" w:space="0" w:color="auto"/>
        <w:right w:val="none" w:sz="0" w:space="0" w:color="auto"/>
      </w:divBdr>
    </w:div>
    <w:div w:id="816845579">
      <w:bodyDiv w:val="1"/>
      <w:marLeft w:val="0"/>
      <w:marRight w:val="0"/>
      <w:marTop w:val="0"/>
      <w:marBottom w:val="0"/>
      <w:divBdr>
        <w:top w:val="none" w:sz="0" w:space="0" w:color="auto"/>
        <w:left w:val="none" w:sz="0" w:space="0" w:color="auto"/>
        <w:bottom w:val="none" w:sz="0" w:space="0" w:color="auto"/>
        <w:right w:val="none" w:sz="0" w:space="0" w:color="auto"/>
      </w:divBdr>
    </w:div>
    <w:div w:id="1287857251">
      <w:bodyDiv w:val="1"/>
      <w:marLeft w:val="0"/>
      <w:marRight w:val="0"/>
      <w:marTop w:val="0"/>
      <w:marBottom w:val="0"/>
      <w:divBdr>
        <w:top w:val="none" w:sz="0" w:space="0" w:color="auto"/>
        <w:left w:val="none" w:sz="0" w:space="0" w:color="auto"/>
        <w:bottom w:val="none" w:sz="0" w:space="0" w:color="auto"/>
        <w:right w:val="none" w:sz="0" w:space="0" w:color="auto"/>
      </w:divBdr>
    </w:div>
    <w:div w:id="1717775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aguna.1doc.com.br/atendimento" TargetMode="Externa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w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hyperlink" Target="http://www.betha.com.br/"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laguna.1doc.com.br/atendimento" TargetMode="External"/><Relationship Id="rId14" Type="http://schemas.openxmlformats.org/officeDocument/2006/relationships/hyperlink" Target="https://laguna.1doc.com.br/atendimento"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CA6y+CRRJOA5cHwqS6Fb6a8xbw==">AMUW2mUdOFsJy/4tc0l3csHqYJly3kWa8IjXcxYPUQP4CDmxE8PIJfgcTx6NeELJLlLCwcKo4wRsallmpbD2BIQmkkdBZ7Zxbop+AIuVP7cn7hvTqVUUN0Y=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C11102-21C7-4DA0-96EA-4EA6AD6BF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57</Pages>
  <Words>14796</Words>
  <Characters>79904</Characters>
  <Application>Microsoft Office Word</Application>
  <DocSecurity>0</DocSecurity>
  <Lines>665</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Conta da Microsoft</cp:lastModifiedBy>
  <cp:revision>11</cp:revision>
  <cp:lastPrinted>2022-04-13T17:47:00Z</cp:lastPrinted>
  <dcterms:created xsi:type="dcterms:W3CDTF">2023-07-25T21:11:00Z</dcterms:created>
  <dcterms:modified xsi:type="dcterms:W3CDTF">2023-08-01T16:27:00Z</dcterms:modified>
</cp:coreProperties>
</file>