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A </w:t>
      </w:r>
      <w:r w:rsidRPr="00637793">
        <w:rPr>
          <w:b/>
          <w:sz w:val="24"/>
          <w:szCs w:val="24"/>
        </w:rPr>
        <w:t>PREFEITURA DE LAGUNA/SC</w:t>
      </w:r>
      <w:r w:rsidRPr="00637793">
        <w:rPr>
          <w:sz w:val="24"/>
          <w:szCs w:val="24"/>
        </w:rPr>
        <w:t xml:space="preserve">, representada por seu Prefeito, </w:t>
      </w:r>
      <w:r w:rsidR="0095555B" w:rsidRPr="00637793">
        <w:rPr>
          <w:sz w:val="24"/>
          <w:szCs w:val="24"/>
        </w:rPr>
        <w:t>ROGÉRI</w:t>
      </w:r>
      <w:bookmarkStart w:id="0" w:name="_GoBack"/>
      <w:bookmarkEnd w:id="0"/>
      <w:r w:rsidR="0095555B" w:rsidRPr="00637793">
        <w:rPr>
          <w:sz w:val="24"/>
          <w:szCs w:val="24"/>
        </w:rPr>
        <w:t>O MEDEIROS</w:t>
      </w:r>
      <w:r w:rsidRPr="00637793">
        <w:rPr>
          <w:sz w:val="24"/>
          <w:szCs w:val="24"/>
        </w:rPr>
        <w:t>, residente e domiciliado neste município,</w:t>
      </w:r>
      <w:r w:rsidRPr="00637793">
        <w:rPr>
          <w:rFonts w:eastAsia="Times New Roman"/>
          <w:b/>
          <w:sz w:val="24"/>
          <w:szCs w:val="24"/>
        </w:rPr>
        <w:t xml:space="preserve"> </w:t>
      </w:r>
      <w:r w:rsidRPr="00637793">
        <w:rPr>
          <w:sz w:val="24"/>
          <w:szCs w:val="24"/>
        </w:rPr>
        <w:t>torna público aos interessados que realizará processo licitatório, na modalidade PREGÃO PRESENCIAL, em conformidade com as Leis n° 8.666/93 e 10.520/02 e Decreto Municipal nº 6.522/2021.</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441C2C" w:rsidRPr="00637793" w:rsidRDefault="000F24F6" w:rsidP="00A633AD">
      <w:pPr>
        <w:pStyle w:val="Standard"/>
        <w:numPr>
          <w:ilvl w:val="0"/>
          <w:numId w:val="27"/>
        </w:numPr>
        <w:spacing w:after="57"/>
        <w:ind w:left="-284" w:firstLine="0"/>
        <w:rPr>
          <w:rFonts w:ascii="Arial" w:hAnsi="Arial" w:cs="Arial"/>
          <w:sz w:val="24"/>
          <w:szCs w:val="24"/>
        </w:rPr>
      </w:pPr>
      <w:r w:rsidRPr="00637793">
        <w:rPr>
          <w:rFonts w:ascii="Arial" w:hAnsi="Arial" w:cs="Arial"/>
          <w:b/>
          <w:sz w:val="24"/>
          <w:szCs w:val="24"/>
          <w:highlight w:val="white"/>
        </w:rPr>
        <w:t xml:space="preserve">DO OBJETO: </w:t>
      </w:r>
      <w:r w:rsidR="004F4D95" w:rsidRPr="00637793">
        <w:rPr>
          <w:rFonts w:ascii="Arial" w:hAnsi="Arial" w:cs="Arial"/>
          <w:sz w:val="24"/>
          <w:szCs w:val="24"/>
        </w:rPr>
        <w:t>Contratação</w:t>
      </w:r>
      <w:r w:rsidR="004F4D95" w:rsidRPr="00637793">
        <w:rPr>
          <w:rFonts w:ascii="Arial" w:hAnsi="Arial" w:cs="Arial"/>
          <w:spacing w:val="1"/>
          <w:sz w:val="24"/>
          <w:szCs w:val="24"/>
        </w:rPr>
        <w:t xml:space="preserve"> </w:t>
      </w:r>
      <w:r w:rsidR="004F4D95" w:rsidRPr="00637793">
        <w:rPr>
          <w:rFonts w:ascii="Arial" w:hAnsi="Arial" w:cs="Arial"/>
          <w:sz w:val="24"/>
          <w:szCs w:val="24"/>
        </w:rPr>
        <w:t>de empresa especializada na prestação de serviço de</w:t>
      </w:r>
      <w:r w:rsidR="004F4D95" w:rsidRPr="00637793">
        <w:rPr>
          <w:rFonts w:ascii="Arial" w:hAnsi="Arial" w:cs="Arial"/>
          <w:spacing w:val="1"/>
          <w:sz w:val="24"/>
          <w:szCs w:val="24"/>
        </w:rPr>
        <w:t xml:space="preserve"> </w:t>
      </w:r>
      <w:r w:rsidR="004F4D95" w:rsidRPr="00637793">
        <w:rPr>
          <w:rFonts w:ascii="Arial" w:hAnsi="Arial" w:cs="Arial"/>
          <w:sz w:val="24"/>
          <w:szCs w:val="24"/>
        </w:rPr>
        <w:t>Pintura das Superfícies Externas (fachadas, marquises, parapeitos e</w:t>
      </w:r>
      <w:r w:rsidR="004F4D95" w:rsidRPr="00637793">
        <w:rPr>
          <w:rFonts w:ascii="Arial" w:hAnsi="Arial" w:cs="Arial"/>
          <w:spacing w:val="1"/>
          <w:sz w:val="24"/>
          <w:szCs w:val="24"/>
        </w:rPr>
        <w:t xml:space="preserve"> </w:t>
      </w:r>
      <w:r w:rsidR="004F4D95" w:rsidRPr="00637793">
        <w:rPr>
          <w:rFonts w:ascii="Arial" w:hAnsi="Arial" w:cs="Arial"/>
          <w:sz w:val="24"/>
          <w:szCs w:val="24"/>
        </w:rPr>
        <w:t>detalhes das fachadas, não inclui janelas e portas) do Mercado Público</w:t>
      </w:r>
      <w:r w:rsidR="00047D03" w:rsidRPr="00637793">
        <w:rPr>
          <w:rFonts w:ascii="Arial" w:hAnsi="Arial" w:cs="Arial"/>
          <w:sz w:val="24"/>
          <w:szCs w:val="24"/>
        </w:rPr>
        <w:t xml:space="preserve"> </w:t>
      </w:r>
      <w:r w:rsidR="004F4D95" w:rsidRPr="00637793">
        <w:rPr>
          <w:rFonts w:ascii="Arial" w:hAnsi="Arial" w:cs="Arial"/>
          <w:spacing w:val="-64"/>
          <w:sz w:val="24"/>
          <w:szCs w:val="24"/>
        </w:rPr>
        <w:t xml:space="preserve"> </w:t>
      </w:r>
      <w:r w:rsidR="004F4D95" w:rsidRPr="00637793">
        <w:rPr>
          <w:rFonts w:ascii="Arial" w:hAnsi="Arial" w:cs="Arial"/>
          <w:sz w:val="24"/>
          <w:szCs w:val="24"/>
        </w:rPr>
        <w:t>Municipal</w:t>
      </w:r>
      <w:r w:rsidR="004F4D95" w:rsidRPr="00637793">
        <w:rPr>
          <w:rFonts w:ascii="Arial" w:hAnsi="Arial" w:cs="Arial"/>
          <w:spacing w:val="-2"/>
          <w:sz w:val="24"/>
          <w:szCs w:val="24"/>
        </w:rPr>
        <w:t xml:space="preserve"> </w:t>
      </w:r>
      <w:r w:rsidR="004F4D95" w:rsidRPr="00637793">
        <w:rPr>
          <w:rFonts w:ascii="Arial" w:hAnsi="Arial" w:cs="Arial"/>
          <w:sz w:val="24"/>
          <w:szCs w:val="24"/>
        </w:rPr>
        <w:t>de</w:t>
      </w:r>
      <w:r w:rsidR="004F4D95" w:rsidRPr="00637793">
        <w:rPr>
          <w:rFonts w:ascii="Arial" w:hAnsi="Arial" w:cs="Arial"/>
          <w:spacing w:val="-1"/>
          <w:sz w:val="24"/>
          <w:szCs w:val="24"/>
        </w:rPr>
        <w:t xml:space="preserve"> </w:t>
      </w:r>
      <w:proofErr w:type="spellStart"/>
      <w:r w:rsidR="004F4D95" w:rsidRPr="00637793">
        <w:rPr>
          <w:rFonts w:ascii="Arial" w:hAnsi="Arial" w:cs="Arial"/>
          <w:sz w:val="24"/>
          <w:szCs w:val="24"/>
        </w:rPr>
        <w:t>Laguna-SC</w:t>
      </w:r>
      <w:proofErr w:type="spellEnd"/>
      <w:r w:rsidR="004F4D95" w:rsidRPr="00637793">
        <w:rPr>
          <w:rFonts w:ascii="Arial" w:hAnsi="Arial" w:cs="Arial"/>
          <w:sz w:val="24"/>
          <w:szCs w:val="24"/>
        </w:rPr>
        <w:t xml:space="preserve">, </w:t>
      </w:r>
      <w:r w:rsidR="00441C2C" w:rsidRPr="00637793">
        <w:rPr>
          <w:rFonts w:ascii="Arial" w:hAnsi="Arial" w:cs="Arial"/>
          <w:sz w:val="24"/>
          <w:szCs w:val="24"/>
        </w:rPr>
        <w:t xml:space="preserve">conforme </w:t>
      </w:r>
      <w:r w:rsidR="00B8048B" w:rsidRPr="00637793">
        <w:rPr>
          <w:rFonts w:ascii="Arial" w:hAnsi="Arial" w:cs="Arial"/>
          <w:sz w:val="24"/>
          <w:szCs w:val="24"/>
        </w:rPr>
        <w:t>c</w:t>
      </w:r>
      <w:r w:rsidR="00441C2C" w:rsidRPr="00637793">
        <w:rPr>
          <w:rFonts w:ascii="Arial" w:hAnsi="Arial" w:cs="Arial"/>
          <w:sz w:val="24"/>
          <w:szCs w:val="24"/>
        </w:rPr>
        <w:t xml:space="preserve">ondições, quantidades e exigências estabelecidas </w:t>
      </w:r>
      <w:r w:rsidR="003F3DCB" w:rsidRPr="00637793">
        <w:rPr>
          <w:rFonts w:ascii="Arial" w:hAnsi="Arial" w:cs="Arial"/>
          <w:sz w:val="24"/>
          <w:szCs w:val="24"/>
        </w:rPr>
        <w:t xml:space="preserve">no processo administrativo </w:t>
      </w:r>
      <w:r w:rsidR="00FA63E9" w:rsidRPr="00637793">
        <w:rPr>
          <w:rFonts w:ascii="Arial" w:hAnsi="Arial" w:cs="Arial"/>
          <w:sz w:val="24"/>
          <w:szCs w:val="24"/>
        </w:rPr>
        <w:t>6</w:t>
      </w:r>
      <w:r w:rsidR="004F4D95" w:rsidRPr="00637793">
        <w:rPr>
          <w:rFonts w:ascii="Arial" w:hAnsi="Arial" w:cs="Arial"/>
          <w:sz w:val="24"/>
          <w:szCs w:val="24"/>
        </w:rPr>
        <w:t>37</w:t>
      </w:r>
      <w:r w:rsidR="00FA63E9" w:rsidRPr="00637793">
        <w:rPr>
          <w:rFonts w:ascii="Arial" w:hAnsi="Arial" w:cs="Arial"/>
          <w:sz w:val="24"/>
          <w:szCs w:val="24"/>
        </w:rPr>
        <w:t>/2023</w:t>
      </w:r>
      <w:r w:rsidR="003F3DCB" w:rsidRPr="00637793">
        <w:rPr>
          <w:rFonts w:ascii="Arial" w:hAnsi="Arial" w:cs="Arial"/>
          <w:sz w:val="24"/>
          <w:szCs w:val="24"/>
        </w:rPr>
        <w:t>, este edital e seus anexos.</w:t>
      </w:r>
    </w:p>
    <w:p w:rsidR="006714DD" w:rsidRPr="00637793" w:rsidRDefault="006714DD" w:rsidP="00A633AD">
      <w:pPr>
        <w:pStyle w:val="PargrafodaLista"/>
        <w:shd w:val="clear" w:color="auto" w:fill="FFFFFF"/>
        <w:tabs>
          <w:tab w:val="center" w:pos="4252"/>
        </w:tabs>
        <w:spacing w:line="240" w:lineRule="auto"/>
        <w:ind w:left="-284"/>
        <w:jc w:val="both"/>
        <w:rPr>
          <w:sz w:val="24"/>
          <w:szCs w:val="24"/>
        </w:rPr>
      </w:pPr>
    </w:p>
    <w:p w:rsidR="00346CE1" w:rsidRPr="00637793" w:rsidRDefault="00795D6C" w:rsidP="00A633AD">
      <w:pPr>
        <w:shd w:val="clear" w:color="auto" w:fill="FFFFFF"/>
        <w:tabs>
          <w:tab w:val="center" w:pos="4252"/>
          <w:tab w:val="right" w:pos="8504"/>
        </w:tabs>
        <w:spacing w:line="240" w:lineRule="auto"/>
        <w:ind w:left="-284"/>
        <w:jc w:val="both"/>
        <w:rPr>
          <w:sz w:val="24"/>
          <w:szCs w:val="24"/>
        </w:rPr>
      </w:pPr>
      <w:r w:rsidRPr="00637793">
        <w:rPr>
          <w:sz w:val="24"/>
          <w:szCs w:val="24"/>
        </w:rPr>
        <w:t>1.1.</w:t>
      </w:r>
      <w:r w:rsidR="003A57F7" w:rsidRPr="00637793">
        <w:rPr>
          <w:sz w:val="24"/>
          <w:szCs w:val="24"/>
        </w:rPr>
        <w:t xml:space="preserve"> O VALOR DE REFERÊNCIA para a aquisição do objeto é R$ </w:t>
      </w:r>
      <w:r w:rsidR="004F4D95" w:rsidRPr="00637793">
        <w:rPr>
          <w:w w:val="105"/>
          <w:sz w:val="24"/>
          <w:szCs w:val="24"/>
        </w:rPr>
        <w:t>55.787,96</w:t>
      </w:r>
      <w:r w:rsidR="000D4241" w:rsidRPr="00637793">
        <w:rPr>
          <w:sz w:val="24"/>
          <w:szCs w:val="24"/>
        </w:rPr>
        <w:t xml:space="preserve"> </w:t>
      </w:r>
      <w:r w:rsidR="001646D1" w:rsidRPr="00637793">
        <w:rPr>
          <w:sz w:val="24"/>
          <w:szCs w:val="24"/>
        </w:rPr>
        <w:t>(</w:t>
      </w:r>
      <w:r w:rsidR="004F4D95" w:rsidRPr="00637793">
        <w:rPr>
          <w:sz w:val="24"/>
          <w:szCs w:val="24"/>
        </w:rPr>
        <w:t>cinquenta e cinco mil setecentos e oitenta e sete reais e noventa e seis centavos</w:t>
      </w:r>
      <w:r w:rsidR="001646D1" w:rsidRPr="00637793">
        <w:rPr>
          <w:sz w:val="24"/>
          <w:szCs w:val="24"/>
        </w:rPr>
        <w:t>).</w:t>
      </w:r>
      <w:r w:rsidR="003A57F7" w:rsidRPr="00637793">
        <w:rPr>
          <w:sz w:val="24"/>
          <w:szCs w:val="24"/>
        </w:rPr>
        <w:t xml:space="preserve"> </w:t>
      </w:r>
    </w:p>
    <w:p w:rsidR="001646D1" w:rsidRPr="00637793" w:rsidRDefault="001646D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sz w:val="24"/>
          <w:szCs w:val="24"/>
          <w:highlight w:val="white"/>
        </w:rPr>
        <w:t>1.</w:t>
      </w:r>
      <w:r w:rsidR="00A471B6" w:rsidRPr="00637793">
        <w:rPr>
          <w:sz w:val="24"/>
          <w:szCs w:val="24"/>
          <w:highlight w:val="white"/>
        </w:rPr>
        <w:t>2</w:t>
      </w:r>
      <w:r w:rsidRPr="00637793">
        <w:rPr>
          <w:sz w:val="24"/>
          <w:szCs w:val="24"/>
          <w:highlight w:val="white"/>
        </w:rPr>
        <w:t xml:space="preserve"> A MODALIDADE da licitação é </w:t>
      </w:r>
      <w:r w:rsidRPr="00637793">
        <w:rPr>
          <w:b/>
          <w:sz w:val="24"/>
          <w:szCs w:val="24"/>
        </w:rPr>
        <w:t xml:space="preserve">PREGÃO PRESENCIAL DO TIPO MENOR PREÇO </w:t>
      </w:r>
      <w:r w:rsidR="00F36992" w:rsidRPr="00637793">
        <w:rPr>
          <w:b/>
          <w:sz w:val="24"/>
          <w:szCs w:val="24"/>
        </w:rPr>
        <w:t>GLOBAL</w:t>
      </w:r>
      <w:r w:rsidRPr="00637793">
        <w:rPr>
          <w:b/>
          <w:sz w:val="24"/>
          <w:szCs w:val="24"/>
        </w:rPr>
        <w:t>.</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2 DA ABERTURA</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b/>
          <w:sz w:val="24"/>
          <w:szCs w:val="24"/>
        </w:rPr>
        <w:t xml:space="preserve">DIA E </w:t>
      </w:r>
      <w:proofErr w:type="gramStart"/>
      <w:r w:rsidRPr="00637793">
        <w:rPr>
          <w:b/>
          <w:sz w:val="24"/>
          <w:szCs w:val="24"/>
        </w:rPr>
        <w:t>HORA  DA</w:t>
      </w:r>
      <w:proofErr w:type="gramEnd"/>
      <w:r w:rsidRPr="00637793">
        <w:rPr>
          <w:b/>
          <w:sz w:val="24"/>
          <w:szCs w:val="24"/>
        </w:rPr>
        <w:t xml:space="preserve"> SESSÃO PÚBLICA DO PREGÃO PRESENCIAL - </w:t>
      </w:r>
      <w:r w:rsidRPr="00637793">
        <w:rPr>
          <w:b/>
          <w:sz w:val="24"/>
          <w:szCs w:val="24"/>
          <w:highlight w:val="white"/>
        </w:rPr>
        <w:t xml:space="preserve">SPPP: </w:t>
      </w:r>
      <w:r w:rsidRPr="00637793">
        <w:rPr>
          <w:b/>
          <w:sz w:val="24"/>
          <w:szCs w:val="24"/>
        </w:rPr>
        <w:t xml:space="preserve">às </w:t>
      </w:r>
      <w:r w:rsidR="00E93682" w:rsidRPr="00637793">
        <w:rPr>
          <w:b/>
          <w:sz w:val="24"/>
          <w:szCs w:val="24"/>
        </w:rPr>
        <w:t>14</w:t>
      </w:r>
      <w:r w:rsidR="00EF562F" w:rsidRPr="00637793">
        <w:rPr>
          <w:b/>
          <w:sz w:val="24"/>
          <w:szCs w:val="24"/>
        </w:rPr>
        <w:t>:</w:t>
      </w:r>
      <w:r w:rsidRPr="00637793">
        <w:rPr>
          <w:b/>
          <w:sz w:val="24"/>
          <w:szCs w:val="24"/>
        </w:rPr>
        <w:t xml:space="preserve">00 h do dia </w:t>
      </w:r>
      <w:r w:rsidR="00FA63E9" w:rsidRPr="00637793">
        <w:rPr>
          <w:b/>
          <w:sz w:val="24"/>
          <w:szCs w:val="24"/>
        </w:rPr>
        <w:t>1</w:t>
      </w:r>
      <w:r w:rsidR="004F4D95" w:rsidRPr="00637793">
        <w:rPr>
          <w:b/>
          <w:sz w:val="24"/>
          <w:szCs w:val="24"/>
        </w:rPr>
        <w:t>1</w:t>
      </w:r>
      <w:r w:rsidRPr="00637793">
        <w:rPr>
          <w:b/>
          <w:sz w:val="24"/>
          <w:szCs w:val="24"/>
        </w:rPr>
        <w:t xml:space="preserve"> DE </w:t>
      </w:r>
      <w:r w:rsidR="004F4D95" w:rsidRPr="00637793">
        <w:rPr>
          <w:b/>
          <w:sz w:val="24"/>
          <w:szCs w:val="24"/>
        </w:rPr>
        <w:t xml:space="preserve">OUTUBRO </w:t>
      </w:r>
      <w:r w:rsidRPr="00637793">
        <w:rPr>
          <w:b/>
          <w:sz w:val="24"/>
          <w:szCs w:val="24"/>
        </w:rPr>
        <w:t>DE 202</w:t>
      </w:r>
      <w:r w:rsidR="007C159C" w:rsidRPr="00637793">
        <w:rPr>
          <w:b/>
          <w:sz w:val="24"/>
          <w:szCs w:val="24"/>
        </w:rPr>
        <w:t>3</w:t>
      </w:r>
      <w:r w:rsidRPr="00637793">
        <w:rPr>
          <w:b/>
          <w:sz w:val="24"/>
          <w:szCs w:val="24"/>
        </w:rPr>
        <w:t xml:space="preserve">– </w:t>
      </w:r>
      <w:r w:rsidR="004F4D95" w:rsidRPr="00637793">
        <w:rPr>
          <w:b/>
          <w:sz w:val="24"/>
          <w:szCs w:val="24"/>
        </w:rPr>
        <w:t>QUART</w:t>
      </w:r>
      <w:r w:rsidR="00FA63E9" w:rsidRPr="00637793">
        <w:rPr>
          <w:b/>
          <w:sz w:val="24"/>
          <w:szCs w:val="24"/>
        </w:rPr>
        <w:t>A</w:t>
      </w:r>
      <w:r w:rsidRPr="00637793">
        <w:rPr>
          <w:b/>
          <w:sz w:val="24"/>
          <w:szCs w:val="24"/>
        </w:rPr>
        <w:t>-FEIRA</w:t>
      </w:r>
      <w:r w:rsidRPr="00637793">
        <w:rPr>
          <w:sz w:val="24"/>
          <w:szCs w:val="24"/>
        </w:rPr>
        <w:t>.</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LOCAL DA REUNIÃO: Sala de reuniões dos pregões sito à Avenida Colombo Machado Salles, nº 145, Centro, Laguna/SC (Cent</w:t>
      </w:r>
      <w:r w:rsidR="0084410C" w:rsidRPr="00637793">
        <w:rPr>
          <w:sz w:val="24"/>
          <w:szCs w:val="24"/>
        </w:rPr>
        <w:t>ro Administrativo Tordesilhas, 2</w:t>
      </w:r>
      <w:r w:rsidRPr="00637793">
        <w:rPr>
          <w:sz w:val="24"/>
          <w:szCs w:val="24"/>
        </w:rPr>
        <w:t>º andar</w:t>
      </w:r>
      <w:r w:rsidR="0084410C" w:rsidRPr="00637793">
        <w:rPr>
          <w:sz w:val="24"/>
          <w:szCs w:val="24"/>
        </w:rPr>
        <w:t xml:space="preserve"> – ao lado do setor de Frotas</w:t>
      </w:r>
      <w:r w:rsidRPr="00637793">
        <w:rPr>
          <w:sz w:val="24"/>
          <w:szCs w:val="24"/>
        </w:rPr>
        <w:t>).</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2.1 Não será aceita, sob qualquer hipótese, a participação de licitante retardatário, considerado aquele que apresentar os envelopes depois de terminado o processo de CREDENCIAMENTO, a cargo do pregoeiro.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3 DAS ESPECIFICAÇÕES TÉCNICAS</w:t>
      </w: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3.1 Os detalhamentos dos produtos estão especificados no Anexo I do Edital, que deverão ser atendidos integralmente.</w:t>
      </w: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3.2 É imprescindível que o proponente licitante execute a entrega dos produtos de acordo com as especificações exigidas.</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3.3 A Administração Pública Municipal emitirá termo de conformidade quando do recebimento dos itens, em cada entrega, atestando condição necessária para o efetivo pagamento.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3.4 A desconformidade gerará imediata rejeição do item ou lote, a critério da Administração Pública Municipal, bem como a tomada de decisões que o caso requerer.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637793" w:rsidRDefault="00346CE1" w:rsidP="00A633AD">
      <w:pPr>
        <w:shd w:val="clear" w:color="auto" w:fill="FFFFFF"/>
        <w:tabs>
          <w:tab w:val="center" w:pos="4252"/>
          <w:tab w:val="right" w:pos="8504"/>
        </w:tabs>
        <w:spacing w:line="240" w:lineRule="auto"/>
        <w:ind w:left="-284"/>
        <w:jc w:val="both"/>
        <w:rPr>
          <w:rFonts w:eastAsia="Times New Roman"/>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4 DAS RESPONSABILIDADES TÉCNICAS E DO RECEBIMENTO DO OBJETO</w:t>
      </w: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4.1 O recebimento do objeto constante deste Edital será efetuado por responsável que fiscalizará as características constantes no Termo de Referência e atestará sua conformidade.</w:t>
      </w:r>
    </w:p>
    <w:p w:rsidR="00346CE1" w:rsidRPr="00637793" w:rsidRDefault="003A57F7" w:rsidP="00A633AD">
      <w:pPr>
        <w:shd w:val="clear" w:color="auto" w:fill="FFFFFF"/>
        <w:tabs>
          <w:tab w:val="center" w:pos="4252"/>
          <w:tab w:val="right" w:pos="8504"/>
        </w:tabs>
        <w:spacing w:line="240" w:lineRule="auto"/>
        <w:ind w:left="-284"/>
        <w:jc w:val="both"/>
        <w:rPr>
          <w:rFonts w:eastAsia="Times New Roman"/>
          <w:sz w:val="24"/>
          <w:szCs w:val="24"/>
        </w:rPr>
      </w:pPr>
      <w:r w:rsidRPr="00637793">
        <w:rPr>
          <w:rFonts w:eastAsia="Times New Roman"/>
          <w:sz w:val="24"/>
          <w:szCs w:val="24"/>
        </w:rPr>
        <w:t xml:space="preserve"> </w:t>
      </w:r>
    </w:p>
    <w:tbl>
      <w:tblPr>
        <w:tblStyle w:val="a"/>
        <w:tblW w:w="9630"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346CE1" w:rsidRPr="00637793" w:rsidTr="0090726B">
        <w:trPr>
          <w:trHeight w:val="794"/>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637793" w:rsidRDefault="003A57F7" w:rsidP="00A633AD">
            <w:pPr>
              <w:shd w:val="clear" w:color="auto" w:fill="FFFFFF"/>
              <w:tabs>
                <w:tab w:val="center" w:pos="4252"/>
                <w:tab w:val="right" w:pos="8504"/>
              </w:tabs>
              <w:spacing w:before="240" w:after="240" w:line="240" w:lineRule="auto"/>
              <w:ind w:left="-284"/>
              <w:jc w:val="both"/>
              <w:rPr>
                <w:sz w:val="24"/>
                <w:szCs w:val="24"/>
              </w:rPr>
            </w:pPr>
            <w:r w:rsidRPr="00637793">
              <w:rPr>
                <w:sz w:val="24"/>
                <w:szCs w:val="24"/>
              </w:rPr>
              <w:t>Responsáveis pelo recebimento (nome e matrícula)</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90726B" w:rsidRPr="00637793" w:rsidRDefault="004F4D95" w:rsidP="00A633AD">
            <w:pPr>
              <w:ind w:left="-284"/>
              <w:jc w:val="center"/>
              <w:rPr>
                <w:sz w:val="24"/>
                <w:szCs w:val="24"/>
              </w:rPr>
            </w:pPr>
            <w:r w:rsidRPr="00637793">
              <w:rPr>
                <w:sz w:val="24"/>
                <w:szCs w:val="24"/>
              </w:rPr>
              <w:t>FRANCIELEN MEURER</w:t>
            </w:r>
          </w:p>
          <w:p w:rsidR="000572B4" w:rsidRPr="00637793" w:rsidRDefault="004F4D95" w:rsidP="00A633AD">
            <w:pPr>
              <w:ind w:left="-284"/>
              <w:jc w:val="center"/>
              <w:rPr>
                <w:sz w:val="24"/>
                <w:szCs w:val="24"/>
              </w:rPr>
            </w:pPr>
            <w:r w:rsidRPr="00637793">
              <w:rPr>
                <w:sz w:val="24"/>
                <w:szCs w:val="24"/>
              </w:rPr>
              <w:t>SUPERVISORA DE PATRIMÔNIO HISTÓRICO</w:t>
            </w:r>
          </w:p>
        </w:tc>
      </w:tr>
    </w:tbl>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5 DAS DOTAÇÕES ORÇAMENTÁRIAS</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tbl>
      <w:tblPr>
        <w:tblpPr w:leftFromText="141" w:rightFromText="141" w:vertAnchor="text" w:horzAnchor="margin" w:tblpXSpec="center" w:tblpY="190"/>
        <w:tblW w:w="9900" w:type="dxa"/>
        <w:tblLayout w:type="fixed"/>
        <w:tblCellMar>
          <w:left w:w="70" w:type="dxa"/>
          <w:right w:w="70" w:type="dxa"/>
        </w:tblCellMar>
        <w:tblLook w:val="0000" w:firstRow="0" w:lastRow="0" w:firstColumn="0" w:lastColumn="0" w:noHBand="0" w:noVBand="0"/>
      </w:tblPr>
      <w:tblGrid>
        <w:gridCol w:w="9900"/>
      </w:tblGrid>
      <w:tr w:rsidR="000D4241" w:rsidRPr="00637793" w:rsidTr="00EB3DB6">
        <w:tc>
          <w:tcPr>
            <w:tcW w:w="9900" w:type="dxa"/>
            <w:tcBorders>
              <w:top w:val="single" w:sz="4" w:space="0" w:color="000000"/>
              <w:left w:val="single" w:sz="4" w:space="0" w:color="000000"/>
              <w:bottom w:val="single" w:sz="4" w:space="0" w:color="000000"/>
              <w:right w:val="single" w:sz="4" w:space="0" w:color="000000"/>
            </w:tcBorders>
            <w:shd w:val="clear" w:color="auto" w:fill="auto"/>
          </w:tcPr>
          <w:p w:rsidR="000D4241" w:rsidRPr="00637793" w:rsidRDefault="000D4241" w:rsidP="00A633AD">
            <w:pPr>
              <w:jc w:val="both"/>
              <w:rPr>
                <w:sz w:val="24"/>
                <w:szCs w:val="24"/>
              </w:rPr>
            </w:pPr>
            <w:r w:rsidRPr="00637793">
              <w:rPr>
                <w:sz w:val="24"/>
                <w:szCs w:val="24"/>
              </w:rPr>
              <w:t>DOTAÇÃO</w:t>
            </w:r>
          </w:p>
        </w:tc>
      </w:tr>
      <w:tr w:rsidR="000D4241" w:rsidRPr="00637793" w:rsidTr="00EB3DB6">
        <w:trPr>
          <w:trHeight w:val="304"/>
        </w:trPr>
        <w:tc>
          <w:tcPr>
            <w:tcW w:w="9900" w:type="dxa"/>
            <w:tcBorders>
              <w:top w:val="single" w:sz="4" w:space="0" w:color="000000"/>
              <w:left w:val="single" w:sz="4" w:space="0" w:color="000000"/>
              <w:bottom w:val="single" w:sz="4" w:space="0" w:color="000000"/>
              <w:right w:val="single" w:sz="4" w:space="0" w:color="000000"/>
            </w:tcBorders>
            <w:shd w:val="clear" w:color="auto" w:fill="auto"/>
          </w:tcPr>
          <w:p w:rsidR="000D4241" w:rsidRPr="00637793" w:rsidRDefault="000D4241" w:rsidP="00A633AD">
            <w:pPr>
              <w:pStyle w:val="SemEspaamento"/>
              <w:spacing w:line="276" w:lineRule="auto"/>
              <w:ind w:left="67"/>
              <w:rPr>
                <w:rFonts w:ascii="Arial" w:hAnsi="Arial" w:cs="Arial"/>
                <w:sz w:val="24"/>
                <w:szCs w:val="24"/>
              </w:rPr>
            </w:pPr>
            <w:r w:rsidRPr="00637793">
              <w:rPr>
                <w:rFonts w:ascii="Arial" w:hAnsi="Arial" w:cs="Arial"/>
                <w:sz w:val="24"/>
                <w:szCs w:val="24"/>
              </w:rPr>
              <w:t xml:space="preserve">Processo Administrativo </w:t>
            </w:r>
            <w:r w:rsidR="004F4D95" w:rsidRPr="00637793">
              <w:rPr>
                <w:rFonts w:ascii="Arial" w:hAnsi="Arial" w:cs="Arial"/>
                <w:color w:val="000000"/>
                <w:sz w:val="24"/>
                <w:szCs w:val="24"/>
              </w:rPr>
              <w:t>637</w:t>
            </w:r>
            <w:r w:rsidRPr="00637793">
              <w:rPr>
                <w:rFonts w:ascii="Arial" w:hAnsi="Arial" w:cs="Arial"/>
                <w:color w:val="000000"/>
                <w:sz w:val="24"/>
                <w:szCs w:val="24"/>
              </w:rPr>
              <w:t>/2023</w:t>
            </w:r>
          </w:p>
          <w:p w:rsidR="000D4241" w:rsidRPr="00637793" w:rsidRDefault="000D4241" w:rsidP="00A633AD">
            <w:pPr>
              <w:pStyle w:val="SemEspaamento"/>
              <w:spacing w:line="276" w:lineRule="auto"/>
              <w:ind w:left="67"/>
              <w:rPr>
                <w:rFonts w:ascii="Arial" w:hAnsi="Arial" w:cs="Arial"/>
                <w:sz w:val="24"/>
                <w:szCs w:val="24"/>
              </w:rPr>
            </w:pPr>
            <w:r w:rsidRPr="00637793">
              <w:rPr>
                <w:rFonts w:ascii="Arial" w:hAnsi="Arial" w:cs="Arial"/>
                <w:sz w:val="24"/>
                <w:szCs w:val="24"/>
              </w:rPr>
              <w:t xml:space="preserve">Órgão: </w:t>
            </w:r>
            <w:r w:rsidR="004F4D95" w:rsidRPr="00637793">
              <w:rPr>
                <w:rFonts w:ascii="Arial" w:hAnsi="Arial" w:cs="Arial"/>
                <w:sz w:val="24"/>
                <w:szCs w:val="24"/>
              </w:rPr>
              <w:t>15</w:t>
            </w:r>
            <w:r w:rsidRPr="00637793">
              <w:rPr>
                <w:rFonts w:ascii="Arial" w:hAnsi="Arial" w:cs="Arial"/>
                <w:sz w:val="24"/>
                <w:szCs w:val="24"/>
              </w:rPr>
              <w:t xml:space="preserve">. </w:t>
            </w:r>
            <w:r w:rsidR="004F4D95" w:rsidRPr="00637793">
              <w:rPr>
                <w:rFonts w:ascii="Arial" w:hAnsi="Arial" w:cs="Arial"/>
                <w:sz w:val="24"/>
                <w:szCs w:val="24"/>
              </w:rPr>
              <w:t>FUNDAÇÃO LAGUNENSE DE CULTURA</w:t>
            </w:r>
          </w:p>
          <w:p w:rsidR="000D4241" w:rsidRPr="00637793" w:rsidRDefault="000D4241" w:rsidP="00A633AD">
            <w:pPr>
              <w:pStyle w:val="SemEspaamento"/>
              <w:spacing w:line="276" w:lineRule="auto"/>
              <w:ind w:left="67"/>
              <w:rPr>
                <w:rFonts w:ascii="Arial" w:hAnsi="Arial" w:cs="Arial"/>
                <w:sz w:val="24"/>
                <w:szCs w:val="24"/>
              </w:rPr>
            </w:pPr>
            <w:r w:rsidRPr="00637793">
              <w:rPr>
                <w:rFonts w:ascii="Arial" w:hAnsi="Arial" w:cs="Arial"/>
                <w:sz w:val="24"/>
                <w:szCs w:val="24"/>
              </w:rPr>
              <w:t xml:space="preserve">Unidade: </w:t>
            </w:r>
            <w:r w:rsidR="004F4D95" w:rsidRPr="00637793">
              <w:rPr>
                <w:rFonts w:ascii="Arial" w:hAnsi="Arial" w:cs="Arial"/>
                <w:sz w:val="24"/>
                <w:szCs w:val="24"/>
              </w:rPr>
              <w:t>15</w:t>
            </w:r>
            <w:r w:rsidRPr="00637793">
              <w:rPr>
                <w:rFonts w:ascii="Arial" w:hAnsi="Arial" w:cs="Arial"/>
                <w:sz w:val="24"/>
                <w:szCs w:val="24"/>
              </w:rPr>
              <w:t>.0</w:t>
            </w:r>
            <w:r w:rsidR="004F4D95" w:rsidRPr="00637793">
              <w:rPr>
                <w:rFonts w:ascii="Arial" w:hAnsi="Arial" w:cs="Arial"/>
                <w:sz w:val="24"/>
                <w:szCs w:val="24"/>
              </w:rPr>
              <w:t>02</w:t>
            </w:r>
            <w:r w:rsidRPr="00637793">
              <w:rPr>
                <w:rFonts w:ascii="Arial" w:hAnsi="Arial" w:cs="Arial"/>
                <w:sz w:val="24"/>
                <w:szCs w:val="24"/>
              </w:rPr>
              <w:t xml:space="preserve"> – </w:t>
            </w:r>
            <w:r w:rsidR="004F4D95" w:rsidRPr="00637793">
              <w:rPr>
                <w:rFonts w:ascii="Arial" w:hAnsi="Arial" w:cs="Arial"/>
                <w:sz w:val="24"/>
                <w:szCs w:val="24"/>
              </w:rPr>
              <w:t>FUNDO MUN. DE CONSERVAÇÃO DO PATRIMÔNIO EDIFICADO</w:t>
            </w:r>
          </w:p>
          <w:p w:rsidR="000D4241" w:rsidRPr="00637793" w:rsidRDefault="000D4241" w:rsidP="00A633AD">
            <w:pPr>
              <w:pStyle w:val="SemEspaamento"/>
              <w:spacing w:line="276" w:lineRule="auto"/>
              <w:ind w:left="67"/>
              <w:rPr>
                <w:rFonts w:ascii="Arial" w:hAnsi="Arial" w:cs="Arial"/>
                <w:sz w:val="24"/>
                <w:szCs w:val="24"/>
              </w:rPr>
            </w:pPr>
            <w:r w:rsidRPr="00637793">
              <w:rPr>
                <w:rFonts w:ascii="Arial" w:hAnsi="Arial" w:cs="Arial"/>
                <w:sz w:val="24"/>
                <w:szCs w:val="24"/>
              </w:rPr>
              <w:t>Funcional: 1</w:t>
            </w:r>
            <w:r w:rsidR="004F4D95" w:rsidRPr="00637793">
              <w:rPr>
                <w:rFonts w:ascii="Arial" w:hAnsi="Arial" w:cs="Arial"/>
                <w:sz w:val="24"/>
                <w:szCs w:val="24"/>
              </w:rPr>
              <w:t>3.391</w:t>
            </w:r>
            <w:r w:rsidRPr="00637793">
              <w:rPr>
                <w:rFonts w:ascii="Arial" w:hAnsi="Arial" w:cs="Arial"/>
                <w:sz w:val="24"/>
                <w:szCs w:val="24"/>
              </w:rPr>
              <w:t>.000</w:t>
            </w:r>
            <w:r w:rsidR="004F4D95" w:rsidRPr="00637793">
              <w:rPr>
                <w:rFonts w:ascii="Arial" w:hAnsi="Arial" w:cs="Arial"/>
                <w:sz w:val="24"/>
                <w:szCs w:val="24"/>
              </w:rPr>
              <w:t>2</w:t>
            </w:r>
            <w:r w:rsidRPr="00637793">
              <w:rPr>
                <w:rFonts w:ascii="Arial" w:hAnsi="Arial" w:cs="Arial"/>
                <w:sz w:val="24"/>
                <w:szCs w:val="24"/>
              </w:rPr>
              <w:t xml:space="preserve"> </w:t>
            </w:r>
            <w:r w:rsidR="004F4D95" w:rsidRPr="00637793">
              <w:rPr>
                <w:rFonts w:ascii="Arial" w:hAnsi="Arial" w:cs="Arial"/>
                <w:sz w:val="24"/>
                <w:szCs w:val="24"/>
              </w:rPr>
              <w:t>Patrimônio Histórico, Artístico e Arqueológico</w:t>
            </w:r>
          </w:p>
          <w:p w:rsidR="000D4241" w:rsidRPr="00637793" w:rsidRDefault="000D4241" w:rsidP="00A633AD">
            <w:pPr>
              <w:pStyle w:val="SemEspaamento"/>
              <w:spacing w:line="276" w:lineRule="auto"/>
              <w:ind w:left="67"/>
              <w:rPr>
                <w:rFonts w:ascii="Arial" w:hAnsi="Arial" w:cs="Arial"/>
                <w:sz w:val="24"/>
                <w:szCs w:val="24"/>
              </w:rPr>
            </w:pPr>
            <w:r w:rsidRPr="00637793">
              <w:rPr>
                <w:rFonts w:ascii="Arial" w:hAnsi="Arial" w:cs="Arial"/>
                <w:sz w:val="24"/>
                <w:szCs w:val="24"/>
              </w:rPr>
              <w:t xml:space="preserve">Projeto/Atividade: </w:t>
            </w:r>
            <w:r w:rsidR="004F4D95" w:rsidRPr="00637793">
              <w:rPr>
                <w:rFonts w:ascii="Arial" w:hAnsi="Arial" w:cs="Arial"/>
                <w:sz w:val="24"/>
                <w:szCs w:val="24"/>
              </w:rPr>
              <w:t>2.035</w:t>
            </w:r>
            <w:r w:rsidRPr="00637793">
              <w:rPr>
                <w:rFonts w:ascii="Arial" w:hAnsi="Arial" w:cs="Arial"/>
                <w:sz w:val="24"/>
                <w:szCs w:val="24"/>
              </w:rPr>
              <w:t xml:space="preserve"> </w:t>
            </w:r>
            <w:proofErr w:type="gramStart"/>
            <w:r w:rsidRPr="00637793">
              <w:rPr>
                <w:rFonts w:ascii="Arial" w:hAnsi="Arial" w:cs="Arial"/>
                <w:sz w:val="24"/>
                <w:szCs w:val="24"/>
              </w:rPr>
              <w:t xml:space="preserve">– </w:t>
            </w:r>
            <w:r w:rsidR="009C0305" w:rsidRPr="00637793">
              <w:rPr>
                <w:rFonts w:ascii="Arial" w:hAnsi="Arial" w:cs="Arial"/>
                <w:sz w:val="24"/>
                <w:szCs w:val="24"/>
              </w:rPr>
              <w:t xml:space="preserve"> Fundo</w:t>
            </w:r>
            <w:proofErr w:type="gramEnd"/>
            <w:r w:rsidR="009C0305" w:rsidRPr="00637793">
              <w:rPr>
                <w:rFonts w:ascii="Arial" w:hAnsi="Arial" w:cs="Arial"/>
                <w:sz w:val="24"/>
                <w:szCs w:val="24"/>
              </w:rPr>
              <w:t xml:space="preserve"> Mun. De conservação do Patrimônio Edificado</w:t>
            </w:r>
          </w:p>
          <w:p w:rsidR="000D4241" w:rsidRPr="00637793" w:rsidRDefault="000D4241" w:rsidP="00A633AD">
            <w:pPr>
              <w:pStyle w:val="SemEspaamento"/>
              <w:spacing w:line="276" w:lineRule="auto"/>
              <w:ind w:left="67"/>
              <w:rPr>
                <w:rFonts w:ascii="Arial" w:hAnsi="Arial" w:cs="Arial"/>
                <w:sz w:val="24"/>
                <w:szCs w:val="24"/>
              </w:rPr>
            </w:pPr>
            <w:r w:rsidRPr="00637793">
              <w:rPr>
                <w:rFonts w:ascii="Arial" w:hAnsi="Arial" w:cs="Arial"/>
                <w:sz w:val="24"/>
                <w:szCs w:val="24"/>
              </w:rPr>
              <w:t>Elemento: 4.4.90.00.00.00.00.00 Aplicações Diretas</w:t>
            </w:r>
          </w:p>
          <w:p w:rsidR="000D4241" w:rsidRPr="00637793" w:rsidRDefault="009C0305" w:rsidP="00A633AD">
            <w:pPr>
              <w:pStyle w:val="SemEspaamento"/>
              <w:spacing w:line="276" w:lineRule="auto"/>
              <w:ind w:left="67"/>
              <w:rPr>
                <w:rFonts w:ascii="Arial" w:hAnsi="Arial" w:cs="Arial"/>
                <w:sz w:val="24"/>
                <w:szCs w:val="24"/>
              </w:rPr>
            </w:pPr>
            <w:r w:rsidRPr="00637793">
              <w:rPr>
                <w:rFonts w:ascii="Arial" w:hAnsi="Arial" w:cs="Arial"/>
                <w:sz w:val="24"/>
                <w:szCs w:val="24"/>
              </w:rPr>
              <w:t>Cód. Reduzido: 11</w:t>
            </w:r>
          </w:p>
          <w:p w:rsidR="000D4241" w:rsidRPr="00637793" w:rsidRDefault="000D4241" w:rsidP="00A633AD">
            <w:pPr>
              <w:pStyle w:val="SemEspaamento"/>
              <w:spacing w:line="276" w:lineRule="auto"/>
              <w:ind w:left="-284"/>
              <w:rPr>
                <w:rFonts w:ascii="Arial" w:hAnsi="Arial" w:cs="Arial"/>
                <w:sz w:val="24"/>
                <w:szCs w:val="24"/>
              </w:rPr>
            </w:pPr>
          </w:p>
        </w:tc>
      </w:tr>
    </w:tbl>
    <w:p w:rsidR="00A471B6" w:rsidRPr="00637793" w:rsidRDefault="00A471B6" w:rsidP="00A633AD">
      <w:pPr>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6 DAS CONDIÇÕES DE PARTICIPAÇÃO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 xml:space="preserve">6.1 </w:t>
      </w:r>
      <w:r w:rsidRPr="00637793">
        <w:rPr>
          <w:sz w:val="24"/>
          <w:szCs w:val="24"/>
          <w:highlight w:val="white"/>
        </w:rPr>
        <w:t>Poderão participar da licitação pessoas jurídicas que atuam no ra</w:t>
      </w:r>
      <w:r w:rsidRPr="00637793">
        <w:rPr>
          <w:sz w:val="24"/>
          <w:szCs w:val="24"/>
        </w:rPr>
        <w:t>mo pertinente ao objeto licitado, observadas as condições constantes no Edital.</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highlight w:val="white"/>
        </w:rPr>
      </w:pPr>
      <w:proofErr w:type="gramStart"/>
      <w:r w:rsidRPr="00637793">
        <w:rPr>
          <w:sz w:val="24"/>
          <w:szCs w:val="24"/>
        </w:rPr>
        <w:t>6.2  É</w:t>
      </w:r>
      <w:proofErr w:type="gramEnd"/>
      <w:r w:rsidRPr="00637793">
        <w:rPr>
          <w:sz w:val="24"/>
          <w:szCs w:val="24"/>
        </w:rPr>
        <w:t xml:space="preserve"> vedada a participação de empresas</w:t>
      </w:r>
      <w:r w:rsidRPr="00637793">
        <w:rPr>
          <w:sz w:val="24"/>
          <w:szCs w:val="24"/>
          <w:highlight w:val="white"/>
        </w:rPr>
        <w:t>:</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a) </w:t>
      </w:r>
      <w:r w:rsidRPr="00637793">
        <w:rPr>
          <w:sz w:val="24"/>
          <w:szCs w:val="24"/>
          <w:highlight w:val="white"/>
        </w:rPr>
        <w:t>cujo objeto social não seja pertinente e compatível com o objeto deste Pregão</w:t>
      </w:r>
      <w:r w:rsidRPr="00637793">
        <w:rPr>
          <w:sz w:val="24"/>
          <w:szCs w:val="24"/>
        </w:rPr>
        <w:t>;</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b) em consórcio;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c) em recuperação judicial ou extrajudicial, ou cuja falência tenha sido declarada, que se encontram sob concurso de credores ou em dissolução ou em liquidação;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d) punidas com suspensão do direito de licitar ou contratar com a Administração usuária do Cadastro Geral de Fornecedores do Estado de Santa Catarina – SEA, durante o prazo estabelecido para a penalidade;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e) que tenham sido declaradas inidôneas para licitar ou contratar com a Administração Pública Municipal; 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f) cujos diretores, gerentes, sócios e empregados sejam servidores ou dirigentes do órgão/entidade licitante, bem como membro efetivo ou substituto da Comissão de Licitação.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b/>
          <w:sz w:val="24"/>
          <w:szCs w:val="24"/>
        </w:rPr>
        <w:t xml:space="preserve">7 </w:t>
      </w:r>
      <w:r w:rsidRPr="00637793">
        <w:rPr>
          <w:b/>
          <w:sz w:val="24"/>
          <w:szCs w:val="24"/>
          <w:highlight w:val="white"/>
        </w:rPr>
        <w:t>DA IMPUGNAÇÃO AO ATO CONVOCATÓRIO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7.2 Em se tratando de licitante, o prazo para impugnação é de até 02 (dois) dias úteis antes da data fixada para a SPPP. Sendo intempestiva, a comunicação do suposto vício não suspenderá o curso do certame.</w:t>
      </w:r>
    </w:p>
    <w:p w:rsidR="00346CE1" w:rsidRPr="00637793" w:rsidRDefault="003A57F7" w:rsidP="00A633AD">
      <w:pPr>
        <w:shd w:val="clear" w:color="auto" w:fill="FFFFFF"/>
        <w:tabs>
          <w:tab w:val="center" w:pos="4252"/>
          <w:tab w:val="right" w:pos="8504"/>
        </w:tabs>
        <w:spacing w:line="240" w:lineRule="auto"/>
        <w:ind w:left="-284"/>
        <w:jc w:val="both"/>
        <w:rPr>
          <w:sz w:val="24"/>
          <w:szCs w:val="24"/>
          <w:highlight w:val="yellow"/>
        </w:rPr>
      </w:pPr>
      <w:r w:rsidRPr="00637793">
        <w:rPr>
          <w:sz w:val="24"/>
          <w:szCs w:val="24"/>
          <w:highlight w:val="yellow"/>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7.2.1 Não serão conhecidas as impugnações apresentadas fora do prazo legal.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7.3 Caberá à autoridade competente decidir sobre a impugnação no prazo de 03 (três) dias após o limite de envio de impugnações.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7.4 Em caso de deferimento da impugnação contra o ato convocatório, será tomada uma das seguintes providências: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a) anulação ou revogação do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b) alteração e republicação do Edital, reabertura do prazo de envio de propostas, alteração da data da Sessão Pública do Pregão;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c) alteração no Edital e manutenção do prazo e da data da Sessão Pública do Pregão, nos casos em que, inquestionavelmente, a alteração não tenha afetado a formulação das propostas.</w:t>
      </w:r>
    </w:p>
    <w:p w:rsidR="00441C2C" w:rsidRPr="00637793" w:rsidRDefault="00441C2C" w:rsidP="00A633AD">
      <w:pPr>
        <w:pStyle w:val="Estilo1"/>
        <w:spacing w:after="0" w:line="240" w:lineRule="auto"/>
        <w:ind w:left="-284"/>
        <w:rPr>
          <w:rFonts w:ascii="Arial" w:hAnsi="Arial" w:cs="Arial"/>
          <w:sz w:val="24"/>
          <w:szCs w:val="24"/>
        </w:rPr>
      </w:pPr>
      <w:r w:rsidRPr="00637793">
        <w:rPr>
          <w:rFonts w:ascii="Arial" w:hAnsi="Arial" w:cs="Arial"/>
          <w:sz w:val="24"/>
          <w:szCs w:val="24"/>
        </w:rPr>
        <w:t xml:space="preserve">7.5. </w:t>
      </w:r>
      <w:r w:rsidRPr="00637793">
        <w:rPr>
          <w:rFonts w:ascii="Arial" w:hAnsi="Arial" w:cs="Arial"/>
          <w:color w:val="000000"/>
          <w:sz w:val="24"/>
          <w:szCs w:val="24"/>
        </w:rPr>
        <w:t xml:space="preserve">As impugnações ao ato convocatório DEVERÃO ser formalizadas via sistema informatizado 1Doc, com acesso ao link: </w:t>
      </w:r>
      <w:hyperlink r:id="rId9" w:history="1">
        <w:r w:rsidRPr="00637793">
          <w:rPr>
            <w:rStyle w:val="Hyperlink"/>
            <w:rFonts w:ascii="Arial" w:hAnsi="Arial" w:cs="Arial"/>
            <w:sz w:val="24"/>
            <w:szCs w:val="24"/>
          </w:rPr>
          <w:t>https://laguna.1doc.com.br/atendimento</w:t>
        </w:r>
      </w:hyperlink>
      <w:r w:rsidRPr="00637793">
        <w:rPr>
          <w:rFonts w:ascii="Arial" w:hAnsi="Arial" w:cs="Arial"/>
          <w:color w:val="000000"/>
          <w:sz w:val="24"/>
          <w:szCs w:val="24"/>
        </w:rPr>
        <w:t xml:space="preserve"> devendo ser juntados todos os documentos que fundamentam tais impugnações.</w:t>
      </w:r>
    </w:p>
    <w:p w:rsidR="00441C2C" w:rsidRPr="00637793" w:rsidRDefault="00441C2C" w:rsidP="00A633AD">
      <w:pPr>
        <w:ind w:left="-284"/>
        <w:rPr>
          <w:sz w:val="24"/>
          <w:szCs w:val="24"/>
        </w:rPr>
      </w:pPr>
    </w:p>
    <w:p w:rsidR="00441C2C" w:rsidRPr="00637793" w:rsidRDefault="00441C2C"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8 DA IDENTIFICAÇÃO DOS ENVELOPES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8.1 O licitante deverá apresentar dois envelopes, sendo o envelope nº 01 (</w:t>
      </w:r>
      <w:r w:rsidRPr="00637793">
        <w:rPr>
          <w:b/>
          <w:sz w:val="24"/>
          <w:szCs w:val="24"/>
        </w:rPr>
        <w:t xml:space="preserve">PROPOSTA) </w:t>
      </w:r>
      <w:r w:rsidRPr="00637793">
        <w:rPr>
          <w:sz w:val="24"/>
          <w:szCs w:val="24"/>
        </w:rPr>
        <w:t>e o envelope nº 02 (</w:t>
      </w:r>
      <w:r w:rsidRPr="00637793">
        <w:rPr>
          <w:b/>
          <w:sz w:val="24"/>
          <w:szCs w:val="24"/>
        </w:rPr>
        <w:t>HABILITAÇÃO)</w:t>
      </w:r>
      <w:r w:rsidRPr="00637793">
        <w:rPr>
          <w:sz w:val="24"/>
          <w:szCs w:val="24"/>
        </w:rPr>
        <w:t>, identificados conforme: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637793" w:rsidTr="00984004">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 xml:space="preserve">PREGÃO N° </w:t>
            </w:r>
            <w:r w:rsidR="009C0305" w:rsidRPr="00637793">
              <w:rPr>
                <w:b/>
                <w:sz w:val="24"/>
                <w:szCs w:val="24"/>
              </w:rPr>
              <w:t>47</w:t>
            </w:r>
            <w:r w:rsidR="00EF4CB4" w:rsidRPr="00637793">
              <w:rPr>
                <w:b/>
                <w:sz w:val="24"/>
                <w:szCs w:val="24"/>
              </w:rPr>
              <w:t>/2023</w:t>
            </w:r>
            <w:r w:rsidRPr="00637793">
              <w:rPr>
                <w:b/>
                <w:sz w:val="24"/>
                <w:szCs w:val="24"/>
              </w:rPr>
              <w:t>-PML</w:t>
            </w:r>
          </w:p>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ENVELOPE Nº 01 – PROPOSTA</w:t>
            </w:r>
          </w:p>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RAZÃO SOCIAL DA EMPRESA</w:t>
            </w:r>
          </w:p>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637793" w:rsidRDefault="003A57F7" w:rsidP="00A633AD">
            <w:pPr>
              <w:shd w:val="clear" w:color="auto" w:fill="FFFFFF"/>
              <w:tabs>
                <w:tab w:val="center" w:pos="4252"/>
                <w:tab w:val="right" w:pos="8504"/>
              </w:tabs>
              <w:spacing w:before="240" w:after="240" w:line="240" w:lineRule="auto"/>
              <w:ind w:left="-284"/>
              <w:jc w:val="center"/>
              <w:rPr>
                <w:b/>
                <w:sz w:val="24"/>
                <w:szCs w:val="24"/>
              </w:rPr>
            </w:pPr>
            <w:r w:rsidRPr="00637793">
              <w:rPr>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 xml:space="preserve">PREGÃO N° </w:t>
            </w:r>
            <w:r w:rsidR="009C0305" w:rsidRPr="00637793">
              <w:rPr>
                <w:b/>
                <w:sz w:val="24"/>
                <w:szCs w:val="24"/>
              </w:rPr>
              <w:t>47</w:t>
            </w:r>
            <w:r w:rsidR="00EF4CB4" w:rsidRPr="00637793">
              <w:rPr>
                <w:b/>
                <w:sz w:val="24"/>
                <w:szCs w:val="24"/>
              </w:rPr>
              <w:t>/2023</w:t>
            </w:r>
            <w:r w:rsidRPr="00637793">
              <w:rPr>
                <w:b/>
                <w:sz w:val="24"/>
                <w:szCs w:val="24"/>
              </w:rPr>
              <w:t>-PML</w:t>
            </w:r>
          </w:p>
          <w:p w:rsidR="00346CE1" w:rsidRPr="00637793" w:rsidRDefault="003A57F7" w:rsidP="00792CCF">
            <w:pPr>
              <w:shd w:val="clear" w:color="auto" w:fill="FFFFFF"/>
              <w:tabs>
                <w:tab w:val="center" w:pos="4252"/>
                <w:tab w:val="right" w:pos="8504"/>
              </w:tabs>
              <w:spacing w:line="240" w:lineRule="auto"/>
              <w:ind w:left="-102"/>
              <w:jc w:val="center"/>
              <w:rPr>
                <w:b/>
                <w:sz w:val="24"/>
                <w:szCs w:val="24"/>
              </w:rPr>
            </w:pPr>
            <w:r w:rsidRPr="00637793">
              <w:rPr>
                <w:b/>
                <w:sz w:val="24"/>
                <w:szCs w:val="24"/>
              </w:rPr>
              <w:t>ENVELOPE Nº 02 – HABILITAÇÃO</w:t>
            </w:r>
          </w:p>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RAZÃO SOCIAL DA EMPRESA</w:t>
            </w:r>
          </w:p>
          <w:p w:rsidR="00346CE1" w:rsidRPr="00637793" w:rsidRDefault="003A57F7"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ENDEREÇO COMPLETO</w:t>
            </w:r>
          </w:p>
        </w:tc>
      </w:tr>
    </w:tbl>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9 DO CREDENCIAMENTO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highlight w:val="green"/>
        </w:rPr>
      </w:pPr>
      <w:r w:rsidRPr="00637793">
        <w:rPr>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FE689F" w:rsidRPr="00637793" w:rsidRDefault="003A57F7" w:rsidP="00A633AD">
      <w:pPr>
        <w:ind w:left="-284"/>
        <w:rPr>
          <w:sz w:val="24"/>
          <w:szCs w:val="24"/>
        </w:rPr>
      </w:pPr>
      <w:r w:rsidRPr="00637793">
        <w:rPr>
          <w:sz w:val="24"/>
          <w:szCs w:val="24"/>
        </w:rPr>
        <w:t xml:space="preserve">9.2 </w:t>
      </w:r>
      <w:r w:rsidR="00FE689F" w:rsidRPr="00637793">
        <w:rPr>
          <w:sz w:val="24"/>
          <w:szCs w:val="24"/>
        </w:rPr>
        <w:t>O representante NÃO PROPRIETÁRIO deverá estar devidamente habilitado com os seguintes documentos:</w:t>
      </w:r>
    </w:p>
    <w:p w:rsidR="00FE689F" w:rsidRPr="00637793" w:rsidRDefault="00FE689F" w:rsidP="00A633AD">
      <w:pPr>
        <w:ind w:left="-284"/>
        <w:rPr>
          <w:sz w:val="24"/>
          <w:szCs w:val="24"/>
        </w:rPr>
      </w:pPr>
      <w:r w:rsidRPr="00637793">
        <w:rPr>
          <w:sz w:val="24"/>
          <w:szCs w:val="24"/>
        </w:rPr>
        <w:t>I- Documento de identidade, carteira de motorista ou outro que substitua a carteira de identidade, que possua os dados comuns do representante e sua fotografia;</w:t>
      </w:r>
    </w:p>
    <w:p w:rsidR="00FE689F" w:rsidRPr="00637793" w:rsidRDefault="00FE689F" w:rsidP="00A633AD">
      <w:pPr>
        <w:tabs>
          <w:tab w:val="left" w:pos="0"/>
          <w:tab w:val="left" w:pos="709"/>
        </w:tabs>
        <w:ind w:left="-284"/>
        <w:rPr>
          <w:sz w:val="24"/>
          <w:szCs w:val="24"/>
        </w:rPr>
      </w:pPr>
      <w:r w:rsidRPr="00637793">
        <w:rPr>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637793" w:rsidRDefault="00FE689F" w:rsidP="00A633AD">
      <w:pPr>
        <w:tabs>
          <w:tab w:val="left" w:pos="709"/>
        </w:tabs>
        <w:ind w:left="-284"/>
        <w:rPr>
          <w:sz w:val="24"/>
          <w:szCs w:val="24"/>
        </w:rPr>
      </w:pPr>
      <w:r w:rsidRPr="00637793">
        <w:rPr>
          <w:sz w:val="24"/>
          <w:szCs w:val="24"/>
        </w:rPr>
        <w:t xml:space="preserve">III- Termo de Credenciamento, pode ser utilizado o modelo do </w:t>
      </w:r>
      <w:r w:rsidRPr="00637793">
        <w:rPr>
          <w:b/>
          <w:bCs/>
          <w:sz w:val="24"/>
          <w:szCs w:val="24"/>
        </w:rPr>
        <w:t xml:space="preserve">ANEXO </w:t>
      </w:r>
      <w:r w:rsidR="000C7CCA" w:rsidRPr="00637793">
        <w:rPr>
          <w:b/>
          <w:bCs/>
          <w:sz w:val="24"/>
          <w:szCs w:val="24"/>
        </w:rPr>
        <w:t>V</w:t>
      </w:r>
      <w:r w:rsidRPr="00637793">
        <w:rPr>
          <w:b/>
          <w:bCs/>
          <w:sz w:val="24"/>
          <w:szCs w:val="24"/>
        </w:rPr>
        <w:t>.</w:t>
      </w:r>
    </w:p>
    <w:p w:rsidR="00FE689F" w:rsidRPr="00637793" w:rsidRDefault="00FE689F" w:rsidP="00A633AD">
      <w:pPr>
        <w:tabs>
          <w:tab w:val="left" w:pos="709"/>
        </w:tabs>
        <w:ind w:left="-284"/>
        <w:rPr>
          <w:sz w:val="24"/>
          <w:szCs w:val="24"/>
        </w:rPr>
      </w:pPr>
      <w:r w:rsidRPr="00637793">
        <w:rPr>
          <w:sz w:val="24"/>
          <w:szCs w:val="24"/>
        </w:rPr>
        <w:t>IV</w:t>
      </w:r>
      <w:r w:rsidR="00EF4CB4" w:rsidRPr="00637793">
        <w:rPr>
          <w:sz w:val="24"/>
          <w:szCs w:val="24"/>
        </w:rPr>
        <w:t>- Contrato Social original ou última alteração, desde que com informações consolidadas, original ou em cópia autenticada</w:t>
      </w:r>
      <w:r w:rsidRPr="00637793">
        <w:rPr>
          <w:sz w:val="24"/>
          <w:szCs w:val="24"/>
        </w:rPr>
        <w:t>.</w:t>
      </w:r>
    </w:p>
    <w:p w:rsidR="00FE689F" w:rsidRPr="00637793" w:rsidRDefault="00FE689F" w:rsidP="00A633AD">
      <w:pPr>
        <w:ind w:left="-284"/>
        <w:rPr>
          <w:sz w:val="24"/>
          <w:szCs w:val="24"/>
        </w:rPr>
      </w:pPr>
      <w:r w:rsidRPr="00637793">
        <w:rPr>
          <w:sz w:val="24"/>
          <w:szCs w:val="24"/>
        </w:rPr>
        <w:t xml:space="preserve">V - </w:t>
      </w:r>
      <w:r w:rsidRPr="00637793">
        <w:rPr>
          <w:b/>
          <w:bCs/>
          <w:sz w:val="24"/>
          <w:szCs w:val="24"/>
        </w:rPr>
        <w:t>D</w:t>
      </w:r>
      <w:r w:rsidRPr="00637793">
        <w:rPr>
          <w:b/>
          <w:bCs/>
          <w:sz w:val="24"/>
          <w:szCs w:val="24"/>
          <w:shd w:val="clear" w:color="auto" w:fill="FFFFFF"/>
        </w:rPr>
        <w:t>eclaração para Habilitação</w:t>
      </w:r>
      <w:r w:rsidRPr="00637793">
        <w:rPr>
          <w:sz w:val="24"/>
          <w:szCs w:val="24"/>
          <w:shd w:val="clear" w:color="auto" w:fill="FFFFFF"/>
        </w:rPr>
        <w:t>,</w:t>
      </w:r>
      <w:r w:rsidRPr="00637793">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Pr="00637793">
        <w:rPr>
          <w:b/>
          <w:bCs/>
          <w:sz w:val="24"/>
          <w:szCs w:val="24"/>
        </w:rPr>
        <w:t xml:space="preserve">Anexo </w:t>
      </w:r>
      <w:r w:rsidR="000C7CCA" w:rsidRPr="00637793">
        <w:rPr>
          <w:b/>
          <w:bCs/>
          <w:sz w:val="24"/>
          <w:szCs w:val="24"/>
        </w:rPr>
        <w:t>VI</w:t>
      </w:r>
      <w:r w:rsidRPr="00637793">
        <w:rPr>
          <w:b/>
          <w:bCs/>
          <w:sz w:val="24"/>
          <w:szCs w:val="24"/>
        </w:rPr>
        <w:t xml:space="preserve"> do Edital</w:t>
      </w:r>
    </w:p>
    <w:p w:rsidR="00FE689F" w:rsidRPr="00637793" w:rsidRDefault="00FE689F" w:rsidP="00A633AD">
      <w:pPr>
        <w:ind w:left="-284"/>
        <w:rPr>
          <w:sz w:val="24"/>
          <w:szCs w:val="24"/>
        </w:rPr>
      </w:pPr>
      <w:r w:rsidRPr="00637793">
        <w:rPr>
          <w:b/>
          <w:sz w:val="24"/>
          <w:szCs w:val="24"/>
        </w:rPr>
        <w:t xml:space="preserve">9.2.1- </w:t>
      </w:r>
      <w:r w:rsidRPr="00637793">
        <w:rPr>
          <w:sz w:val="24"/>
          <w:szCs w:val="24"/>
        </w:rPr>
        <w:t>O representante SÓCIO/PROPRIETÁRIO deverá estar habilitado com os seguintes documentos:</w:t>
      </w:r>
    </w:p>
    <w:p w:rsidR="00FE689F" w:rsidRPr="00637793" w:rsidRDefault="00FE689F" w:rsidP="00A633AD">
      <w:pPr>
        <w:ind w:left="-284"/>
        <w:rPr>
          <w:sz w:val="24"/>
          <w:szCs w:val="24"/>
        </w:rPr>
      </w:pPr>
      <w:r w:rsidRPr="00637793">
        <w:rPr>
          <w:sz w:val="24"/>
          <w:szCs w:val="24"/>
        </w:rPr>
        <w:lastRenderedPageBreak/>
        <w:t xml:space="preserve"> I </w:t>
      </w:r>
      <w:proofErr w:type="gramStart"/>
      <w:r w:rsidRPr="00637793">
        <w:rPr>
          <w:sz w:val="24"/>
          <w:szCs w:val="24"/>
        </w:rPr>
        <w:t>–  Carteira</w:t>
      </w:r>
      <w:proofErr w:type="gramEnd"/>
      <w:r w:rsidRPr="00637793">
        <w:rPr>
          <w:sz w:val="24"/>
          <w:szCs w:val="24"/>
        </w:rPr>
        <w:t xml:space="preserve"> de Identidade, carteira de motorista ou outro que substitua a carteira de identidade, necessariamente com fotografia;</w:t>
      </w:r>
    </w:p>
    <w:p w:rsidR="00FE689F" w:rsidRPr="00637793" w:rsidRDefault="00FE689F" w:rsidP="00A633AD">
      <w:pPr>
        <w:ind w:left="-284"/>
        <w:rPr>
          <w:sz w:val="24"/>
          <w:szCs w:val="24"/>
        </w:rPr>
      </w:pPr>
      <w:r w:rsidRPr="00637793">
        <w:rPr>
          <w:sz w:val="24"/>
          <w:szCs w:val="24"/>
        </w:rPr>
        <w:t>II- Termo de Credenciamento, podendo ser utilizado o modelo de uso facultativo -</w:t>
      </w:r>
      <w:r w:rsidRPr="00637793">
        <w:rPr>
          <w:b/>
          <w:bCs/>
          <w:sz w:val="24"/>
          <w:szCs w:val="24"/>
        </w:rPr>
        <w:t xml:space="preserve">Anexo </w:t>
      </w:r>
      <w:r w:rsidR="000C7CCA" w:rsidRPr="00637793">
        <w:rPr>
          <w:b/>
          <w:bCs/>
          <w:sz w:val="24"/>
          <w:szCs w:val="24"/>
        </w:rPr>
        <w:t>V</w:t>
      </w:r>
      <w:r w:rsidRPr="00637793">
        <w:rPr>
          <w:b/>
          <w:bCs/>
          <w:sz w:val="24"/>
          <w:szCs w:val="24"/>
        </w:rPr>
        <w:t xml:space="preserve"> do Edital.</w:t>
      </w:r>
    </w:p>
    <w:p w:rsidR="00FE689F" w:rsidRPr="00637793" w:rsidRDefault="00FE689F" w:rsidP="00A633AD">
      <w:pPr>
        <w:pStyle w:val="Corpodetexto"/>
        <w:ind w:left="-284" w:firstLine="0"/>
        <w:rPr>
          <w:rFonts w:ascii="Arial" w:hAnsi="Arial" w:cs="Arial"/>
          <w:sz w:val="24"/>
          <w:szCs w:val="24"/>
        </w:rPr>
      </w:pPr>
      <w:r w:rsidRPr="00637793">
        <w:rPr>
          <w:rFonts w:ascii="Arial" w:hAnsi="Arial" w:cs="Arial"/>
          <w:sz w:val="24"/>
          <w:szCs w:val="24"/>
        </w:rPr>
        <w:t xml:space="preserve">III - Contrato Social, </w:t>
      </w:r>
      <w:r w:rsidR="00EF4CB4" w:rsidRPr="00637793">
        <w:rPr>
          <w:rFonts w:ascii="Arial" w:hAnsi="Arial" w:cs="Arial"/>
          <w:sz w:val="24"/>
          <w:szCs w:val="24"/>
        </w:rPr>
        <w:t xml:space="preserve">- Contrato Social original ou última alteração, desde que com informações consolidadas, original ou em cópia autenticada, </w:t>
      </w:r>
      <w:r w:rsidRPr="00637793">
        <w:rPr>
          <w:rFonts w:ascii="Arial" w:hAnsi="Arial" w:cs="Arial"/>
          <w:sz w:val="24"/>
          <w:szCs w:val="24"/>
        </w:rPr>
        <w:t>constando perfeitamente a sociedade/propriedade do representante.</w:t>
      </w:r>
    </w:p>
    <w:p w:rsidR="00346CE1" w:rsidRPr="00637793" w:rsidRDefault="00FE689F" w:rsidP="00A633AD">
      <w:pPr>
        <w:shd w:val="clear" w:color="auto" w:fill="FFFFFF"/>
        <w:tabs>
          <w:tab w:val="center" w:pos="4252"/>
          <w:tab w:val="right" w:pos="8504"/>
        </w:tabs>
        <w:spacing w:line="240" w:lineRule="auto"/>
        <w:ind w:left="-284"/>
        <w:jc w:val="both"/>
        <w:rPr>
          <w:b/>
          <w:bCs/>
          <w:sz w:val="24"/>
          <w:szCs w:val="24"/>
        </w:rPr>
      </w:pPr>
      <w:r w:rsidRPr="00637793">
        <w:rPr>
          <w:sz w:val="24"/>
          <w:szCs w:val="24"/>
        </w:rPr>
        <w:t xml:space="preserve">IV- </w:t>
      </w:r>
      <w:r w:rsidRPr="00637793">
        <w:rPr>
          <w:b/>
          <w:bCs/>
          <w:sz w:val="24"/>
          <w:szCs w:val="24"/>
        </w:rPr>
        <w:t>D</w:t>
      </w:r>
      <w:r w:rsidRPr="00637793">
        <w:rPr>
          <w:b/>
          <w:bCs/>
          <w:sz w:val="24"/>
          <w:szCs w:val="24"/>
          <w:shd w:val="clear" w:color="auto" w:fill="FFFFFF"/>
        </w:rPr>
        <w:t>eclaração para Habilitação</w:t>
      </w:r>
      <w:r w:rsidRPr="00637793">
        <w:rPr>
          <w:sz w:val="24"/>
          <w:szCs w:val="24"/>
          <w:shd w:val="clear" w:color="auto" w:fill="FFFFFF"/>
        </w:rPr>
        <w:t>,</w:t>
      </w:r>
      <w:r w:rsidRPr="00637793">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000C7CCA" w:rsidRPr="00637793">
        <w:rPr>
          <w:b/>
          <w:bCs/>
          <w:sz w:val="24"/>
          <w:szCs w:val="24"/>
        </w:rPr>
        <w:t>Anexo V</w:t>
      </w:r>
      <w:r w:rsidRPr="00637793">
        <w:rPr>
          <w:b/>
          <w:bCs/>
          <w:sz w:val="24"/>
          <w:szCs w:val="24"/>
        </w:rPr>
        <w:t>I do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w:t>
      </w:r>
      <w:r w:rsidR="00FE689F" w:rsidRPr="00637793">
        <w:rPr>
          <w:sz w:val="24"/>
          <w:szCs w:val="24"/>
        </w:rPr>
        <w:t>.2.2.</w:t>
      </w:r>
      <w:r w:rsidRPr="00637793">
        <w:rPr>
          <w:sz w:val="24"/>
          <w:szCs w:val="24"/>
        </w:rPr>
        <w:t xml:space="preserve"> Os documentos devem ser originais, cópias autenticadas por tabelião, por servidor designado pela Administração Pública Municipal ou ainda por publicação em órgão da imprensa oficial.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9.3 Não será admitida a participação de um mesmo representante para mais de uma empresa licitante.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9.4 Somente poderá participar da fase de lances verbais e demais atos relativos a este pregão, o representante legal do licitante devidamente credenciado.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9.5 SERÃO DESCONSIDERADOS OS DOCUMENTOS DE CREDENCIAMENTO INSERIDOS NOS ENVELOPES DE PROPOSTA E/OU HABILITAÇÃO.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9.6 Na hipótese de o representante não possuir os documentos Termo d</w:t>
      </w:r>
      <w:r w:rsidR="000C7CCA" w:rsidRPr="00637793">
        <w:rPr>
          <w:sz w:val="24"/>
          <w:szCs w:val="24"/>
        </w:rPr>
        <w:t>e Credenciamento (Anexo V</w:t>
      </w:r>
      <w:r w:rsidRPr="00637793">
        <w:rPr>
          <w:sz w:val="24"/>
          <w:szCs w:val="24"/>
        </w:rPr>
        <w:t xml:space="preserve">) e </w:t>
      </w:r>
      <w:r w:rsidR="004F3741" w:rsidRPr="00637793">
        <w:rPr>
          <w:sz w:val="24"/>
          <w:szCs w:val="24"/>
        </w:rPr>
        <w:t xml:space="preserve">Declaração de Regularidade Fiscal e demais obrigações </w:t>
      </w:r>
      <w:proofErr w:type="spellStart"/>
      <w:r w:rsidR="004F3741" w:rsidRPr="00637793">
        <w:rPr>
          <w:sz w:val="24"/>
          <w:szCs w:val="24"/>
        </w:rPr>
        <w:t>habilitatórias</w:t>
      </w:r>
      <w:proofErr w:type="spellEnd"/>
      <w:r w:rsidR="004F3741" w:rsidRPr="00637793">
        <w:rPr>
          <w:sz w:val="24"/>
          <w:szCs w:val="24"/>
        </w:rPr>
        <w:t xml:space="preserve"> </w:t>
      </w:r>
      <w:r w:rsidR="000C7CCA" w:rsidRPr="00637793">
        <w:rPr>
          <w:sz w:val="24"/>
          <w:szCs w:val="24"/>
        </w:rPr>
        <w:t>(Anexo V</w:t>
      </w:r>
      <w:r w:rsidRPr="00637793">
        <w:rPr>
          <w:sz w:val="24"/>
          <w:szCs w:val="24"/>
        </w:rPr>
        <w:t>I), poderá fazê-lo no ato do credenciamento.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9.6.1 Nesta situação, caberá ao pregoeiro, em casos isolados, a autenticação de documentação inerente a este processo licitatório.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9.7 NENHUM DOCUMENTO PRECISARÁ SER REPETIDO EM QUALQUER FASE DESTE PROCESSO LICITATÓRIO, APENAS SEUS COMPLEMENTOS, QUANDO NECESSÁRIO.</w:t>
      </w:r>
    </w:p>
    <w:p w:rsidR="003A57F7"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9.8 A licitante </w:t>
      </w:r>
      <w:r w:rsidRPr="00637793">
        <w:rPr>
          <w:b/>
          <w:sz w:val="24"/>
          <w:szCs w:val="24"/>
        </w:rPr>
        <w:t>DEVERÁ</w:t>
      </w:r>
      <w:r w:rsidRPr="00637793">
        <w:rPr>
          <w:sz w:val="24"/>
          <w:szCs w:val="24"/>
        </w:rPr>
        <w:t xml:space="preserve"> apresentar inicialmente, junto aos demais documentos de credenciamento, Certidão Simplificada expedida pela Junta Comercial para comprovação da condição de </w:t>
      </w:r>
      <w:r w:rsidRPr="00637793">
        <w:rPr>
          <w:b/>
          <w:sz w:val="24"/>
          <w:szCs w:val="24"/>
        </w:rPr>
        <w:t xml:space="preserve">Microempresa ou Empresa de Pequeno Porte - </w:t>
      </w:r>
      <w:r w:rsidRPr="00637793">
        <w:rPr>
          <w:sz w:val="24"/>
          <w:szCs w:val="24"/>
        </w:rPr>
        <w:t xml:space="preserve">se for o caso -  na forma do artigo 8º da IN nº 103/2007 do Departamento de registro do Comércio (DNRC) e da Lei Complementar 123/2006, pelo que não o fazendo, </w:t>
      </w:r>
      <w:r w:rsidRPr="00637793">
        <w:rPr>
          <w:b/>
          <w:sz w:val="24"/>
          <w:szCs w:val="24"/>
        </w:rPr>
        <w:t>não poderá ser beneficiada pela lei referida</w:t>
      </w:r>
      <w:r w:rsidRPr="00637793">
        <w:rPr>
          <w:sz w:val="24"/>
          <w:szCs w:val="24"/>
        </w:rPr>
        <w:t>.</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9.9. A licitante que não se fizer representar na Sessão Pública do Pregão, deverá enviar os envelopes de habilitação e proposta (definidos </w:t>
      </w:r>
      <w:proofErr w:type="gramStart"/>
      <w:r w:rsidRPr="00637793">
        <w:rPr>
          <w:sz w:val="24"/>
          <w:szCs w:val="24"/>
        </w:rPr>
        <w:t>em  10</w:t>
      </w:r>
      <w:proofErr w:type="gramEnd"/>
      <w:r w:rsidRPr="00637793">
        <w:rPr>
          <w:sz w:val="24"/>
          <w:szCs w:val="24"/>
        </w:rPr>
        <w:t xml:space="preserve"> e 11 deste Edital) contidos num terceiro envelope com os documentos necessários para o credenciamento, que são: Contrato Social e Declaração para Habilitação.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9.9.1 O não atendimento deste quesito importará em não aceitação da proposta.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9.9.2 O conjunto de documentos de credenciamento, habilitação e proposta, contidos no terceiro envelope, deverão ser enviados ao pregoeiro.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9.9.3 O terceiro envelope, um típico envelope de envio de correspondência, conterá a identificação do remetente, e como destinatário o que segue:</w:t>
      </w:r>
    </w:p>
    <w:p w:rsidR="00346CE1" w:rsidRPr="00637793" w:rsidRDefault="00346CE1" w:rsidP="00A633AD">
      <w:pPr>
        <w:shd w:val="clear" w:color="auto" w:fill="FFFFFF"/>
        <w:tabs>
          <w:tab w:val="center" w:pos="4252"/>
          <w:tab w:val="right" w:pos="8504"/>
        </w:tabs>
        <w:spacing w:line="240" w:lineRule="auto"/>
        <w:ind w:left="-284"/>
        <w:jc w:val="both"/>
        <w:rPr>
          <w:b/>
          <w:sz w:val="24"/>
          <w:szCs w:val="24"/>
        </w:rPr>
      </w:pP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Destinatário:</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Prefeitura de Laguna</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Documentos para participação de PREGÃO</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 xml:space="preserve">PREGÃO </w:t>
      </w:r>
      <w:r w:rsidR="009C0305" w:rsidRPr="00637793">
        <w:rPr>
          <w:b/>
          <w:sz w:val="24"/>
          <w:szCs w:val="24"/>
        </w:rPr>
        <w:t>47</w:t>
      </w:r>
      <w:r w:rsidR="00EF4CB4" w:rsidRPr="00637793">
        <w:rPr>
          <w:b/>
          <w:sz w:val="24"/>
          <w:szCs w:val="24"/>
        </w:rPr>
        <w:t>/2023</w:t>
      </w:r>
      <w:r w:rsidRPr="00637793">
        <w:rPr>
          <w:b/>
          <w:sz w:val="24"/>
          <w:szCs w:val="24"/>
        </w:rPr>
        <w:t xml:space="preserve"> PML</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A/C Elaine da Silva de Jesus Delfino – Pregoeira do Município</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Avenida Colombo Machado Salles, 145, Centro</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 xml:space="preserve">Laguna/SC </w:t>
      </w:r>
    </w:p>
    <w:p w:rsidR="00346CE1" w:rsidRPr="00637793" w:rsidRDefault="003A57F7" w:rsidP="00A633AD">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284"/>
        <w:jc w:val="both"/>
        <w:rPr>
          <w:b/>
          <w:sz w:val="24"/>
          <w:szCs w:val="24"/>
        </w:rPr>
      </w:pPr>
      <w:r w:rsidRPr="00637793">
        <w:rPr>
          <w:b/>
          <w:sz w:val="24"/>
          <w:szCs w:val="24"/>
        </w:rPr>
        <w:t>88.790.000</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9.10 Iniciada a Sessão Pública do Pregão, não cabe desistência da proposta.</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b/>
          <w:sz w:val="24"/>
          <w:szCs w:val="24"/>
        </w:rPr>
        <w:t>10 DA PROPOSTA</w:t>
      </w:r>
      <w:r w:rsidRPr="00637793">
        <w:rPr>
          <w:sz w:val="24"/>
          <w:szCs w:val="24"/>
        </w:rPr>
        <w:t xml:space="preserve"> </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10.1 A proposta deverá ser apresentada em envelope fechado (envelope nº 01) conforme item 8.1, no horário e data definidos no preâmbulo do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a) nome da proponente, endereço completo, telefone, CNPJ e inscrição estadual e/ou municipal;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b) número do Pregão;</w:t>
      </w:r>
    </w:p>
    <w:p w:rsidR="003A57F7"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c) a descrição quanto ao objeto ofertado a ser fornecido, constando o valor unitário e total (conforme tabela de quan</w:t>
      </w:r>
      <w:r w:rsidR="00AD5E5C" w:rsidRPr="00637793">
        <w:rPr>
          <w:sz w:val="24"/>
          <w:szCs w:val="24"/>
        </w:rPr>
        <w:t xml:space="preserve">titativos constante no Anexo I), </w:t>
      </w:r>
      <w:r w:rsidRPr="00637793">
        <w:rPr>
          <w:sz w:val="24"/>
          <w:szCs w:val="24"/>
        </w:rPr>
        <w:t>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637793" w:rsidRDefault="007900F5" w:rsidP="00A633AD">
      <w:pPr>
        <w:pStyle w:val="Corpodetexto"/>
        <w:ind w:left="-284" w:right="107" w:firstLine="0"/>
        <w:rPr>
          <w:rFonts w:ascii="Arial" w:hAnsi="Arial" w:cs="Arial"/>
          <w:sz w:val="24"/>
          <w:szCs w:val="24"/>
        </w:rPr>
      </w:pPr>
      <w:r w:rsidRPr="00637793">
        <w:rPr>
          <w:rFonts w:ascii="Arial" w:hAnsi="Arial" w:cs="Arial"/>
          <w:sz w:val="24"/>
          <w:szCs w:val="24"/>
        </w:rPr>
        <w:t>d</w:t>
      </w:r>
      <w:r w:rsidR="004F3741" w:rsidRPr="00637793">
        <w:rPr>
          <w:rFonts w:ascii="Arial" w:hAnsi="Arial" w:cs="Arial"/>
          <w:sz w:val="24"/>
          <w:szCs w:val="24"/>
        </w:rPr>
        <w:t xml:space="preserve">) poderá ser utilizado o modelo (ANEXO </w:t>
      </w:r>
      <w:r w:rsidR="003F3DCB" w:rsidRPr="00637793">
        <w:rPr>
          <w:rFonts w:ascii="Arial" w:hAnsi="Arial" w:cs="Arial"/>
          <w:sz w:val="24"/>
          <w:szCs w:val="24"/>
        </w:rPr>
        <w:t>I</w:t>
      </w:r>
      <w:r w:rsidR="004F3741" w:rsidRPr="00637793">
        <w:rPr>
          <w:rFonts w:ascii="Arial" w:hAnsi="Arial" w:cs="Arial"/>
          <w:sz w:val="24"/>
          <w:szCs w:val="24"/>
        </w:rPr>
        <w:t>V) deste Edital.</w:t>
      </w:r>
    </w:p>
    <w:p w:rsidR="00B071FC" w:rsidRPr="00637793" w:rsidRDefault="00B071FC" w:rsidP="00A633AD">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ind w:left="-284"/>
        <w:jc w:val="both"/>
        <w:rPr>
          <w:sz w:val="24"/>
          <w:szCs w:val="24"/>
        </w:rPr>
      </w:pPr>
      <w:r w:rsidRPr="00637793">
        <w:rPr>
          <w:bCs/>
          <w:sz w:val="24"/>
          <w:szCs w:val="24"/>
        </w:rPr>
        <w:t>e)</w:t>
      </w:r>
      <w:r w:rsidRPr="00637793">
        <w:rPr>
          <w:sz w:val="24"/>
          <w:szCs w:val="24"/>
        </w:rPr>
        <w:t xml:space="preserve"> Conter prazo de validade da proposta de, no mínimo, 60 (sessenta) dias, contados da data-limite para a entrega dos envelopes.</w:t>
      </w:r>
    </w:p>
    <w:p w:rsidR="00814057" w:rsidRPr="00637793" w:rsidRDefault="00814057" w:rsidP="00A633AD">
      <w:pPr>
        <w:pStyle w:val="Contedodatabela"/>
        <w:suppressAutoHyphens w:val="0"/>
        <w:ind w:left="-284"/>
        <w:rPr>
          <w:rFonts w:ascii="Arial" w:hAnsi="Arial" w:cs="Arial"/>
          <w:color w:val="000000"/>
        </w:rPr>
      </w:pPr>
      <w:r w:rsidRPr="00637793">
        <w:rPr>
          <w:rFonts w:ascii="Arial" w:hAnsi="Arial" w:cs="Arial"/>
          <w:b/>
          <w:bCs/>
        </w:rPr>
        <w:t xml:space="preserve">f)  </w:t>
      </w:r>
      <w:r w:rsidRPr="00637793">
        <w:rPr>
          <w:rFonts w:ascii="Arial" w:hAnsi="Arial" w:cs="Arial"/>
          <w:color w:val="000000"/>
        </w:rPr>
        <w:t xml:space="preserve">Prazo de execução dos serviços: </w:t>
      </w:r>
      <w:r w:rsidR="009C0305" w:rsidRPr="00637793">
        <w:rPr>
          <w:rFonts w:ascii="Arial" w:hAnsi="Arial" w:cs="Arial"/>
          <w:b/>
          <w:bCs/>
          <w:color w:val="000000"/>
        </w:rPr>
        <w:t>90</w:t>
      </w:r>
      <w:r w:rsidRPr="00637793">
        <w:rPr>
          <w:rFonts w:ascii="Arial" w:hAnsi="Arial" w:cs="Arial"/>
          <w:b/>
          <w:bCs/>
          <w:color w:val="000000"/>
        </w:rPr>
        <w:t xml:space="preserve"> (</w:t>
      </w:r>
      <w:r w:rsidR="009C0305" w:rsidRPr="00637793">
        <w:rPr>
          <w:rFonts w:ascii="Arial" w:hAnsi="Arial" w:cs="Arial"/>
          <w:b/>
          <w:bCs/>
          <w:color w:val="000000"/>
        </w:rPr>
        <w:t>noventa</w:t>
      </w:r>
      <w:r w:rsidRPr="00637793">
        <w:rPr>
          <w:rFonts w:ascii="Arial" w:hAnsi="Arial" w:cs="Arial"/>
          <w:b/>
          <w:bCs/>
          <w:color w:val="000000"/>
        </w:rPr>
        <w:t>) dias</w:t>
      </w:r>
      <w:r w:rsidRPr="00637793">
        <w:rPr>
          <w:rFonts w:ascii="Arial" w:hAnsi="Arial" w:cs="Arial"/>
          <w:color w:val="000000"/>
        </w:rPr>
        <w:t>, a contar da emissão da respectiva ordem de serviço;</w:t>
      </w:r>
    </w:p>
    <w:p w:rsidR="00814057" w:rsidRPr="00637793" w:rsidRDefault="00814057" w:rsidP="00A633AD">
      <w:pPr>
        <w:tabs>
          <w:tab w:val="right" w:pos="11188"/>
        </w:tabs>
        <w:spacing w:before="100" w:after="100"/>
        <w:ind w:left="-284" w:right="46"/>
        <w:jc w:val="both"/>
        <w:rPr>
          <w:b/>
          <w:bCs/>
          <w:sz w:val="24"/>
          <w:szCs w:val="24"/>
        </w:rPr>
      </w:pPr>
      <w:r w:rsidRPr="00637793">
        <w:rPr>
          <w:b/>
          <w:sz w:val="24"/>
          <w:szCs w:val="24"/>
        </w:rPr>
        <w:t>g)</w:t>
      </w:r>
      <w:r w:rsidRPr="00637793">
        <w:rPr>
          <w:sz w:val="24"/>
          <w:szCs w:val="24"/>
        </w:rPr>
        <w:t xml:space="preserve"> </w:t>
      </w:r>
      <w:proofErr w:type="gramStart"/>
      <w:r w:rsidRPr="00637793">
        <w:rPr>
          <w:b/>
          <w:bCs/>
          <w:sz w:val="24"/>
          <w:szCs w:val="24"/>
        </w:rPr>
        <w:t>Planilha(</w:t>
      </w:r>
      <w:proofErr w:type="gramEnd"/>
      <w:r w:rsidRPr="00637793">
        <w:rPr>
          <w:b/>
          <w:bCs/>
          <w:sz w:val="24"/>
          <w:szCs w:val="24"/>
        </w:rPr>
        <w:t>s) orçamentária(s) e cronograma físico-financeiro;</w:t>
      </w:r>
    </w:p>
    <w:p w:rsidR="00814057" w:rsidRPr="00637793" w:rsidRDefault="00814057" w:rsidP="00A633AD">
      <w:pPr>
        <w:tabs>
          <w:tab w:val="right" w:pos="11188"/>
        </w:tabs>
        <w:spacing w:before="100" w:after="100"/>
        <w:ind w:left="-284" w:right="46"/>
        <w:jc w:val="both"/>
        <w:rPr>
          <w:b/>
          <w:sz w:val="24"/>
          <w:szCs w:val="24"/>
        </w:rPr>
      </w:pPr>
      <w:r w:rsidRPr="00637793">
        <w:rPr>
          <w:b/>
          <w:sz w:val="24"/>
          <w:szCs w:val="24"/>
        </w:rPr>
        <w:lastRenderedPageBreak/>
        <w:t>h) Detalhamento do BDI;</w:t>
      </w:r>
    </w:p>
    <w:p w:rsidR="00AD5E5C" w:rsidRPr="00637793" w:rsidRDefault="00BB0B6B" w:rsidP="00A633AD">
      <w:pPr>
        <w:autoSpaceDE w:val="0"/>
        <w:ind w:left="-284"/>
        <w:rPr>
          <w:b/>
          <w:bCs/>
          <w:color w:val="000000"/>
          <w:sz w:val="24"/>
          <w:szCs w:val="24"/>
        </w:rPr>
      </w:pPr>
      <w:r w:rsidRPr="00637793">
        <w:rPr>
          <w:sz w:val="24"/>
          <w:szCs w:val="24"/>
        </w:rPr>
        <w:t>i</w:t>
      </w:r>
      <w:r w:rsidR="00AD5E5C" w:rsidRPr="00637793">
        <w:rPr>
          <w:sz w:val="24"/>
          <w:szCs w:val="24"/>
        </w:rPr>
        <w:t xml:space="preserve">) </w:t>
      </w:r>
      <w:r w:rsidR="00AD5E5C" w:rsidRPr="00637793">
        <w:rPr>
          <w:b/>
          <w:bCs/>
          <w:color w:val="000000"/>
          <w:sz w:val="24"/>
          <w:szCs w:val="24"/>
        </w:rPr>
        <w:t xml:space="preserve"> os valores unitários e totais da proposta não poderão ultrapassar os valores estimados constantes na Planilha Orçamentária presente </w:t>
      </w:r>
      <w:r w:rsidR="00A417AC" w:rsidRPr="00637793">
        <w:rPr>
          <w:b/>
          <w:bCs/>
          <w:color w:val="000000"/>
          <w:sz w:val="24"/>
          <w:szCs w:val="24"/>
        </w:rPr>
        <w:t xml:space="preserve">no </w:t>
      </w:r>
      <w:r w:rsidR="00AD5E5C" w:rsidRPr="00637793">
        <w:rPr>
          <w:b/>
          <w:bCs/>
          <w:color w:val="000000"/>
          <w:sz w:val="24"/>
          <w:szCs w:val="24"/>
        </w:rPr>
        <w:t>anexo I</w:t>
      </w:r>
      <w:r w:rsidR="001E6E9C" w:rsidRPr="00637793">
        <w:rPr>
          <w:b/>
          <w:bCs/>
          <w:color w:val="000000"/>
          <w:sz w:val="24"/>
          <w:szCs w:val="24"/>
        </w:rPr>
        <w:t>I</w:t>
      </w:r>
      <w:r w:rsidR="00AD5E5C" w:rsidRPr="00637793">
        <w:rPr>
          <w:b/>
          <w:bCs/>
          <w:color w:val="000000"/>
          <w:sz w:val="24"/>
          <w:szCs w:val="24"/>
        </w:rPr>
        <w:t xml:space="preserve">. </w:t>
      </w:r>
    </w:p>
    <w:p w:rsidR="00E93682" w:rsidRPr="00637793" w:rsidRDefault="00BB0B6B" w:rsidP="00A633AD">
      <w:pPr>
        <w:autoSpaceDE w:val="0"/>
        <w:ind w:left="-284"/>
        <w:rPr>
          <w:b/>
          <w:bCs/>
          <w:color w:val="000000"/>
          <w:sz w:val="24"/>
          <w:szCs w:val="24"/>
        </w:rPr>
      </w:pPr>
      <w:r w:rsidRPr="00637793">
        <w:rPr>
          <w:sz w:val="24"/>
          <w:szCs w:val="24"/>
        </w:rPr>
        <w:t>j</w:t>
      </w:r>
      <w:r w:rsidR="00E93682" w:rsidRPr="00637793">
        <w:rPr>
          <w:sz w:val="24"/>
          <w:szCs w:val="24"/>
        </w:rPr>
        <w:t xml:space="preserve">) </w:t>
      </w:r>
      <w:r w:rsidR="00E93682" w:rsidRPr="00637793">
        <w:rPr>
          <w:b/>
          <w:bCs/>
          <w:color w:val="000000"/>
          <w:sz w:val="24"/>
          <w:szCs w:val="24"/>
        </w:rPr>
        <w:t>A proposta deverá ser apresentada para todos os itens, dentro dos qua</w:t>
      </w:r>
      <w:r w:rsidR="00A417AC" w:rsidRPr="00637793">
        <w:rPr>
          <w:b/>
          <w:bCs/>
          <w:color w:val="000000"/>
          <w:sz w:val="24"/>
          <w:szCs w:val="24"/>
        </w:rPr>
        <w:t xml:space="preserve">ntitativos máximos previstos na Planilha orçamentária </w:t>
      </w:r>
      <w:r w:rsidR="00E93682" w:rsidRPr="00637793">
        <w:rPr>
          <w:b/>
          <w:bCs/>
          <w:color w:val="000000"/>
          <w:sz w:val="24"/>
          <w:szCs w:val="24"/>
        </w:rPr>
        <w:t>(anexo I</w:t>
      </w:r>
      <w:r w:rsidR="00A417AC" w:rsidRPr="00637793">
        <w:rPr>
          <w:b/>
          <w:bCs/>
          <w:color w:val="000000"/>
          <w:sz w:val="24"/>
          <w:szCs w:val="24"/>
        </w:rPr>
        <w:t>I</w:t>
      </w:r>
      <w:r w:rsidR="00E93682" w:rsidRPr="00637793">
        <w:rPr>
          <w:b/>
          <w:bCs/>
          <w:color w:val="000000"/>
          <w:sz w:val="24"/>
          <w:szCs w:val="24"/>
        </w:rPr>
        <w:t>), a este edital.</w:t>
      </w:r>
    </w:p>
    <w:p w:rsidR="00BB0B6B" w:rsidRPr="00637793" w:rsidRDefault="00BB0B6B" w:rsidP="00A633AD">
      <w:pPr>
        <w:autoSpaceDE w:val="0"/>
        <w:ind w:left="-284"/>
        <w:rPr>
          <w:sz w:val="24"/>
          <w:szCs w:val="24"/>
        </w:rPr>
      </w:pPr>
      <w:r w:rsidRPr="00637793">
        <w:rPr>
          <w:sz w:val="24"/>
          <w:szCs w:val="24"/>
        </w:rPr>
        <w:t xml:space="preserve">k) </w:t>
      </w:r>
      <w:r w:rsidRPr="00637793">
        <w:rPr>
          <w:b/>
          <w:sz w:val="24"/>
          <w:szCs w:val="24"/>
        </w:rPr>
        <w:t xml:space="preserve">Considerando que a modalidade da licitação é pregão presencial, após a etapa de lances os preços serão readequados proporcionalmente conforme o </w:t>
      </w:r>
      <w:r w:rsidR="008F78B5" w:rsidRPr="00637793">
        <w:rPr>
          <w:b/>
          <w:sz w:val="24"/>
          <w:szCs w:val="24"/>
        </w:rPr>
        <w:t xml:space="preserve">percentual de </w:t>
      </w:r>
      <w:r w:rsidRPr="00637793">
        <w:rPr>
          <w:b/>
          <w:sz w:val="24"/>
          <w:szCs w:val="24"/>
        </w:rPr>
        <w:t>desconto fornecido pelo licitante.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10.3 Serão desclassificadas as Propostas Comerciais que: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a) estiverem em desacordo com qualquer exigência disposta neste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10.4 As empresas poderão PREFERENCIALMENTE apresentar suas propostas no Sistema </w:t>
      </w:r>
      <w:proofErr w:type="spellStart"/>
      <w:r w:rsidRPr="00637793">
        <w:rPr>
          <w:sz w:val="24"/>
          <w:szCs w:val="24"/>
        </w:rPr>
        <w:t>Betha</w:t>
      </w:r>
      <w:proofErr w:type="spellEnd"/>
      <w:r w:rsidRPr="00637793">
        <w:rPr>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w:t>
      </w:r>
      <w:r w:rsidR="00EF4CB4" w:rsidRPr="00637793">
        <w:rPr>
          <w:b/>
          <w:sz w:val="24"/>
          <w:szCs w:val="24"/>
        </w:rPr>
        <w:t>licitacao@laguna.sc.gov.br</w:t>
      </w:r>
      <w:r w:rsidRPr="00637793">
        <w:rPr>
          <w:sz w:val="24"/>
          <w:szCs w:val="24"/>
        </w:rPr>
        <w:t xml:space="preserve">, que também estarão </w:t>
      </w:r>
      <w:r w:rsidR="00984004" w:rsidRPr="00637793">
        <w:rPr>
          <w:sz w:val="24"/>
          <w:szCs w:val="24"/>
        </w:rPr>
        <w:t>disponíveis</w:t>
      </w:r>
      <w:r w:rsidRPr="00637793">
        <w:rPr>
          <w:sz w:val="24"/>
          <w:szCs w:val="24"/>
        </w:rPr>
        <w:t xml:space="preserve"> no site www.laguna.sc.gov.br.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10.4.1 Nas propostas impressas por meio do Sistema </w:t>
      </w:r>
      <w:proofErr w:type="spellStart"/>
      <w:r w:rsidRPr="00637793">
        <w:rPr>
          <w:sz w:val="24"/>
          <w:szCs w:val="24"/>
        </w:rPr>
        <w:t>Betha</w:t>
      </w:r>
      <w:proofErr w:type="spellEnd"/>
      <w:r w:rsidRPr="00637793">
        <w:rPr>
          <w:sz w:val="24"/>
          <w:szCs w:val="24"/>
        </w:rPr>
        <w:t xml:space="preserve"> Auto Cotação constam os itens deste Edital, com as especificações resumidas, </w:t>
      </w:r>
      <w:r w:rsidR="004F3741" w:rsidRPr="00637793">
        <w:rPr>
          <w:sz w:val="24"/>
          <w:szCs w:val="24"/>
        </w:rPr>
        <w:t xml:space="preserve">informação de unidades de medida também poderão estar diferentes no Sistema, </w:t>
      </w:r>
      <w:r w:rsidRPr="00637793">
        <w:rPr>
          <w:sz w:val="24"/>
          <w:szCs w:val="24"/>
        </w:rPr>
        <w:t xml:space="preserve">porém, para efeito de julgamento, serão consideradas as especificações </w:t>
      </w:r>
      <w:r w:rsidR="004F3741" w:rsidRPr="00637793">
        <w:rPr>
          <w:sz w:val="24"/>
          <w:szCs w:val="24"/>
        </w:rPr>
        <w:t xml:space="preserve">contidas </w:t>
      </w:r>
      <w:r w:rsidRPr="00637793">
        <w:rPr>
          <w:sz w:val="24"/>
          <w:szCs w:val="24"/>
        </w:rPr>
        <w:t>deste Edital.</w:t>
      </w:r>
    </w:p>
    <w:p w:rsidR="009C3B4C" w:rsidRPr="00637793" w:rsidRDefault="004F3741" w:rsidP="00A633AD">
      <w:pPr>
        <w:ind w:left="-284"/>
        <w:jc w:val="both"/>
        <w:rPr>
          <w:b/>
          <w:sz w:val="24"/>
          <w:szCs w:val="24"/>
        </w:rPr>
      </w:pPr>
      <w:r w:rsidRPr="00637793">
        <w:rPr>
          <w:sz w:val="24"/>
          <w:szCs w:val="24"/>
        </w:rPr>
        <w:t xml:space="preserve">10.4.2. </w:t>
      </w:r>
      <w:r w:rsidR="009C3B4C" w:rsidRPr="00637793">
        <w:rPr>
          <w:b/>
          <w:sz w:val="24"/>
          <w:szCs w:val="24"/>
        </w:rPr>
        <w:t>Para maior agilidade no cadastro das propostas durante a SPPP, o licitante poderá apresentar PRE</w:t>
      </w:r>
      <w:r w:rsidR="008C0FF4" w:rsidRPr="00637793">
        <w:rPr>
          <w:b/>
          <w:sz w:val="24"/>
          <w:szCs w:val="24"/>
        </w:rPr>
        <w:t>FERENCIALMENTE junto a proposta</w:t>
      </w:r>
      <w:r w:rsidR="009C3B4C" w:rsidRPr="00637793">
        <w:rPr>
          <w:b/>
          <w:sz w:val="24"/>
          <w:szCs w:val="24"/>
        </w:rPr>
        <w:t xml:space="preserve"> </w:t>
      </w:r>
      <w:r w:rsidR="009C3B4C" w:rsidRPr="00637793">
        <w:rPr>
          <w:b/>
          <w:sz w:val="24"/>
          <w:szCs w:val="24"/>
          <w:u w:val="single"/>
        </w:rPr>
        <w:t>(Pen drive)</w:t>
      </w:r>
      <w:r w:rsidR="009C3B4C" w:rsidRPr="00637793">
        <w:rPr>
          <w:b/>
          <w:sz w:val="24"/>
          <w:szCs w:val="24"/>
        </w:rPr>
        <w:t>, contendo os itens do Edital, com formulação da Proposta no Sistema “</w:t>
      </w:r>
      <w:proofErr w:type="spellStart"/>
      <w:r w:rsidR="009C3B4C" w:rsidRPr="00637793">
        <w:rPr>
          <w:b/>
          <w:sz w:val="24"/>
          <w:szCs w:val="24"/>
        </w:rPr>
        <w:t>Betha</w:t>
      </w:r>
      <w:proofErr w:type="spellEnd"/>
      <w:r w:rsidR="009C3B4C" w:rsidRPr="00637793">
        <w:rPr>
          <w:b/>
          <w:sz w:val="24"/>
          <w:szCs w:val="24"/>
        </w:rPr>
        <w:t xml:space="preserve"> Auto Cotação”, instruções no site </w:t>
      </w:r>
      <w:hyperlink r:id="rId10" w:history="1">
        <w:r w:rsidR="009C3B4C" w:rsidRPr="00637793">
          <w:rPr>
            <w:rStyle w:val="Hyperlink"/>
            <w:b/>
            <w:sz w:val="24"/>
            <w:szCs w:val="24"/>
          </w:rPr>
          <w:t>www.betha.com.br</w:t>
        </w:r>
      </w:hyperlink>
      <w:r w:rsidR="009C3B4C" w:rsidRPr="00637793">
        <w:rPr>
          <w:b/>
          <w:sz w:val="24"/>
          <w:szCs w:val="24"/>
        </w:rPr>
        <w:t>.</w:t>
      </w:r>
    </w:p>
    <w:p w:rsidR="009C3B4C" w:rsidRPr="00637793" w:rsidRDefault="009C3B4C" w:rsidP="00A633AD">
      <w:pPr>
        <w:ind w:left="-284"/>
        <w:jc w:val="both"/>
        <w:rPr>
          <w:sz w:val="24"/>
          <w:szCs w:val="24"/>
        </w:rPr>
      </w:pPr>
      <w:r w:rsidRPr="00637793">
        <w:rPr>
          <w:sz w:val="24"/>
          <w:szCs w:val="24"/>
        </w:rPr>
        <w:t xml:space="preserve">Obs.: </w:t>
      </w:r>
      <w:r w:rsidRPr="00637793">
        <w:rPr>
          <w:b/>
          <w:sz w:val="24"/>
          <w:szCs w:val="24"/>
        </w:rPr>
        <w:t>O Pen drive será devolvido para o licitante.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10.5 A apresentação de proposta de preço implica na plena aceitação, por parte da proponente, das condições estabelecidas neste Edital e seus Anexos.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10.6 A inobservância das determinações acima implicará na desclassificação da proponente.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B071FC" w:rsidRPr="00637793" w:rsidRDefault="00AD5E5C" w:rsidP="00A633AD">
      <w:pPr>
        <w:pStyle w:val="Corpodetexto"/>
        <w:ind w:left="-284" w:right="107" w:firstLine="0"/>
        <w:rPr>
          <w:rFonts w:ascii="Arial" w:hAnsi="Arial" w:cs="Arial"/>
          <w:sz w:val="24"/>
          <w:szCs w:val="24"/>
        </w:rPr>
      </w:pPr>
      <w:r w:rsidRPr="00637793">
        <w:rPr>
          <w:rFonts w:ascii="Arial" w:hAnsi="Arial" w:cs="Arial"/>
          <w:bCs/>
          <w:sz w:val="24"/>
          <w:szCs w:val="24"/>
        </w:rPr>
        <w:t>10.8</w:t>
      </w:r>
      <w:r w:rsidR="00B071FC" w:rsidRPr="00637793">
        <w:rPr>
          <w:rFonts w:ascii="Arial" w:hAnsi="Arial" w:cs="Arial"/>
          <w:bCs/>
          <w:sz w:val="24"/>
          <w:szCs w:val="24"/>
        </w:rPr>
        <w:t>.  Pequenas f</w:t>
      </w:r>
      <w:r w:rsidR="00B071FC" w:rsidRPr="00637793">
        <w:rPr>
          <w:rFonts w:ascii="Arial" w:hAnsi="Arial" w:cs="Arial"/>
          <w:sz w:val="24"/>
          <w:szCs w:val="24"/>
        </w:rPr>
        <w:t>alhas ou imperfeições, se constatadas, serão enviadas para correção, a critério da Administração.</w:t>
      </w:r>
    </w:p>
    <w:p w:rsidR="00B071FC" w:rsidRPr="00637793" w:rsidRDefault="00AD5E5C" w:rsidP="00A633AD">
      <w:pPr>
        <w:pStyle w:val="Corpodetexto"/>
        <w:ind w:left="-284" w:right="107" w:firstLine="0"/>
        <w:rPr>
          <w:rFonts w:ascii="Arial" w:hAnsi="Arial" w:cs="Arial"/>
          <w:sz w:val="24"/>
          <w:szCs w:val="24"/>
        </w:rPr>
      </w:pPr>
      <w:r w:rsidRPr="00637793">
        <w:rPr>
          <w:rFonts w:ascii="Arial" w:hAnsi="Arial" w:cs="Arial"/>
          <w:sz w:val="24"/>
          <w:szCs w:val="24"/>
        </w:rPr>
        <w:t>10.9</w:t>
      </w:r>
      <w:r w:rsidR="00B071FC" w:rsidRPr="00637793">
        <w:rPr>
          <w:rFonts w:ascii="Arial" w:hAnsi="Arial" w:cs="Arial"/>
          <w:sz w:val="24"/>
          <w:szCs w:val="24"/>
        </w:rPr>
        <w:t>.  É de responsabilidade de cada empresa a formulação da planilha com os itens que são necessários para a fiel composição de seus custos.</w:t>
      </w:r>
    </w:p>
    <w:p w:rsidR="00B071FC" w:rsidRPr="00637793" w:rsidRDefault="00B071FC"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11 DA FORMA DE APRESENTAÇÃO DA HABILITAÇÃO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11.1 Os documentos para habilitação deverão ser apresentados em envelope lacrado (envelope nº 02) conforme item 8.1, no horário e data definidos no preâmbulo do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11.2 O envelope lacrado nº 02 (Habilitação) deverá </w:t>
      </w:r>
      <w:r w:rsidR="000F24F6" w:rsidRPr="00637793">
        <w:rPr>
          <w:sz w:val="24"/>
          <w:szCs w:val="24"/>
        </w:rPr>
        <w:t xml:space="preserve">conter os documentos de habilitação a serem </w:t>
      </w:r>
      <w:r w:rsidRPr="00637793">
        <w:rPr>
          <w:sz w:val="24"/>
          <w:szCs w:val="24"/>
        </w:rPr>
        <w:t>apresentado</w:t>
      </w:r>
      <w:r w:rsidR="000F24F6" w:rsidRPr="00637793">
        <w:rPr>
          <w:sz w:val="24"/>
          <w:szCs w:val="24"/>
        </w:rPr>
        <w:t>s</w:t>
      </w:r>
      <w:r w:rsidRPr="00637793">
        <w:rPr>
          <w:sz w:val="24"/>
          <w:szCs w:val="24"/>
        </w:rPr>
        <w:t xml:space="preserve"> em 01 (uma) via ORIGINAL ou cópia AUTENTICADA em cartório ou no Departamento de Documentação do Município.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11.2.1 A autenticação no Departamento de Documentação do Município </w:t>
      </w:r>
      <w:r w:rsidR="00B071FC" w:rsidRPr="00637793">
        <w:rPr>
          <w:sz w:val="24"/>
          <w:szCs w:val="24"/>
        </w:rPr>
        <w:t>deve</w:t>
      </w:r>
      <w:r w:rsidRPr="00637793">
        <w:rPr>
          <w:sz w:val="24"/>
          <w:szCs w:val="24"/>
        </w:rPr>
        <w:t xml:space="preserve"> ser feita antes do início da Sessão e todos os documentos deverão estar, preferencialmente, rubricados e paginados. (Exemplo: 1/5, 2/</w:t>
      </w:r>
      <w:proofErr w:type="gramStart"/>
      <w:r w:rsidRPr="00637793">
        <w:rPr>
          <w:sz w:val="24"/>
          <w:szCs w:val="24"/>
        </w:rPr>
        <w:t>5,...</w:t>
      </w:r>
      <w:proofErr w:type="gramEnd"/>
      <w:r w:rsidRPr="00637793">
        <w:rPr>
          <w:sz w:val="24"/>
          <w:szCs w:val="24"/>
        </w:rPr>
        <w:t>.5/5)</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11.4 Os documentos apresentados deverão estar em nome do licitante responsável pelo contrato/fornecimento com o número do CNPJ e endereço respectivo.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11.4.1 Se o licitante responsável pelo contrato/fornecimento for a matriz, todos os documentos deverão estar em nome da matriz.</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11.4.2 Se o licitante responsável pelo contrato/fornecimento for a filial, todos os documentos deverão estar em nome da filial.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11.4.2.1 Quando houver certidões referentes à arrecadação centralizada, poderá a filial apresentar negativas da matriz, normalmente as da Fazenda Federal, INSS, FGTS e CNDT, conforme Acórdão 3056/2008 do Tribunal de Contas da União.</w:t>
      </w:r>
      <w:r w:rsidR="0083429E"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11.5 Quanto ao prazo de validade dos documentos, é preciso considerar que: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a) todos os documentos precisam estar dentro do prazo;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c) a documentação exigida deverá ter validade, no mínimo, até a data prevista para a SPPP;</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d) documentação vincenda até a data do Contrato deverá ser reapresentada. </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12 DA HABILITAÇÃO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12.1 Quanto à </w:t>
      </w:r>
      <w:r w:rsidR="00B146A2" w:rsidRPr="00637793">
        <w:rPr>
          <w:b/>
          <w:sz w:val="24"/>
          <w:szCs w:val="24"/>
        </w:rPr>
        <w:t>habilitação</w:t>
      </w:r>
      <w:r w:rsidRPr="00637793">
        <w:rPr>
          <w:b/>
          <w:sz w:val="24"/>
          <w:szCs w:val="24"/>
        </w:rPr>
        <w:t xml:space="preserve"> jurídica: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12.1.1 No que couber, os documentos referidos nos incisos I e II poderão ser substituídos por Certidão Simplificada emitida pela Junta Comercial do Estado, da sede da empresa.</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12.2 Quanto à regularidade fiscal e trabalhista:</w:t>
      </w:r>
    </w:p>
    <w:p w:rsidR="00346CE1" w:rsidRPr="00637793" w:rsidRDefault="00FB3D0B"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12.2.1. </w:t>
      </w:r>
      <w:r w:rsidR="003A57F7" w:rsidRPr="00637793">
        <w:rPr>
          <w:sz w:val="24"/>
          <w:szCs w:val="24"/>
        </w:rPr>
        <w:t xml:space="preserve"> - Prova de inscrição no Cadastro Nacional de Pessoas Jurídicas (CNPJ), com situação regular perante a Secretaria da Receita Federal (SRF);</w:t>
      </w:r>
    </w:p>
    <w:p w:rsidR="00346CE1" w:rsidRPr="00637793" w:rsidRDefault="00FB3D0B"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12.2.2. </w:t>
      </w:r>
      <w:r w:rsidR="003A57F7" w:rsidRPr="00637793">
        <w:rPr>
          <w:sz w:val="24"/>
          <w:szCs w:val="24"/>
        </w:rPr>
        <w:t xml:space="preserve">- Prova de regularidade para com as Fazendas Federal, Estadual e Municipal da sede da empresa licitante, na forma da Lei; </w:t>
      </w:r>
    </w:p>
    <w:p w:rsidR="00346CE1" w:rsidRPr="00637793" w:rsidRDefault="00FB3D0B" w:rsidP="00A633AD">
      <w:pPr>
        <w:shd w:val="clear" w:color="auto" w:fill="FFFFFF"/>
        <w:tabs>
          <w:tab w:val="center" w:pos="4252"/>
          <w:tab w:val="right" w:pos="8504"/>
        </w:tabs>
        <w:spacing w:line="240" w:lineRule="auto"/>
        <w:ind w:left="-284"/>
        <w:jc w:val="both"/>
        <w:rPr>
          <w:sz w:val="24"/>
          <w:szCs w:val="24"/>
        </w:rPr>
      </w:pPr>
      <w:r w:rsidRPr="00637793">
        <w:rPr>
          <w:sz w:val="24"/>
          <w:szCs w:val="24"/>
        </w:rPr>
        <w:t>12.2.3.</w:t>
      </w:r>
      <w:r w:rsidR="003A57F7" w:rsidRPr="00637793">
        <w:rPr>
          <w:sz w:val="24"/>
          <w:szCs w:val="24"/>
        </w:rPr>
        <w:t xml:space="preserve"> - </w:t>
      </w:r>
      <w:r w:rsidR="00B071FC" w:rsidRPr="00637793">
        <w:rPr>
          <w:color w:val="000000"/>
          <w:sz w:val="24"/>
          <w:szCs w:val="24"/>
        </w:rPr>
        <w:t xml:space="preserve">Certificado de Regularidade do FGTS – CRF, fornecido pela Caixa Econômica Federal, de acordo com a Lei n° 8.036, de 11 de maio de </w:t>
      </w:r>
      <w:proofErr w:type="gramStart"/>
      <w:r w:rsidR="00B071FC" w:rsidRPr="00637793">
        <w:rPr>
          <w:color w:val="000000"/>
          <w:sz w:val="24"/>
          <w:szCs w:val="24"/>
        </w:rPr>
        <w:t>1990.</w:t>
      </w:r>
      <w:r w:rsidR="003A57F7" w:rsidRPr="00637793">
        <w:rPr>
          <w:sz w:val="24"/>
          <w:szCs w:val="24"/>
        </w:rPr>
        <w:t>;</w:t>
      </w:r>
      <w:proofErr w:type="gramEnd"/>
    </w:p>
    <w:p w:rsidR="00346CE1" w:rsidRPr="00637793" w:rsidRDefault="00FB3D0B"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12.2.4. </w:t>
      </w:r>
      <w:r w:rsidR="003A57F7" w:rsidRPr="00637793">
        <w:rPr>
          <w:sz w:val="24"/>
          <w:szCs w:val="24"/>
        </w:rPr>
        <w:t>- Prova de inexistência de débitos inadimplidos perante a Justiça do Trabalho, mediante a apresentação de Certidão Negativa de Débitos Trabalhistas (CNDT);</w:t>
      </w:r>
    </w:p>
    <w:p w:rsidR="00EF4CB4" w:rsidRPr="00637793" w:rsidRDefault="00EF4CB4" w:rsidP="00A633AD">
      <w:pPr>
        <w:shd w:val="clear" w:color="auto" w:fill="FFFFFF"/>
        <w:tabs>
          <w:tab w:val="center" w:pos="4252"/>
          <w:tab w:val="right" w:pos="8504"/>
        </w:tabs>
        <w:spacing w:line="240" w:lineRule="auto"/>
        <w:ind w:left="-284"/>
        <w:jc w:val="both"/>
        <w:rPr>
          <w:sz w:val="24"/>
          <w:szCs w:val="24"/>
        </w:rPr>
      </w:pPr>
    </w:p>
    <w:p w:rsidR="00EF4CB4" w:rsidRPr="00637793" w:rsidRDefault="00EF4CB4"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12.3.</w:t>
      </w:r>
      <w:r w:rsidRPr="00637793">
        <w:rPr>
          <w:sz w:val="24"/>
          <w:szCs w:val="24"/>
        </w:rPr>
        <w:t xml:space="preserve"> </w:t>
      </w:r>
      <w:r w:rsidRPr="00637793">
        <w:rPr>
          <w:b/>
          <w:sz w:val="24"/>
          <w:szCs w:val="24"/>
        </w:rPr>
        <w:t xml:space="preserve">Relativos à Qualificação Econômico-Financeira: </w:t>
      </w:r>
    </w:p>
    <w:p w:rsidR="00EF4CB4" w:rsidRPr="00637793" w:rsidRDefault="00EF4CB4" w:rsidP="00A633AD">
      <w:pPr>
        <w:shd w:val="clear" w:color="auto" w:fill="FFFFFF"/>
        <w:tabs>
          <w:tab w:val="center" w:pos="4252"/>
          <w:tab w:val="right" w:pos="8504"/>
        </w:tabs>
        <w:spacing w:line="240" w:lineRule="auto"/>
        <w:ind w:left="-284"/>
        <w:jc w:val="both"/>
        <w:rPr>
          <w:b/>
          <w:sz w:val="24"/>
          <w:szCs w:val="24"/>
        </w:rPr>
      </w:pPr>
    </w:p>
    <w:p w:rsidR="00EF4CB4" w:rsidRPr="00637793" w:rsidRDefault="00EF4CB4" w:rsidP="00A633AD">
      <w:pPr>
        <w:shd w:val="clear" w:color="auto" w:fill="FFFFFF"/>
        <w:tabs>
          <w:tab w:val="center" w:pos="4252"/>
          <w:tab w:val="right" w:pos="8504"/>
        </w:tabs>
        <w:spacing w:line="240" w:lineRule="auto"/>
        <w:ind w:left="-284"/>
        <w:jc w:val="both"/>
        <w:rPr>
          <w:sz w:val="24"/>
          <w:szCs w:val="24"/>
        </w:rPr>
      </w:pPr>
      <w:r w:rsidRPr="00637793">
        <w:rPr>
          <w:sz w:val="24"/>
          <w:szCs w:val="24"/>
        </w:rPr>
        <w:t>12.3.1. A documentação relativa à qualificação econômico-financeira consistirá em certidão negativa de falência ou concordata, expedida pelo distribuidor da sede da pessoa jurídica, com data de emissão não superior a 180 (cento e oitenta) dias, quando não constar expressamente no documento o seu prazo de validade</w:t>
      </w:r>
      <w:r w:rsidR="009C0305" w:rsidRPr="00637793">
        <w:rPr>
          <w:sz w:val="24"/>
          <w:szCs w:val="24"/>
        </w:rPr>
        <w:t>.</w:t>
      </w:r>
    </w:p>
    <w:p w:rsidR="0040184B" w:rsidRPr="00637793" w:rsidRDefault="0040184B" w:rsidP="00A633AD">
      <w:pPr>
        <w:ind w:left="-284"/>
        <w:jc w:val="both"/>
        <w:rPr>
          <w:b/>
          <w:bCs/>
          <w:sz w:val="24"/>
          <w:szCs w:val="24"/>
        </w:rPr>
      </w:pPr>
    </w:p>
    <w:p w:rsidR="00B146A2" w:rsidRPr="00637793" w:rsidRDefault="00B146A2"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12.</w:t>
      </w:r>
      <w:r w:rsidR="00EF4CB4" w:rsidRPr="00637793">
        <w:rPr>
          <w:b/>
          <w:sz w:val="24"/>
          <w:szCs w:val="24"/>
        </w:rPr>
        <w:t>4</w:t>
      </w:r>
      <w:r w:rsidRPr="00637793">
        <w:rPr>
          <w:b/>
          <w:sz w:val="24"/>
          <w:szCs w:val="24"/>
        </w:rPr>
        <w:t xml:space="preserve"> Quanto a habilitação Técnica:</w:t>
      </w:r>
    </w:p>
    <w:p w:rsidR="00B146A2" w:rsidRPr="00637793" w:rsidRDefault="00B146A2" w:rsidP="00A633AD">
      <w:pPr>
        <w:shd w:val="clear" w:color="auto" w:fill="FFFFFF"/>
        <w:tabs>
          <w:tab w:val="center" w:pos="4252"/>
          <w:tab w:val="right" w:pos="8504"/>
        </w:tabs>
        <w:spacing w:line="240" w:lineRule="auto"/>
        <w:ind w:left="-284"/>
        <w:jc w:val="both"/>
        <w:rPr>
          <w:b/>
          <w:sz w:val="24"/>
          <w:szCs w:val="24"/>
        </w:rPr>
      </w:pPr>
    </w:p>
    <w:p w:rsidR="00814057" w:rsidRPr="00637793" w:rsidRDefault="00AD5E5C" w:rsidP="00A633AD">
      <w:pPr>
        <w:tabs>
          <w:tab w:val="left" w:pos="180"/>
        </w:tabs>
        <w:ind w:left="-284"/>
        <w:jc w:val="both"/>
        <w:rPr>
          <w:sz w:val="24"/>
          <w:szCs w:val="24"/>
        </w:rPr>
      </w:pPr>
      <w:proofErr w:type="gramStart"/>
      <w:r w:rsidRPr="00637793">
        <w:rPr>
          <w:sz w:val="24"/>
          <w:szCs w:val="24"/>
        </w:rPr>
        <w:t>12.</w:t>
      </w:r>
      <w:r w:rsidR="00EF4CB4" w:rsidRPr="00637793">
        <w:rPr>
          <w:sz w:val="24"/>
          <w:szCs w:val="24"/>
        </w:rPr>
        <w:t>4</w:t>
      </w:r>
      <w:r w:rsidRPr="00637793">
        <w:rPr>
          <w:sz w:val="24"/>
          <w:szCs w:val="24"/>
        </w:rPr>
        <w:t xml:space="preserve">.1 </w:t>
      </w:r>
      <w:r w:rsidR="00814057" w:rsidRPr="00637793">
        <w:rPr>
          <w:sz w:val="24"/>
          <w:szCs w:val="24"/>
        </w:rPr>
        <w:t xml:space="preserve"> </w:t>
      </w:r>
      <w:r w:rsidR="009C0305" w:rsidRPr="00637793">
        <w:rPr>
          <w:sz w:val="24"/>
          <w:szCs w:val="24"/>
        </w:rPr>
        <w:t>Prova</w:t>
      </w:r>
      <w:proofErr w:type="gramEnd"/>
      <w:r w:rsidR="009C0305" w:rsidRPr="00637793">
        <w:rPr>
          <w:sz w:val="24"/>
          <w:szCs w:val="24"/>
        </w:rPr>
        <w:t xml:space="preserve"> de registro da empresa e do (s) responsável (</w:t>
      </w:r>
      <w:proofErr w:type="spellStart"/>
      <w:r w:rsidR="009C0305" w:rsidRPr="00637793">
        <w:rPr>
          <w:sz w:val="24"/>
          <w:szCs w:val="24"/>
        </w:rPr>
        <w:t>is</w:t>
      </w:r>
      <w:proofErr w:type="spellEnd"/>
      <w:r w:rsidR="009C0305" w:rsidRPr="00637793">
        <w:rPr>
          <w:sz w:val="24"/>
          <w:szCs w:val="24"/>
        </w:rPr>
        <w:t>) técnico (s) no Conselho de Classe competente, com jurisdição no Estado onde está sediada a empresa, com validade na data limite de entrega da documentação e das propostas;</w:t>
      </w:r>
    </w:p>
    <w:p w:rsidR="00814057" w:rsidRPr="00637793" w:rsidRDefault="00814057" w:rsidP="00A633AD">
      <w:pPr>
        <w:tabs>
          <w:tab w:val="left" w:pos="180"/>
        </w:tabs>
        <w:ind w:left="-284"/>
        <w:jc w:val="both"/>
        <w:rPr>
          <w:sz w:val="24"/>
          <w:szCs w:val="24"/>
        </w:rPr>
      </w:pPr>
    </w:p>
    <w:p w:rsidR="00814057" w:rsidRPr="00637793" w:rsidRDefault="00814057" w:rsidP="00A633AD">
      <w:pPr>
        <w:tabs>
          <w:tab w:val="left" w:pos="180"/>
        </w:tabs>
        <w:ind w:left="-284"/>
        <w:jc w:val="both"/>
        <w:rPr>
          <w:sz w:val="24"/>
          <w:szCs w:val="24"/>
        </w:rPr>
      </w:pPr>
      <w:r w:rsidRPr="00637793">
        <w:rPr>
          <w:b/>
          <w:sz w:val="24"/>
          <w:szCs w:val="24"/>
        </w:rPr>
        <w:t>b)</w:t>
      </w:r>
      <w:r w:rsidRPr="00637793">
        <w:rPr>
          <w:sz w:val="24"/>
          <w:szCs w:val="24"/>
        </w:rPr>
        <w:t xml:space="preserve"> Comprovação de aptidão para execução dos serviços, mediante:</w:t>
      </w:r>
    </w:p>
    <w:p w:rsidR="00814057" w:rsidRPr="00637793" w:rsidRDefault="00814057" w:rsidP="00A633AD">
      <w:pPr>
        <w:pStyle w:val="Contedodatabela"/>
        <w:tabs>
          <w:tab w:val="left" w:pos="180"/>
        </w:tabs>
        <w:suppressAutoHyphens w:val="0"/>
        <w:ind w:left="-284"/>
        <w:rPr>
          <w:rFonts w:ascii="Arial" w:hAnsi="Arial" w:cs="Arial"/>
          <w:b/>
          <w:shd w:val="clear" w:color="auto" w:fill="FFFFFF"/>
        </w:rPr>
      </w:pPr>
    </w:p>
    <w:p w:rsidR="00814057" w:rsidRPr="00637793" w:rsidRDefault="00814057" w:rsidP="00A633AD">
      <w:pPr>
        <w:pStyle w:val="Contedodatabela"/>
        <w:tabs>
          <w:tab w:val="left" w:pos="180"/>
        </w:tabs>
        <w:suppressAutoHyphens w:val="0"/>
        <w:ind w:left="-284"/>
        <w:rPr>
          <w:rFonts w:ascii="Arial" w:hAnsi="Arial" w:cs="Arial"/>
        </w:rPr>
      </w:pPr>
      <w:r w:rsidRPr="00637793">
        <w:rPr>
          <w:rFonts w:ascii="Arial" w:hAnsi="Arial" w:cs="Arial"/>
          <w:b/>
          <w:shd w:val="clear" w:color="auto" w:fill="FFFFFF"/>
        </w:rPr>
        <w:t>b.1</w:t>
      </w:r>
      <w:r w:rsidRPr="00637793">
        <w:rPr>
          <w:rFonts w:ascii="Arial" w:hAnsi="Arial" w:cs="Arial"/>
          <w:shd w:val="clear" w:color="auto" w:fill="FFFFFF"/>
        </w:rPr>
        <w:t xml:space="preserve">. </w:t>
      </w:r>
      <w:r w:rsidRPr="00637793">
        <w:rPr>
          <w:rFonts w:ascii="Arial" w:hAnsi="Arial" w:cs="Arial"/>
        </w:rPr>
        <w:t xml:space="preserve">Atestado de capacidade técnica compatível com o objeto desta licitação, fornecido por pessoa jurídica de direito público ou privado, devidamente registrado </w:t>
      </w:r>
      <w:r w:rsidR="009C0305" w:rsidRPr="00637793">
        <w:rPr>
          <w:rFonts w:ascii="Arial" w:hAnsi="Arial" w:cs="Arial"/>
        </w:rPr>
        <w:t>no órgão competente</w:t>
      </w:r>
      <w:r w:rsidRPr="00637793">
        <w:rPr>
          <w:rFonts w:ascii="Arial" w:hAnsi="Arial" w:cs="Arial"/>
        </w:rPr>
        <w:t xml:space="preserve">, que mostre que a empresa está exercendo ou exerceu atividade compatível em característica com o objeto deste edital. </w:t>
      </w:r>
    </w:p>
    <w:p w:rsidR="00814057" w:rsidRPr="00637793" w:rsidRDefault="00814057" w:rsidP="00A633AD">
      <w:pPr>
        <w:pStyle w:val="Contedodatabela"/>
        <w:tabs>
          <w:tab w:val="left" w:pos="180"/>
        </w:tabs>
        <w:suppressAutoHyphens w:val="0"/>
        <w:ind w:left="-284"/>
        <w:rPr>
          <w:rFonts w:ascii="Arial" w:hAnsi="Arial" w:cs="Arial"/>
          <w:b/>
          <w:bCs/>
        </w:rPr>
      </w:pPr>
    </w:p>
    <w:p w:rsidR="00814057" w:rsidRPr="00637793" w:rsidRDefault="00814057" w:rsidP="00A633AD">
      <w:pPr>
        <w:tabs>
          <w:tab w:val="left" w:pos="180"/>
        </w:tabs>
        <w:ind w:left="-284"/>
        <w:jc w:val="both"/>
        <w:rPr>
          <w:sz w:val="24"/>
          <w:szCs w:val="24"/>
          <w:shd w:val="clear" w:color="auto" w:fill="FFFFFF"/>
        </w:rPr>
      </w:pPr>
      <w:r w:rsidRPr="00637793">
        <w:rPr>
          <w:b/>
          <w:sz w:val="24"/>
          <w:szCs w:val="24"/>
          <w:shd w:val="clear" w:color="auto" w:fill="FFFFFF"/>
        </w:rPr>
        <w:t>b.2</w:t>
      </w:r>
      <w:r w:rsidRPr="00637793">
        <w:rPr>
          <w:sz w:val="24"/>
          <w:szCs w:val="24"/>
          <w:shd w:val="clear" w:color="auto" w:fill="FFFFFF"/>
        </w:rPr>
        <w:t xml:space="preserve"> </w:t>
      </w:r>
      <w:r w:rsidR="009C0305" w:rsidRPr="00637793">
        <w:rPr>
          <w:sz w:val="24"/>
          <w:szCs w:val="24"/>
        </w:rPr>
        <w:t xml:space="preserve">Comprovação de o proponente possuir em seu quadro profissional (registrado ou contratado), na data prevista para a entrega da documentação e das propostas, profissional de nível superior, </w:t>
      </w:r>
      <w:r w:rsidR="009C0305" w:rsidRPr="00637793">
        <w:rPr>
          <w:sz w:val="24"/>
          <w:szCs w:val="24"/>
          <w:shd w:val="clear" w:color="auto" w:fill="FFFFFF"/>
        </w:rPr>
        <w:t xml:space="preserve">o qual será obrigatoriamente o preposto (residente dos serviços), detentor de Certidão de Acervo Técnico – CAT, expedido pelo conselho </w:t>
      </w:r>
      <w:r w:rsidR="009C0305" w:rsidRPr="00637793">
        <w:rPr>
          <w:sz w:val="24"/>
          <w:szCs w:val="24"/>
          <w:shd w:val="clear" w:color="auto" w:fill="FFFFFF"/>
        </w:rPr>
        <w:lastRenderedPageBreak/>
        <w:t>profissional competente, que comprove a sua responsabilidade técnica na execução de obra(s) compatível em características às do objeto deste Edital,</w:t>
      </w:r>
      <w:r w:rsidR="009C0305" w:rsidRPr="00637793">
        <w:rPr>
          <w:sz w:val="24"/>
          <w:szCs w:val="24"/>
        </w:rPr>
        <w:t xml:space="preserve"> devendo juntar para tais comprovações os seguintes documentos</w:t>
      </w:r>
      <w:r w:rsidR="009C0305" w:rsidRPr="00637793">
        <w:rPr>
          <w:sz w:val="24"/>
          <w:szCs w:val="24"/>
          <w:shd w:val="clear" w:color="auto" w:fill="FFFFFF"/>
        </w:rPr>
        <w:t>:</w:t>
      </w:r>
    </w:p>
    <w:p w:rsidR="009C0305" w:rsidRPr="00637793" w:rsidRDefault="009C0305" w:rsidP="00A633AD">
      <w:pPr>
        <w:tabs>
          <w:tab w:val="left" w:pos="180"/>
        </w:tabs>
        <w:ind w:left="-284"/>
        <w:jc w:val="both"/>
        <w:rPr>
          <w:sz w:val="24"/>
          <w:szCs w:val="24"/>
          <w:shd w:val="clear" w:color="auto" w:fill="FFFF00"/>
        </w:rPr>
      </w:pPr>
    </w:p>
    <w:p w:rsidR="00814057" w:rsidRPr="00637793" w:rsidRDefault="00814057" w:rsidP="00A633AD">
      <w:pPr>
        <w:tabs>
          <w:tab w:val="left" w:pos="180"/>
        </w:tabs>
        <w:ind w:left="-284"/>
        <w:jc w:val="both"/>
        <w:rPr>
          <w:sz w:val="24"/>
          <w:szCs w:val="24"/>
        </w:rPr>
      </w:pPr>
      <w:r w:rsidRPr="00637793">
        <w:rPr>
          <w:b/>
          <w:sz w:val="24"/>
          <w:szCs w:val="24"/>
          <w:shd w:val="clear" w:color="auto" w:fill="FFFFFF"/>
        </w:rPr>
        <w:t>b.</w:t>
      </w:r>
      <w:proofErr w:type="gramStart"/>
      <w:r w:rsidRPr="00637793">
        <w:rPr>
          <w:b/>
          <w:sz w:val="24"/>
          <w:szCs w:val="24"/>
          <w:shd w:val="clear" w:color="auto" w:fill="FFFFFF"/>
        </w:rPr>
        <w:t>2.1</w:t>
      </w:r>
      <w:r w:rsidRPr="00637793">
        <w:rPr>
          <w:sz w:val="24"/>
          <w:szCs w:val="24"/>
          <w:shd w:val="clear" w:color="auto" w:fill="FFFFFF"/>
        </w:rPr>
        <w:t xml:space="preserve"> Cópia</w:t>
      </w:r>
      <w:proofErr w:type="gramEnd"/>
      <w:r w:rsidRPr="00637793">
        <w:rPr>
          <w:sz w:val="24"/>
          <w:szCs w:val="24"/>
          <w:shd w:val="clear" w:color="auto" w:fill="FFFFFF"/>
        </w:rPr>
        <w:t xml:space="preserve"> da carteira de trabalho e ficha de registro de empregados, que demonstrem a identificação do profissional; </w:t>
      </w:r>
      <w:r w:rsidRPr="00637793">
        <w:rPr>
          <w:sz w:val="24"/>
          <w:szCs w:val="24"/>
          <w:u w:val="single"/>
          <w:shd w:val="clear" w:color="auto" w:fill="FFFFFF"/>
        </w:rPr>
        <w:t>ou</w:t>
      </w:r>
      <w:r w:rsidRPr="00637793">
        <w:rPr>
          <w:sz w:val="24"/>
          <w:szCs w:val="24"/>
          <w:shd w:val="clear" w:color="auto" w:fill="FFFFFF"/>
        </w:rPr>
        <w:t xml:space="preserve"> cópia da última alteração contratual da empresa proponente, no caso do profissional ser sócio da mesma; </w:t>
      </w:r>
      <w:r w:rsidRPr="00637793">
        <w:rPr>
          <w:sz w:val="24"/>
          <w:szCs w:val="24"/>
          <w:u w:val="single"/>
          <w:shd w:val="clear" w:color="auto" w:fill="FFFFFF"/>
        </w:rPr>
        <w:t>ou</w:t>
      </w:r>
      <w:r w:rsidRPr="00637793">
        <w:rPr>
          <w:sz w:val="24"/>
          <w:szCs w:val="24"/>
          <w:shd w:val="clear" w:color="auto" w:fill="FFFFFF"/>
        </w:rPr>
        <w:t xml:space="preserve"> contrato de prestação de serviço;</w:t>
      </w:r>
    </w:p>
    <w:p w:rsidR="00814057" w:rsidRPr="00637793" w:rsidRDefault="00814057" w:rsidP="00A633AD">
      <w:pPr>
        <w:pStyle w:val="Default"/>
        <w:ind w:left="-284"/>
        <w:jc w:val="both"/>
        <w:rPr>
          <w:rFonts w:ascii="Arial" w:hAnsi="Arial" w:cs="Arial"/>
          <w:b/>
          <w:shd w:val="clear" w:color="auto" w:fill="FFFFFF"/>
        </w:rPr>
      </w:pPr>
    </w:p>
    <w:p w:rsidR="00AD5E5C" w:rsidRPr="00637793" w:rsidRDefault="00814057" w:rsidP="00A633AD">
      <w:pPr>
        <w:ind w:left="-284" w:right="20"/>
        <w:jc w:val="both"/>
        <w:rPr>
          <w:bCs/>
          <w:sz w:val="24"/>
          <w:szCs w:val="24"/>
        </w:rPr>
      </w:pPr>
      <w:r w:rsidRPr="00637793">
        <w:rPr>
          <w:b/>
          <w:sz w:val="24"/>
          <w:szCs w:val="24"/>
          <w:shd w:val="clear" w:color="auto" w:fill="FFFFFF"/>
        </w:rPr>
        <w:t>b.2.2</w:t>
      </w:r>
      <w:r w:rsidRPr="00637793">
        <w:rPr>
          <w:sz w:val="24"/>
          <w:szCs w:val="24"/>
          <w:shd w:val="clear" w:color="auto" w:fill="FFFFFF"/>
        </w:rPr>
        <w:t xml:space="preserve"> </w:t>
      </w:r>
      <w:r w:rsidR="009C0305" w:rsidRPr="00637793">
        <w:rPr>
          <w:sz w:val="24"/>
          <w:szCs w:val="24"/>
        </w:rPr>
        <w:t xml:space="preserve">Certidão de Acervo Técnico (CAT), expedido pelo conselho profissional competente, que comprove a sua responsabilidade técnica na execução de </w:t>
      </w:r>
      <w:proofErr w:type="gramStart"/>
      <w:r w:rsidR="009C0305" w:rsidRPr="00637793">
        <w:rPr>
          <w:sz w:val="24"/>
          <w:szCs w:val="24"/>
        </w:rPr>
        <w:t>obra(</w:t>
      </w:r>
      <w:proofErr w:type="gramEnd"/>
      <w:r w:rsidR="009C0305" w:rsidRPr="00637793">
        <w:rPr>
          <w:sz w:val="24"/>
          <w:szCs w:val="24"/>
        </w:rPr>
        <w:t>s) compatível em características às do objeto deste Edital</w:t>
      </w:r>
      <w:r w:rsidR="009C0305" w:rsidRPr="00637793">
        <w:rPr>
          <w:bCs/>
          <w:sz w:val="24"/>
          <w:szCs w:val="24"/>
        </w:rPr>
        <w:t>.</w:t>
      </w:r>
    </w:p>
    <w:p w:rsidR="00814057" w:rsidRPr="00637793" w:rsidRDefault="00814057" w:rsidP="00A633AD">
      <w:pPr>
        <w:ind w:left="-284" w:right="20"/>
        <w:jc w:val="both"/>
        <w:rPr>
          <w:sz w:val="24"/>
          <w:szCs w:val="24"/>
          <w:shd w:val="clear" w:color="auto" w:fill="FFFFFF"/>
        </w:rPr>
      </w:pPr>
    </w:p>
    <w:p w:rsidR="00AD5E5C" w:rsidRPr="00637793" w:rsidRDefault="00AD5E5C" w:rsidP="00A633AD">
      <w:pPr>
        <w:ind w:left="-284" w:right="107"/>
        <w:jc w:val="both"/>
        <w:rPr>
          <w:sz w:val="24"/>
          <w:szCs w:val="24"/>
        </w:rPr>
      </w:pPr>
      <w:r w:rsidRPr="00637793">
        <w:rPr>
          <w:sz w:val="24"/>
          <w:szCs w:val="24"/>
        </w:rPr>
        <w:t>OBS: A empresa deverá gerar ART de execução mensalmente, resultado das medições efetuadas no período</w:t>
      </w:r>
      <w:r w:rsidR="00EF4CB4" w:rsidRPr="00637793">
        <w:rPr>
          <w:sz w:val="24"/>
          <w:szCs w:val="24"/>
        </w:rPr>
        <w:t>.</w:t>
      </w:r>
    </w:p>
    <w:p w:rsidR="00313E1F" w:rsidRPr="00637793" w:rsidRDefault="00313E1F" w:rsidP="00A633AD">
      <w:pPr>
        <w:ind w:left="-284"/>
        <w:contextualSpacing/>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13 DA SESSÃO PÚBLICA DO PREGÃO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 No dia, hora e local designados neste Edital, serão recebidos os envelopes Proposta e Habilitação, devidamente lacrados.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13.2 No dia, hora e local designados neste Edital, na presença dos licitantes e demais pessoas presentes ao ato público, o pregoeiro declarará aberta a SPPP.</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13.3 Em seguida, o pregoeiro passará ao credenciamento dos licitantes, nos termos do item 9 (Do Credenciamento), devendo providenciar a assinatura dos licitantes credenciados na declaração de que cumprem as condições de habilitação, conf</w:t>
      </w:r>
      <w:r w:rsidR="000C7CCA" w:rsidRPr="00637793">
        <w:rPr>
          <w:sz w:val="24"/>
          <w:szCs w:val="24"/>
        </w:rPr>
        <w:t>orme modelo constante no Anexo V</w:t>
      </w:r>
      <w:r w:rsidRPr="00637793">
        <w:rPr>
          <w:sz w:val="24"/>
          <w:szCs w:val="24"/>
        </w:rPr>
        <w:t>I para, então, encaminhar os envelopes distintos aos licitantes credenciados para conferência dos lacres e protocolos.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13.4 Serão abertos, em primeiro lugar, os envelopes contendo as propostas, ocasião em que será procedida a verificação da sua conformidade com os requisitos estabelecidos neste instrumento.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13.4.1 A desclassificação da proposta do licitante importa preclusão do seu direito de participar da fase de lances verbais.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13.5</w:t>
      </w:r>
      <w:r w:rsidRPr="00637793">
        <w:rPr>
          <w:b/>
          <w:sz w:val="24"/>
          <w:szCs w:val="24"/>
        </w:rPr>
        <w:t xml:space="preserve"> </w:t>
      </w:r>
      <w:r w:rsidRPr="00637793">
        <w:rPr>
          <w:sz w:val="24"/>
          <w:szCs w:val="24"/>
        </w:rPr>
        <w:t>Em nenhuma hipótese poderá ser alterado o conteúdo da proposta apresentada, ressalvadas apenas aquelas destinadas a sanar evidentes erros formais.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13.5.1 Serão corrigidos automaticamente pelo pregoeiro quaisquer erros de soma e/ou multiplicação.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13.5.2 A falta de data e/ou rubrica da proposta poderá ser suprida pelo representante legal presente à Sessão do Pregão.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13.5.3 Falta do CNPJ e/ou endereço completo poderá também ser preenchida pelos dados constantes dos documentos apresentados no envelope n° 02 (Habilitação).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13.5.4 Item relativo a dados bancários do licitante não gerarão a sua desclassificação, pois poderão ser preenchidos para a assinatura do Contrato.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13.5.5 Havendo divergência entre os valores unitário e total, prevalecerá o unitário e na divergência entre o valor unitário por extenso e o valor numérico, prevalecerá o menor.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13.6 As propostas serão encaminhadas aos credenciados para rubrica e conferência.</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proofErr w:type="gramStart"/>
      <w:r w:rsidRPr="00637793">
        <w:rPr>
          <w:sz w:val="24"/>
          <w:szCs w:val="24"/>
        </w:rPr>
        <w:t>13.7 Caso</w:t>
      </w:r>
      <w:proofErr w:type="gramEnd"/>
      <w:r w:rsidRPr="00637793">
        <w:rPr>
          <w:sz w:val="24"/>
          <w:szCs w:val="24"/>
        </w:rPr>
        <w:t xml:space="preserve"> duas ou mais propostas iniciais apresentem preços iguais, será realizado sorteio para determinação da ordem de oferta dos lances.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13.9 Não havendo pelo menos 03 (três) ofertas nas condições definidas no subitem 13.8, poderão os autores das melhores propostas, até o máximo de 03 (três), oferecer novos lances verbais e sucessivos, quaisquer que sejam os preços oferecidos.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13.10 A oferta dos lances deverá ser efetuada considerando o preço </w:t>
      </w:r>
      <w:r w:rsidR="00814057" w:rsidRPr="00637793">
        <w:rPr>
          <w:sz w:val="24"/>
          <w:szCs w:val="24"/>
        </w:rPr>
        <w:t>global</w:t>
      </w:r>
      <w:r w:rsidRPr="00637793">
        <w:rPr>
          <w:sz w:val="24"/>
          <w:szCs w:val="24"/>
        </w:rPr>
        <w:t>, no momento em que for conferida a palavra ao licitante, na ordem decrescente dos preços.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13.11 É vedada a oferta de lance com vista ao empate.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13.13 O encerramento da etapa competitiva dar-se-á quando, indagados pelo pregoeiro, os licitantes manifestarem seu desinteresse em apresentar novos lances.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13.16.1 O pregoeiro, a seu critério, poderá efetuar a análise dos documentos de habilitação ao final da etapa de lances, para o bom andamento da SPPP.</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13.17 Se a oferta não for aceitável por apresentar preço excessivo, o pregoeiro poderá negociar com o licitante vencedor, com vista a obter preço melhor.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13.18 Obtido preço aceitável em decorrência da negociação, proceder-se-á na forma do disposto no subitem 13.16.</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13.19 Se a oferta não for aceitável ou se o licitante desatender às exigências </w:t>
      </w:r>
      <w:proofErr w:type="spellStart"/>
      <w:r w:rsidRPr="00637793">
        <w:rPr>
          <w:sz w:val="24"/>
          <w:szCs w:val="24"/>
        </w:rPr>
        <w:t>habilitatórias</w:t>
      </w:r>
      <w:proofErr w:type="spellEnd"/>
      <w:r w:rsidRPr="00637793">
        <w:rPr>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13.21 O pregoeiro manterá em seu poder os envelopes nº 2 (Habilitação), apresentados pelos demais licitantes até a entrega definitiva do objeto licitado. Após essa etapa, inutilizará os mesmos.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13.22 Da Sessão Pública será lavrada ata circunstanciada, devendo ser assinada pelo pregoeiro e por todos os licitantes presentes.</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u w:val="single"/>
        </w:rPr>
      </w:pPr>
      <w:r w:rsidRPr="00637793">
        <w:rPr>
          <w:b/>
          <w:sz w:val="24"/>
          <w:szCs w:val="24"/>
        </w:rPr>
        <w:t>14 DO RECURSO</w:t>
      </w:r>
    </w:p>
    <w:p w:rsidR="00346CE1" w:rsidRPr="00637793" w:rsidRDefault="003A57F7" w:rsidP="00A633AD">
      <w:pPr>
        <w:shd w:val="clear" w:color="auto" w:fill="FFFFFF"/>
        <w:tabs>
          <w:tab w:val="center" w:pos="4252"/>
          <w:tab w:val="right" w:pos="8504"/>
        </w:tabs>
        <w:spacing w:line="240" w:lineRule="auto"/>
        <w:ind w:left="-284"/>
        <w:jc w:val="both"/>
        <w:rPr>
          <w:sz w:val="24"/>
          <w:szCs w:val="24"/>
          <w:u w:val="single"/>
        </w:rPr>
      </w:pPr>
      <w:r w:rsidRPr="00637793">
        <w:rPr>
          <w:sz w:val="24"/>
          <w:szCs w:val="24"/>
          <w:u w:val="single"/>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14.1 Habilitada a proponente, o pregoeiro solicitará aos demais credenciados se desejam manifestar interesse em interpor recurso.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14.2 Havendo interesse, a proponente deverá manifestar motivadamente sua intenção de interpor recurso, explicitando sucintamente suas razões, cabendo ao pregoeiro deliberar sobre o aceite do recurso.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14.2.1 A intenção motivada de recorrer é aquela que identifica, objetivamente, os fatos e o direito que a proponente pretende que sejam revistos pelo pregoeiro.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14.3 A proponente que manifestar a intenção de recurso e o mesmo ter sido aceito pelo pregoeiro disporá do prazo de 03 (três) dias para a apresentação do recurso, limitado às razões apresentadas durante a Sessão Pública, o qual deverá ser </w:t>
      </w:r>
      <w:r w:rsidR="00324FD9" w:rsidRPr="00637793">
        <w:rPr>
          <w:sz w:val="24"/>
          <w:szCs w:val="24"/>
        </w:rPr>
        <w:t>encaminhado</w:t>
      </w:r>
      <w:r w:rsidRPr="00637793">
        <w:rPr>
          <w:sz w:val="24"/>
          <w:szCs w:val="24"/>
        </w:rPr>
        <w:t xml:space="preserve"> </w:t>
      </w:r>
      <w:r w:rsidR="00324FD9" w:rsidRPr="00637793">
        <w:rPr>
          <w:sz w:val="24"/>
          <w:szCs w:val="24"/>
        </w:rPr>
        <w:t>a</w:t>
      </w:r>
      <w:r w:rsidRPr="00637793">
        <w:rPr>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14.4 Encerrado o prazo para manifestação de recurso, o pregoeiro declarará encerrada a Sessão Pública do Pregão. </w:t>
      </w:r>
    </w:p>
    <w:p w:rsidR="00324FD9" w:rsidRPr="00637793" w:rsidRDefault="00324FD9"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14.5. </w:t>
      </w:r>
      <w:r w:rsidRPr="00637793">
        <w:rPr>
          <w:color w:val="000000"/>
          <w:sz w:val="24"/>
          <w:szCs w:val="24"/>
        </w:rPr>
        <w:t xml:space="preserve">As impugnações ao ato convocatório, bem como a apresentação de recurso poderão ser formalizadas via sistema informatizado 1Doc, com acesso ao link: </w:t>
      </w:r>
      <w:hyperlink r:id="rId11" w:history="1">
        <w:r w:rsidRPr="00637793">
          <w:rPr>
            <w:rStyle w:val="Hyperlink"/>
            <w:sz w:val="24"/>
            <w:szCs w:val="24"/>
          </w:rPr>
          <w:t>https://laguna.1doc.com.br/atendimento</w:t>
        </w:r>
      </w:hyperlink>
      <w:r w:rsidRPr="00637793">
        <w:rPr>
          <w:color w:val="000000"/>
          <w:sz w:val="24"/>
          <w:szCs w:val="24"/>
        </w:rPr>
        <w:t xml:space="preserve"> devendo ser juntados todos os documentos que fundamentam tais impugnações.</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15 DA ADJUDICAÇÃO, HOMOLOGAÇÃO E ASSINATURA </w:t>
      </w:r>
      <w:r w:rsidR="007958DF" w:rsidRPr="00637793">
        <w:rPr>
          <w:b/>
          <w:sz w:val="24"/>
          <w:szCs w:val="24"/>
        </w:rPr>
        <w:t>DO CONTRATO</w:t>
      </w:r>
    </w:p>
    <w:p w:rsidR="00B146A2" w:rsidRPr="00637793" w:rsidRDefault="00B146A2" w:rsidP="00A633AD">
      <w:pPr>
        <w:shd w:val="clear" w:color="auto" w:fill="FFFFFF"/>
        <w:tabs>
          <w:tab w:val="center" w:pos="4252"/>
          <w:tab w:val="right" w:pos="8504"/>
        </w:tabs>
        <w:spacing w:line="240" w:lineRule="auto"/>
        <w:ind w:left="-284"/>
        <w:jc w:val="both"/>
        <w:rPr>
          <w:b/>
          <w:sz w:val="24"/>
          <w:szCs w:val="24"/>
        </w:rPr>
      </w:pPr>
    </w:p>
    <w:p w:rsidR="00B146A2" w:rsidRPr="00637793" w:rsidRDefault="00B146A2" w:rsidP="00A633AD">
      <w:pPr>
        <w:ind w:left="-284"/>
        <w:jc w:val="both"/>
        <w:rPr>
          <w:color w:val="000000"/>
          <w:sz w:val="24"/>
          <w:szCs w:val="24"/>
        </w:rPr>
      </w:pPr>
      <w:r w:rsidRPr="00637793">
        <w:rPr>
          <w:color w:val="000000"/>
          <w:sz w:val="24"/>
          <w:szCs w:val="24"/>
        </w:rPr>
        <w:lastRenderedPageBreak/>
        <w:t>15.1 – No julgamento das propostas, será considerada vencedora, a de menor</w:t>
      </w:r>
      <w:r w:rsidRPr="00637793">
        <w:rPr>
          <w:b/>
          <w:color w:val="000000"/>
          <w:sz w:val="24"/>
          <w:szCs w:val="24"/>
        </w:rPr>
        <w:t xml:space="preserve"> preço </w:t>
      </w:r>
      <w:r w:rsidR="00AD5E5C" w:rsidRPr="00637793">
        <w:rPr>
          <w:b/>
          <w:color w:val="000000"/>
          <w:sz w:val="24"/>
          <w:szCs w:val="24"/>
        </w:rPr>
        <w:t>GLOBAL</w:t>
      </w:r>
      <w:r w:rsidRPr="00637793">
        <w:rPr>
          <w:b/>
          <w:color w:val="000000"/>
          <w:sz w:val="24"/>
          <w:szCs w:val="24"/>
        </w:rPr>
        <w:t xml:space="preserve">, </w:t>
      </w:r>
      <w:r w:rsidRPr="00637793">
        <w:rPr>
          <w:color w:val="000000"/>
          <w:sz w:val="24"/>
          <w:szCs w:val="24"/>
        </w:rPr>
        <w:t xml:space="preserve">desde que atendidas as de habilitação e especificações constantes deste Edital. </w:t>
      </w:r>
    </w:p>
    <w:p w:rsidR="00B146A2" w:rsidRPr="00637793" w:rsidRDefault="00B146A2" w:rsidP="00A633AD">
      <w:pPr>
        <w:ind w:left="-284"/>
        <w:jc w:val="both"/>
        <w:rPr>
          <w:color w:val="000000"/>
          <w:sz w:val="24"/>
          <w:szCs w:val="24"/>
        </w:rPr>
      </w:pPr>
      <w:r w:rsidRPr="00637793">
        <w:rPr>
          <w:color w:val="000000"/>
          <w:sz w:val="24"/>
          <w:szCs w:val="24"/>
        </w:rPr>
        <w:t>15.</w:t>
      </w:r>
      <w:r w:rsidR="009310C4" w:rsidRPr="00637793">
        <w:rPr>
          <w:color w:val="000000"/>
          <w:sz w:val="24"/>
          <w:szCs w:val="24"/>
        </w:rPr>
        <w:t>1.</w:t>
      </w:r>
      <w:r w:rsidRPr="00637793">
        <w:rPr>
          <w:color w:val="000000"/>
          <w:sz w:val="24"/>
          <w:szCs w:val="24"/>
        </w:rPr>
        <w:t xml:space="preserve">2 </w:t>
      </w:r>
      <w:r w:rsidRPr="00637793">
        <w:rPr>
          <w:b/>
          <w:color w:val="000000"/>
          <w:sz w:val="24"/>
          <w:szCs w:val="24"/>
        </w:rPr>
        <w:t>–</w:t>
      </w:r>
      <w:r w:rsidRPr="00637793">
        <w:rPr>
          <w:color w:val="000000"/>
          <w:sz w:val="24"/>
          <w:szCs w:val="24"/>
        </w:rPr>
        <w:t xml:space="preserve"> Após a declaração do vencedor da licitação, não havendo manifestação dos licitantes quanto à intenção de interposição de recurso, estes serão analisados pelo responsável técnico, que exarará parecer e solicitará informações se necessário. Após a análise e a aprovação, o Pregoeiro concluirá o ato adjudicatório e após, o submeterá à apreciação da Procuradoria de Licitações, Compras, Contratos e Convênios que o encaminhará para a homologação do processo ao Prefeito Municipal.</w:t>
      </w:r>
    </w:p>
    <w:p w:rsidR="00B146A2" w:rsidRPr="00637793" w:rsidRDefault="00B146A2" w:rsidP="00A633AD">
      <w:pPr>
        <w:pStyle w:val="PargrafodaLista"/>
        <w:numPr>
          <w:ilvl w:val="2"/>
          <w:numId w:val="32"/>
        </w:numPr>
        <w:ind w:left="-284" w:firstLine="0"/>
        <w:jc w:val="both"/>
        <w:rPr>
          <w:color w:val="000000"/>
          <w:sz w:val="24"/>
          <w:szCs w:val="24"/>
        </w:rPr>
      </w:pPr>
      <w:r w:rsidRPr="00637793">
        <w:rPr>
          <w:b/>
          <w:color w:val="000000"/>
          <w:sz w:val="24"/>
          <w:szCs w:val="24"/>
        </w:rPr>
        <w:t>–</w:t>
      </w:r>
      <w:r w:rsidRPr="00637793">
        <w:rPr>
          <w:color w:val="000000"/>
          <w:sz w:val="24"/>
          <w:szCs w:val="24"/>
        </w:rPr>
        <w:t xml:space="preserve"> No caso de interposição de recursos, proceder-se-á como </w:t>
      </w:r>
      <w:r w:rsidR="007958DF" w:rsidRPr="00637793">
        <w:rPr>
          <w:color w:val="000000"/>
          <w:sz w:val="24"/>
          <w:szCs w:val="24"/>
        </w:rPr>
        <w:t>mencionado no item 14 deste edital.</w:t>
      </w:r>
    </w:p>
    <w:p w:rsidR="0040184B" w:rsidRPr="00637793" w:rsidRDefault="0040184B" w:rsidP="00A633AD">
      <w:pPr>
        <w:pStyle w:val="PargrafodaLista"/>
        <w:ind w:left="-284"/>
        <w:jc w:val="both"/>
        <w:rPr>
          <w:color w:val="000000"/>
          <w:sz w:val="24"/>
          <w:szCs w:val="24"/>
        </w:rPr>
      </w:pPr>
    </w:p>
    <w:p w:rsidR="005B070D" w:rsidRPr="00637793" w:rsidRDefault="005B070D" w:rsidP="00A633AD">
      <w:pPr>
        <w:pStyle w:val="Estilo1"/>
        <w:spacing w:after="0" w:line="276" w:lineRule="auto"/>
        <w:ind w:left="-284"/>
        <w:rPr>
          <w:rFonts w:ascii="Arial" w:hAnsi="Arial" w:cs="Arial"/>
          <w:sz w:val="24"/>
          <w:szCs w:val="24"/>
        </w:rPr>
      </w:pPr>
      <w:r w:rsidRPr="00637793">
        <w:rPr>
          <w:rFonts w:ascii="Arial" w:hAnsi="Arial" w:cs="Arial"/>
          <w:b/>
          <w:sz w:val="24"/>
          <w:szCs w:val="24"/>
        </w:rPr>
        <w:t>16.  DAS SANÇÕES ADMINISTRATIVAS</w:t>
      </w:r>
    </w:p>
    <w:p w:rsidR="005B070D" w:rsidRPr="00637793" w:rsidRDefault="005B070D" w:rsidP="00A633AD">
      <w:pPr>
        <w:pStyle w:val="Estilo1"/>
        <w:spacing w:after="0" w:line="276" w:lineRule="auto"/>
        <w:ind w:left="-284"/>
        <w:rPr>
          <w:rFonts w:ascii="Arial" w:hAnsi="Arial" w:cs="Arial"/>
          <w:b/>
          <w:sz w:val="24"/>
          <w:szCs w:val="24"/>
        </w:rPr>
      </w:pP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16.1 – Ficarão impedidas de licitar e contratar com o Município de Laguna, pelo prazo de até 5 (cinco) anos, garantido o direito prévio da citação e da ampla defesa, enquanto perdurarem os motivos determinantes da punição ou até que seja promovida a reabilitação perante a própria autoridade que aplicou a penalidade, as licitantes que:</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 – ensejarem o retardamento da execução do objeto deste Pregão;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II – não mantiverem a proposta, injustificadamente;</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III – comportar-se de modo inidôneo;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IV – fizerem declaração falsa;</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V – cometerem fraude fiscal;</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VI – falharem ou fraudarem na execução do contrato.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16.2 – Pelos motivos que seguem, principalmente, os licitantes vencedores estarão sujeitos às penalidades tratadas na condição anterior:</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 – pelo fornecimento de material em desconformidade com o especificado e aceito;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II – pela não substituição, no prazo estipulado, dos produtos recusados;</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III – pelo descumprimento dos prazos e condições previstos neste Pregão.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 xml:space="preserve">16.3 – Além das penalidades citadas, as licitantes vencedoras ficarão sujeitas, ainda, ao cancelamento de sua inscrição no Cadastro de Fornecedores deste Município, no que couber, às demais penalidades referidas no Capítulo IV, da </w:t>
      </w:r>
      <w:proofErr w:type="gramStart"/>
      <w:r w:rsidRPr="00637793">
        <w:rPr>
          <w:rFonts w:ascii="Arial" w:hAnsi="Arial" w:cs="Arial"/>
          <w:szCs w:val="24"/>
        </w:rPr>
        <w:t>Lei  8.666</w:t>
      </w:r>
      <w:proofErr w:type="gramEnd"/>
      <w:r w:rsidRPr="00637793">
        <w:rPr>
          <w:rFonts w:ascii="Arial" w:hAnsi="Arial" w:cs="Arial"/>
          <w:szCs w:val="24"/>
        </w:rPr>
        <w:t>/93.</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 xml:space="preserve">16.4 – Comprovado impedimento ou reconhecida força maior, devidamente justificado e aceito pela Administração deste Município, em relação a um dos motivos </w:t>
      </w:r>
      <w:r w:rsidRPr="00637793">
        <w:rPr>
          <w:rFonts w:ascii="Arial" w:hAnsi="Arial" w:cs="Arial"/>
          <w:szCs w:val="24"/>
        </w:rPr>
        <w:lastRenderedPageBreak/>
        <w:t>mencionados no subitem 13.2, os licitantes vencedores ficarão isentos das penalidades mencionadas.</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16.5 – As sanções de advertência, suspensão temporária de participar em licitação e impedimento de contratar com Município de Laguna, e declaração de inidoneidade para licitar ou contratar com a Administração Pública poderão ser aplicadas aos licitantes vencedores juntamente com as de multa prevista no contrato.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16.6 – A recusa injustificada dos adjudicatários em assinarem o contrato, no prazo máximo de 5 (cinco) dias úteis da notificação, implicará na multa de 10% (dez por cento) sobre o valor da contratação.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16.7 – Pela inexecução total ou parcial do objeto deste Pregão, o município poderá, garantida a prévia defesa, aplicar ao licitante vencedor, a sanção prevista no subitem 17.</w:t>
      </w:r>
      <w:r w:rsidR="0040184B" w:rsidRPr="00637793">
        <w:rPr>
          <w:rFonts w:ascii="Arial" w:hAnsi="Arial" w:cs="Arial"/>
          <w:szCs w:val="24"/>
        </w:rPr>
        <w:t>3</w:t>
      </w:r>
      <w:r w:rsidRPr="00637793">
        <w:rPr>
          <w:rFonts w:ascii="Arial" w:hAnsi="Arial" w:cs="Arial"/>
          <w:szCs w:val="24"/>
        </w:rPr>
        <w:t xml:space="preserve"> deste edital e as sanções previstas no art. 87 da Lei 8.666/93 e minuta contratual em anexo. </w:t>
      </w:r>
    </w:p>
    <w:p w:rsidR="005B070D" w:rsidRPr="00637793" w:rsidRDefault="005B070D" w:rsidP="00A633AD">
      <w:pPr>
        <w:ind w:left="-284"/>
        <w:jc w:val="both"/>
        <w:rPr>
          <w:color w:val="000000"/>
          <w:sz w:val="24"/>
          <w:szCs w:val="24"/>
        </w:rPr>
      </w:pPr>
    </w:p>
    <w:p w:rsidR="005B070D" w:rsidRPr="00637793" w:rsidRDefault="005B070D" w:rsidP="00A633AD">
      <w:pPr>
        <w:ind w:left="-284"/>
        <w:jc w:val="both"/>
        <w:rPr>
          <w:sz w:val="24"/>
          <w:szCs w:val="24"/>
        </w:rPr>
      </w:pPr>
      <w:r w:rsidRPr="00637793">
        <w:rPr>
          <w:b/>
          <w:sz w:val="24"/>
          <w:szCs w:val="24"/>
        </w:rPr>
        <w:t>1</w:t>
      </w:r>
      <w:r w:rsidRPr="00637793">
        <w:rPr>
          <w:b/>
          <w:bCs/>
          <w:sz w:val="24"/>
          <w:szCs w:val="24"/>
        </w:rPr>
        <w:t>7 – DO CONTRATO</w:t>
      </w:r>
    </w:p>
    <w:p w:rsidR="005B070D" w:rsidRPr="00637793" w:rsidRDefault="005B070D" w:rsidP="00A633AD">
      <w:pPr>
        <w:ind w:left="-284"/>
        <w:jc w:val="both"/>
        <w:rPr>
          <w:b/>
          <w:bCs/>
          <w:sz w:val="24"/>
          <w:szCs w:val="24"/>
        </w:rPr>
      </w:pP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 xml:space="preserve">17.1– Será firmado contrato com os licitantes vencedores, que terá suas cláusulas e condições reguladas pela Lei 8.666/1993 e Lei n° 10.520/2002, para cada serviço fornecido. </w:t>
      </w:r>
    </w:p>
    <w:p w:rsidR="005B070D" w:rsidRPr="00637793" w:rsidRDefault="005B070D" w:rsidP="00A633AD">
      <w:pPr>
        <w:ind w:left="-284"/>
        <w:jc w:val="both"/>
        <w:rPr>
          <w:sz w:val="24"/>
          <w:szCs w:val="24"/>
        </w:rPr>
      </w:pPr>
      <w:r w:rsidRPr="00637793">
        <w:rPr>
          <w:sz w:val="24"/>
          <w:szCs w:val="24"/>
        </w:rPr>
        <w:t>17.2– Farão parte integrante do contrato todos os elementos apresentados pelos licitantes vencedores e que tenham servido de base para o julgamento da licitação, bem como as condições estabelecidas neste PREGÃO, independentemente de transcrição.</w:t>
      </w:r>
    </w:p>
    <w:p w:rsidR="005B070D" w:rsidRPr="00637793" w:rsidRDefault="005B070D" w:rsidP="00A633AD">
      <w:pPr>
        <w:ind w:left="-284"/>
        <w:jc w:val="both"/>
        <w:rPr>
          <w:sz w:val="24"/>
          <w:szCs w:val="24"/>
        </w:rPr>
      </w:pPr>
      <w:r w:rsidRPr="00637793">
        <w:rPr>
          <w:sz w:val="24"/>
          <w:szCs w:val="24"/>
        </w:rPr>
        <w:t xml:space="preserve">17.3– Se os licitantes vencedores recusarem-se a assinar o contrato, no prazo de 5 (cinco) dias úteis, sem justificativa por escrito aceita pela Administração, </w:t>
      </w:r>
      <w:r w:rsidRPr="00637793">
        <w:rPr>
          <w:color w:val="000000"/>
          <w:sz w:val="24"/>
          <w:szCs w:val="24"/>
        </w:rPr>
        <w:t>o Município poderá convocar as participantes habilitadas remanescentes, na ordem de classificação (art. 64, § 2º e art. 81, parágrafo único da Lei nº 8.666/93).</w:t>
      </w:r>
    </w:p>
    <w:p w:rsidR="005B070D" w:rsidRPr="00637793" w:rsidRDefault="005B070D" w:rsidP="00A633AD">
      <w:pPr>
        <w:pStyle w:val="Recuodecorpodetexto31"/>
        <w:spacing w:line="276" w:lineRule="auto"/>
        <w:ind w:left="-284" w:firstLine="0"/>
        <w:rPr>
          <w:rFonts w:ascii="Arial" w:hAnsi="Arial" w:cs="Arial"/>
          <w:szCs w:val="24"/>
        </w:rPr>
      </w:pPr>
      <w:r w:rsidRPr="00637793">
        <w:rPr>
          <w:rFonts w:ascii="Arial" w:hAnsi="Arial" w:cs="Arial"/>
          <w:szCs w:val="24"/>
        </w:rPr>
        <w:t>Obs.: No caso do subitem anterior, sujeitam-se os licitantes vencedores, às penalidades aludidas no item 1</w:t>
      </w:r>
      <w:r w:rsidR="0040184B" w:rsidRPr="00637793">
        <w:rPr>
          <w:rFonts w:ascii="Arial" w:hAnsi="Arial" w:cs="Arial"/>
          <w:szCs w:val="24"/>
        </w:rPr>
        <w:t>6</w:t>
      </w:r>
      <w:r w:rsidRPr="00637793">
        <w:rPr>
          <w:rFonts w:ascii="Arial" w:hAnsi="Arial" w:cs="Arial"/>
          <w:szCs w:val="24"/>
        </w:rPr>
        <w:t xml:space="preserve"> – Das Sanções Administrativas, deste Edital e na minuta contratual em anexo.</w:t>
      </w:r>
    </w:p>
    <w:p w:rsidR="005B070D" w:rsidRPr="00637793" w:rsidRDefault="005B070D" w:rsidP="00A633AD">
      <w:pPr>
        <w:pStyle w:val="Recuodecorpodetexto21"/>
        <w:spacing w:line="276" w:lineRule="auto"/>
        <w:ind w:left="-284"/>
        <w:jc w:val="both"/>
        <w:rPr>
          <w:rFonts w:ascii="Arial" w:hAnsi="Arial" w:cs="Arial"/>
          <w:szCs w:val="24"/>
        </w:rPr>
      </w:pPr>
      <w:r w:rsidRPr="00637793">
        <w:rPr>
          <w:rFonts w:ascii="Arial" w:hAnsi="Arial" w:cs="Arial"/>
          <w:szCs w:val="24"/>
        </w:rPr>
        <w:t>17.4 – Se os licitantes vencedores não apresentarem situação regular, no ato da assinatura do contrato, será aplicada a regra prevista no subitem 17.3.</w:t>
      </w:r>
    </w:p>
    <w:p w:rsidR="005B070D" w:rsidRPr="00637793" w:rsidRDefault="005B070D" w:rsidP="00A633AD">
      <w:pPr>
        <w:autoSpaceDE w:val="0"/>
        <w:ind w:left="-284"/>
        <w:jc w:val="both"/>
        <w:rPr>
          <w:sz w:val="24"/>
          <w:szCs w:val="24"/>
        </w:rPr>
      </w:pPr>
      <w:r w:rsidRPr="00637793">
        <w:rPr>
          <w:sz w:val="24"/>
          <w:szCs w:val="24"/>
        </w:rPr>
        <w:t>17.5 - O Contrato terá vigência de 12 (doze) meses a contar da data da assinatura admitida a sua prorrogação nos termos do contrato e art.57 da Lei 8.666/93.</w:t>
      </w:r>
    </w:p>
    <w:p w:rsidR="005B070D" w:rsidRPr="00637793" w:rsidRDefault="005B070D" w:rsidP="00A633AD">
      <w:pPr>
        <w:autoSpaceDE w:val="0"/>
        <w:ind w:left="-284"/>
        <w:jc w:val="both"/>
        <w:rPr>
          <w:sz w:val="24"/>
          <w:szCs w:val="24"/>
        </w:rPr>
      </w:pPr>
      <w:r w:rsidRPr="00637793">
        <w:rPr>
          <w:sz w:val="24"/>
          <w:szCs w:val="24"/>
        </w:rPr>
        <w:t xml:space="preserve">17.6 - Possíveis indefinições, omissões, falhas ou incorreções das especificações e termos ora fornecidos não poderão, em nenhuma hipótese, constituir pretexto para a CONTRATADA cobrar serviços extras e/ou alterar a composição de seus preços </w:t>
      </w:r>
      <w:r w:rsidRPr="00637793">
        <w:rPr>
          <w:sz w:val="24"/>
          <w:szCs w:val="24"/>
        </w:rPr>
        <w:lastRenderedPageBreak/>
        <w:t>unitários. Considerar-se-á, inapelavelmente, a CONTRATADA como altamente especializada nos serviços objeto da contratação, o que significa que deverão ser computados, nos preços unitários, todos os custos diretos e indiretos, treinamentos, reciclagens, tributos, tarifas, encargos sociais, necessários à completa e correta execução dos serviços. Não será admitida reivindicação de alteração dos preços unitários ou global sob alegações tais como dados incompletos ou insuficientemente detalhados, quantitativos incorretos, dificuldades em entrega de serviços especificados no prazo, entre outros.</w:t>
      </w:r>
    </w:p>
    <w:p w:rsidR="005B070D" w:rsidRPr="00637793" w:rsidRDefault="005B070D" w:rsidP="00A633AD">
      <w:pPr>
        <w:autoSpaceDE w:val="0"/>
        <w:ind w:left="-284"/>
        <w:jc w:val="both"/>
        <w:rPr>
          <w:sz w:val="24"/>
          <w:szCs w:val="24"/>
        </w:rPr>
      </w:pPr>
      <w:r w:rsidRPr="00637793">
        <w:rPr>
          <w:sz w:val="24"/>
          <w:szCs w:val="24"/>
        </w:rPr>
        <w:t>17.7 - Assinado o contrato, a CONTRATADA deverá efetuar uma análise minuciosa de todo o projeto, buscando elucidar junto à CONTRATANTE, ao início dos trabalhos, toda e qualquer dúvida sobre detalhes dos serviços a serem executados e possíveis interferências que porventura não tenham sido suficientemente esclarecidas.</w:t>
      </w:r>
    </w:p>
    <w:p w:rsidR="005B070D" w:rsidRPr="00637793" w:rsidRDefault="005B070D" w:rsidP="00A633AD">
      <w:pPr>
        <w:autoSpaceDE w:val="0"/>
        <w:ind w:left="-284"/>
        <w:jc w:val="both"/>
        <w:rPr>
          <w:sz w:val="24"/>
          <w:szCs w:val="24"/>
        </w:rPr>
      </w:pPr>
      <w:r w:rsidRPr="00637793">
        <w:rPr>
          <w:sz w:val="24"/>
          <w:szCs w:val="24"/>
        </w:rPr>
        <w:t>17.8 - A CONTRATANTE não aceitará, sob nenhum pretexto, a transferência de qualquer responsabilidade da CONTRATADA para terceiros, sejam projetistas, técnicos ou outros profissionais.</w:t>
      </w:r>
    </w:p>
    <w:p w:rsidR="005B070D" w:rsidRPr="00637793" w:rsidRDefault="005B070D" w:rsidP="00A633AD">
      <w:pPr>
        <w:autoSpaceDE w:val="0"/>
        <w:ind w:left="-284"/>
        <w:jc w:val="both"/>
        <w:rPr>
          <w:sz w:val="24"/>
          <w:szCs w:val="24"/>
        </w:rPr>
      </w:pPr>
      <w:r w:rsidRPr="00637793">
        <w:rPr>
          <w:sz w:val="24"/>
          <w:szCs w:val="24"/>
        </w:rPr>
        <w:t>17.9 - A CONTRATANTE não aceitará, sob nenhum pretexto, a transferência de qualquer responsabilidade da CONTRATADA para terceiros, sejam subempreiteiros, fornecedores, fabricantes ou outros profissionais e empresas envolvidos com os serviços relativos a esta contratação.</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18 DA PRESTAÇÃO DOS SERVIÇOS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18.1 </w:t>
      </w:r>
      <w:r w:rsidR="007958DF" w:rsidRPr="00637793">
        <w:rPr>
          <w:sz w:val="24"/>
          <w:szCs w:val="24"/>
        </w:rPr>
        <w:t>A</w:t>
      </w:r>
      <w:r w:rsidRPr="00637793">
        <w:rPr>
          <w:sz w:val="24"/>
          <w:szCs w:val="24"/>
        </w:rPr>
        <w:t xml:space="preserve"> prestação dos serviços autorizados será em conformidade com o </w:t>
      </w:r>
      <w:r w:rsidR="009C0305" w:rsidRPr="00637793">
        <w:rPr>
          <w:sz w:val="24"/>
          <w:szCs w:val="24"/>
        </w:rPr>
        <w:t>Memorial descritivo</w:t>
      </w:r>
      <w:r w:rsidRPr="00637793">
        <w:rPr>
          <w:sz w:val="24"/>
          <w:szCs w:val="24"/>
        </w:rPr>
        <w:t xml:space="preserve"> </w:t>
      </w:r>
      <w:r w:rsidR="002B73BB" w:rsidRPr="00637793">
        <w:rPr>
          <w:sz w:val="24"/>
          <w:szCs w:val="24"/>
        </w:rPr>
        <w:t xml:space="preserve">e Cronograma Físico Financeiro </w:t>
      </w:r>
      <w:r w:rsidRPr="00637793">
        <w:rPr>
          <w:sz w:val="24"/>
          <w:szCs w:val="24"/>
        </w:rPr>
        <w:t>(Anexo I</w:t>
      </w:r>
      <w:r w:rsidR="007958DF" w:rsidRPr="00637793">
        <w:rPr>
          <w:sz w:val="24"/>
          <w:szCs w:val="24"/>
        </w:rPr>
        <w:t xml:space="preserve"> e Anexo I</w:t>
      </w:r>
      <w:r w:rsidR="00792CCF">
        <w:rPr>
          <w:sz w:val="24"/>
          <w:szCs w:val="24"/>
        </w:rPr>
        <w:t>II</w:t>
      </w:r>
      <w:r w:rsidRPr="00637793">
        <w:rPr>
          <w:sz w:val="24"/>
          <w:szCs w:val="24"/>
        </w:rPr>
        <w:t xml:space="preserve">) a contar do recebimento pela empresa da </w:t>
      </w:r>
      <w:r w:rsidR="001E6E9C" w:rsidRPr="00637793">
        <w:rPr>
          <w:sz w:val="24"/>
          <w:szCs w:val="24"/>
        </w:rPr>
        <w:t>Ordem de Serviço.</w:t>
      </w:r>
    </w:p>
    <w:p w:rsidR="00346CE1" w:rsidRPr="00637793" w:rsidRDefault="0045422C" w:rsidP="00A633AD">
      <w:pPr>
        <w:shd w:val="clear" w:color="auto" w:fill="FFFFFF"/>
        <w:tabs>
          <w:tab w:val="center" w:pos="4252"/>
          <w:tab w:val="right" w:pos="8504"/>
        </w:tabs>
        <w:spacing w:line="240" w:lineRule="auto"/>
        <w:ind w:left="-284"/>
        <w:jc w:val="both"/>
        <w:rPr>
          <w:sz w:val="24"/>
          <w:szCs w:val="24"/>
        </w:rPr>
      </w:pPr>
      <w:r w:rsidRPr="00637793">
        <w:rPr>
          <w:sz w:val="24"/>
          <w:szCs w:val="24"/>
        </w:rPr>
        <w:t>18.1.1.</w:t>
      </w:r>
      <w:r w:rsidR="003A57F7" w:rsidRPr="00637793">
        <w:rPr>
          <w:sz w:val="24"/>
          <w:szCs w:val="24"/>
        </w:rPr>
        <w:t xml:space="preserve"> O recebimento não exclui a responsabilidade da contratada pela perfeita execução do Contrato, ficando a mesma obrigada em caso de vícios, defeitos ou incorreções.</w:t>
      </w:r>
    </w:p>
    <w:p w:rsidR="0045422C" w:rsidRPr="00637793" w:rsidRDefault="0045422C" w:rsidP="00A633AD">
      <w:pPr>
        <w:shd w:val="clear" w:color="auto" w:fill="FFFFFF"/>
        <w:tabs>
          <w:tab w:val="center" w:pos="4252"/>
          <w:tab w:val="right" w:pos="8504"/>
        </w:tabs>
        <w:spacing w:line="240" w:lineRule="auto"/>
        <w:ind w:left="-284"/>
        <w:jc w:val="both"/>
        <w:rPr>
          <w:sz w:val="24"/>
          <w:szCs w:val="24"/>
        </w:rPr>
      </w:pPr>
    </w:p>
    <w:p w:rsidR="0045422C" w:rsidRPr="00637793" w:rsidRDefault="0045422C"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18.2 - DO LOCAL, PRAZO E FORMA DE </w:t>
      </w:r>
      <w:r w:rsidR="009310C4" w:rsidRPr="00637793">
        <w:rPr>
          <w:b/>
          <w:sz w:val="24"/>
          <w:szCs w:val="24"/>
        </w:rPr>
        <w:t>EXECUÇÃO DOS SERVIÇOS</w:t>
      </w:r>
    </w:p>
    <w:p w:rsidR="002F2AA1" w:rsidRPr="00637793" w:rsidRDefault="002F2AA1" w:rsidP="00A633AD">
      <w:pPr>
        <w:shd w:val="clear" w:color="auto" w:fill="FFFFFF"/>
        <w:tabs>
          <w:tab w:val="center" w:pos="4252"/>
          <w:tab w:val="right" w:pos="8504"/>
        </w:tabs>
        <w:spacing w:line="240" w:lineRule="auto"/>
        <w:ind w:left="-284"/>
        <w:jc w:val="both"/>
        <w:rPr>
          <w:b/>
          <w:sz w:val="24"/>
          <w:szCs w:val="24"/>
        </w:rPr>
      </w:pPr>
    </w:p>
    <w:p w:rsidR="009310C4" w:rsidRPr="00637793" w:rsidRDefault="009310C4" w:rsidP="00A633AD">
      <w:pPr>
        <w:pStyle w:val="A102075"/>
        <w:ind w:left="-284" w:firstLine="0"/>
        <w:rPr>
          <w:rFonts w:ascii="Arial" w:hAnsi="Arial" w:cs="Arial"/>
          <w:bCs/>
          <w:sz w:val="24"/>
        </w:rPr>
      </w:pPr>
      <w:r w:rsidRPr="00637793">
        <w:rPr>
          <w:rFonts w:ascii="Arial" w:hAnsi="Arial" w:cs="Arial"/>
          <w:bCs/>
          <w:sz w:val="24"/>
        </w:rPr>
        <w:t xml:space="preserve">18.2.1 – Os SERVIÇOS serão realizados </w:t>
      </w:r>
      <w:r w:rsidR="0040184B" w:rsidRPr="00637793">
        <w:rPr>
          <w:rFonts w:ascii="Arial" w:hAnsi="Arial" w:cs="Arial"/>
          <w:bCs/>
          <w:sz w:val="24"/>
        </w:rPr>
        <w:t xml:space="preserve">conforme </w:t>
      </w:r>
      <w:r w:rsidR="002B73BB" w:rsidRPr="00637793">
        <w:rPr>
          <w:rFonts w:ascii="Arial" w:hAnsi="Arial" w:cs="Arial"/>
          <w:bCs/>
          <w:sz w:val="24"/>
        </w:rPr>
        <w:t xml:space="preserve">o </w:t>
      </w:r>
      <w:r w:rsidR="009C0305" w:rsidRPr="00637793">
        <w:rPr>
          <w:rFonts w:ascii="Arial" w:hAnsi="Arial" w:cs="Arial"/>
          <w:bCs/>
          <w:sz w:val="24"/>
        </w:rPr>
        <w:t>Memorial descritivo</w:t>
      </w:r>
      <w:r w:rsidR="002B73BB" w:rsidRPr="00637793">
        <w:rPr>
          <w:rFonts w:ascii="Arial" w:hAnsi="Arial" w:cs="Arial"/>
          <w:bCs/>
          <w:sz w:val="24"/>
        </w:rPr>
        <w:t xml:space="preserve"> e o </w:t>
      </w:r>
      <w:r w:rsidR="0040184B" w:rsidRPr="00637793">
        <w:rPr>
          <w:rFonts w:ascii="Arial" w:hAnsi="Arial" w:cs="Arial"/>
          <w:bCs/>
          <w:sz w:val="24"/>
        </w:rPr>
        <w:t>Cronograma Físic</w:t>
      </w:r>
      <w:r w:rsidR="007C159C" w:rsidRPr="00637793">
        <w:rPr>
          <w:rFonts w:ascii="Arial" w:hAnsi="Arial" w:cs="Arial"/>
          <w:bCs/>
          <w:sz w:val="24"/>
        </w:rPr>
        <w:t xml:space="preserve">o Financeiro contidos no </w:t>
      </w:r>
      <w:r w:rsidR="002B73BB" w:rsidRPr="00637793">
        <w:rPr>
          <w:rFonts w:ascii="Arial" w:hAnsi="Arial" w:cs="Arial"/>
          <w:bCs/>
          <w:sz w:val="24"/>
        </w:rPr>
        <w:t xml:space="preserve">ANEXO I e </w:t>
      </w:r>
      <w:r w:rsidR="007C159C" w:rsidRPr="00637793">
        <w:rPr>
          <w:rFonts w:ascii="Arial" w:hAnsi="Arial" w:cs="Arial"/>
          <w:bCs/>
          <w:sz w:val="24"/>
        </w:rPr>
        <w:t xml:space="preserve">ANEXO </w:t>
      </w:r>
      <w:r w:rsidR="00792CCF">
        <w:rPr>
          <w:rFonts w:ascii="Arial" w:hAnsi="Arial" w:cs="Arial"/>
          <w:bCs/>
          <w:sz w:val="24"/>
        </w:rPr>
        <w:t>III</w:t>
      </w:r>
      <w:r w:rsidR="0040184B" w:rsidRPr="00637793">
        <w:rPr>
          <w:rFonts w:ascii="Arial" w:hAnsi="Arial" w:cs="Arial"/>
          <w:bCs/>
          <w:sz w:val="24"/>
        </w:rPr>
        <w:t xml:space="preserve"> </w:t>
      </w:r>
      <w:r w:rsidR="002B73BB" w:rsidRPr="00637793">
        <w:rPr>
          <w:rFonts w:ascii="Arial" w:hAnsi="Arial" w:cs="Arial"/>
          <w:bCs/>
          <w:sz w:val="24"/>
        </w:rPr>
        <w:t xml:space="preserve">respectivamente </w:t>
      </w:r>
      <w:r w:rsidR="0040184B" w:rsidRPr="00637793">
        <w:rPr>
          <w:rFonts w:ascii="Arial" w:hAnsi="Arial" w:cs="Arial"/>
          <w:bCs/>
          <w:sz w:val="24"/>
        </w:rPr>
        <w:t>do edital.</w:t>
      </w:r>
    </w:p>
    <w:p w:rsidR="009310C4" w:rsidRPr="00637793" w:rsidRDefault="009310C4" w:rsidP="00A633AD">
      <w:pPr>
        <w:pStyle w:val="A102075"/>
        <w:ind w:left="-284" w:firstLine="0"/>
        <w:rPr>
          <w:rFonts w:ascii="Arial" w:hAnsi="Arial" w:cs="Arial"/>
          <w:bCs/>
          <w:sz w:val="24"/>
        </w:rPr>
      </w:pPr>
      <w:r w:rsidRPr="00637793">
        <w:rPr>
          <w:rFonts w:ascii="Arial" w:hAnsi="Arial" w:cs="Arial"/>
          <w:bCs/>
          <w:sz w:val="24"/>
        </w:rPr>
        <w:t>18.2.</w:t>
      </w:r>
      <w:r w:rsidR="007D5EC5" w:rsidRPr="00637793">
        <w:rPr>
          <w:rFonts w:ascii="Arial" w:hAnsi="Arial" w:cs="Arial"/>
          <w:bCs/>
          <w:sz w:val="24"/>
        </w:rPr>
        <w:t>2</w:t>
      </w:r>
      <w:r w:rsidRPr="00637793">
        <w:rPr>
          <w:rFonts w:ascii="Arial" w:hAnsi="Arial" w:cs="Arial"/>
          <w:bCs/>
          <w:sz w:val="24"/>
        </w:rPr>
        <w:t xml:space="preserve"> – Os documentos relativos à habilitação fiscal devem ser reapresentados para o efetivo pagamento, quando o anterior estiver vencido.</w:t>
      </w:r>
    </w:p>
    <w:p w:rsidR="0045422C" w:rsidRPr="00637793" w:rsidRDefault="0045422C" w:rsidP="00A633AD">
      <w:pPr>
        <w:shd w:val="clear" w:color="auto" w:fill="FFFFFF"/>
        <w:tabs>
          <w:tab w:val="center" w:pos="4252"/>
          <w:tab w:val="right" w:pos="8504"/>
        </w:tabs>
        <w:spacing w:line="240" w:lineRule="auto"/>
        <w:ind w:left="-284"/>
        <w:jc w:val="both"/>
        <w:rPr>
          <w:sz w:val="24"/>
          <w:szCs w:val="24"/>
        </w:rPr>
      </w:pPr>
    </w:p>
    <w:p w:rsidR="0045422C" w:rsidRPr="00637793" w:rsidRDefault="0045422C" w:rsidP="00A633AD">
      <w:pPr>
        <w:shd w:val="clear" w:color="auto" w:fill="FFFFFF"/>
        <w:tabs>
          <w:tab w:val="center" w:pos="4252"/>
          <w:tab w:val="right" w:pos="8504"/>
        </w:tabs>
        <w:spacing w:line="240" w:lineRule="auto"/>
        <w:ind w:left="-284" w:right="-280"/>
        <w:jc w:val="both"/>
        <w:rPr>
          <w:b/>
          <w:sz w:val="24"/>
          <w:szCs w:val="24"/>
        </w:rPr>
      </w:pPr>
      <w:r w:rsidRPr="00637793">
        <w:rPr>
          <w:b/>
          <w:sz w:val="24"/>
          <w:szCs w:val="24"/>
        </w:rPr>
        <w:t>19 DAS OBRIGAÇÕES CONTRATUAIS</w:t>
      </w:r>
    </w:p>
    <w:p w:rsidR="0045422C" w:rsidRPr="00637793" w:rsidRDefault="0045422C" w:rsidP="00A633AD">
      <w:pPr>
        <w:shd w:val="clear" w:color="auto" w:fill="FFFFFF"/>
        <w:tabs>
          <w:tab w:val="center" w:pos="4252"/>
          <w:tab w:val="right" w:pos="8504"/>
        </w:tabs>
        <w:spacing w:line="240" w:lineRule="auto"/>
        <w:ind w:left="-284" w:right="-280"/>
        <w:jc w:val="both"/>
        <w:rPr>
          <w:sz w:val="24"/>
          <w:szCs w:val="24"/>
        </w:rPr>
      </w:pPr>
    </w:p>
    <w:p w:rsidR="0045422C" w:rsidRPr="00637793" w:rsidRDefault="0045422C"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19.1 São obrigações da CONTRATANTE:</w:t>
      </w:r>
    </w:p>
    <w:p w:rsidR="002F2AA1" w:rsidRPr="00637793" w:rsidRDefault="002F2AA1" w:rsidP="00A633AD">
      <w:pPr>
        <w:ind w:left="-284"/>
        <w:rPr>
          <w:sz w:val="24"/>
          <w:szCs w:val="24"/>
        </w:rPr>
      </w:pPr>
      <w:r w:rsidRPr="00637793">
        <w:rPr>
          <w:sz w:val="24"/>
          <w:szCs w:val="24"/>
        </w:rPr>
        <w:lastRenderedPageBreak/>
        <w:t>19.1.1 -  Fornecer à CONTRATADA todos os elementos que se fizerem necessários à compreensão das condições contratuais, colaborando com a mesma, quando solicitada, no seu estudo e interpretação;</w:t>
      </w:r>
    </w:p>
    <w:p w:rsidR="002F2AA1" w:rsidRPr="00637793" w:rsidRDefault="002F2AA1"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19.1.2. Acompanhar e fiscalizar o fornecimento dos materiais;</w:t>
      </w:r>
    </w:p>
    <w:p w:rsidR="002F2AA1" w:rsidRPr="00637793" w:rsidRDefault="002F2AA1"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19.1.3. Comunicar à CONTRATADA, por escrito, sobre imperfeições, falhas ou irregularidades verificadas na execução dos serviços contratados, para que sejam corrigidos;</w:t>
      </w:r>
    </w:p>
    <w:p w:rsidR="002F2AA1" w:rsidRPr="00637793" w:rsidRDefault="002F2AA1"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 xml:space="preserve">19.1.4. Efetuar o pagamento à CONTRATADA no valor correspondente à prestação de serviço, no prazo e forma estabelecidos no Edital de Pregão n° </w:t>
      </w:r>
      <w:r w:rsidR="001D3A87" w:rsidRPr="00637793">
        <w:rPr>
          <w:sz w:val="24"/>
          <w:szCs w:val="24"/>
        </w:rPr>
        <w:t>47</w:t>
      </w:r>
      <w:r w:rsidR="007C159C" w:rsidRPr="00637793">
        <w:rPr>
          <w:sz w:val="24"/>
          <w:szCs w:val="24"/>
        </w:rPr>
        <w:t>/2023</w:t>
      </w:r>
      <w:r w:rsidRPr="00637793">
        <w:rPr>
          <w:sz w:val="24"/>
          <w:szCs w:val="24"/>
        </w:rPr>
        <w:t xml:space="preserve"> e seus anexos;</w:t>
      </w:r>
    </w:p>
    <w:p w:rsidR="002F2AA1" w:rsidRPr="00637793" w:rsidRDefault="002F2AA1"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19.1.5. Informar à CONTRATADA sobre as normas e procedimentos de acesso às suas instalações para a entrega dos materiais e as eventuais alterações efetuadas em tais preceitos;</w:t>
      </w:r>
    </w:p>
    <w:p w:rsidR="002F2AA1" w:rsidRPr="00637793" w:rsidRDefault="002F2AA1"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 xml:space="preserve">19.1.6. Acompanhar os prazos de entrega, exigindo que a CONTRATADA tome as providências necessárias para regularização do fornecimento, sob pena das sanções administrativas previstas na Lei nº 8.666/1993 e demais cominações legais; </w:t>
      </w:r>
    </w:p>
    <w:p w:rsidR="002F2AA1" w:rsidRPr="00637793" w:rsidRDefault="002F2AA1" w:rsidP="00A633AD">
      <w:pPr>
        <w:shd w:val="clear" w:color="auto" w:fill="FFFFFF"/>
        <w:tabs>
          <w:tab w:val="center" w:pos="4252"/>
          <w:tab w:val="right" w:pos="8504"/>
        </w:tabs>
        <w:spacing w:line="240" w:lineRule="auto"/>
        <w:ind w:left="-284" w:right="-280"/>
        <w:jc w:val="both"/>
        <w:rPr>
          <w:sz w:val="24"/>
          <w:szCs w:val="24"/>
        </w:rPr>
      </w:pPr>
      <w:r w:rsidRPr="00637793">
        <w:rPr>
          <w:sz w:val="24"/>
          <w:szCs w:val="24"/>
        </w:rPr>
        <w:t>19.1.7. Aplicar à CONTRATADA as penalidades contratuais e regulamentares cabíveis;</w:t>
      </w:r>
    </w:p>
    <w:p w:rsidR="002F2AA1" w:rsidRPr="00637793" w:rsidRDefault="002F2AA1" w:rsidP="00A633AD">
      <w:pPr>
        <w:shd w:val="clear" w:color="auto" w:fill="FFFFFF"/>
        <w:tabs>
          <w:tab w:val="center" w:pos="4252"/>
          <w:tab w:val="right" w:pos="8504"/>
        </w:tabs>
        <w:spacing w:line="240" w:lineRule="auto"/>
        <w:ind w:left="-284" w:right="-280"/>
        <w:jc w:val="both"/>
        <w:rPr>
          <w:sz w:val="24"/>
          <w:szCs w:val="24"/>
        </w:rPr>
      </w:pPr>
      <w:r w:rsidRPr="00637793">
        <w:rPr>
          <w:sz w:val="24"/>
          <w:szCs w:val="24"/>
        </w:rPr>
        <w:t>19.1.8. Fazer cumprir as obrigações previstas no Edital de Licitação e em seus anexos.</w:t>
      </w:r>
    </w:p>
    <w:p w:rsidR="0045422C" w:rsidRPr="00637793" w:rsidRDefault="0045422C" w:rsidP="00A633AD">
      <w:pPr>
        <w:shd w:val="clear" w:color="auto" w:fill="FFFFFF"/>
        <w:tabs>
          <w:tab w:val="center" w:pos="4252"/>
          <w:tab w:val="right" w:pos="8504"/>
        </w:tabs>
        <w:spacing w:line="240" w:lineRule="auto"/>
        <w:ind w:left="-284" w:right="-280"/>
        <w:jc w:val="both"/>
        <w:rPr>
          <w:b/>
          <w:sz w:val="24"/>
          <w:szCs w:val="24"/>
        </w:rPr>
      </w:pPr>
    </w:p>
    <w:p w:rsidR="0045422C" w:rsidRPr="00637793" w:rsidRDefault="0045422C" w:rsidP="00A633AD">
      <w:pPr>
        <w:pStyle w:val="PargrafodaLista"/>
        <w:numPr>
          <w:ilvl w:val="1"/>
          <w:numId w:val="46"/>
        </w:numPr>
        <w:shd w:val="clear" w:color="auto" w:fill="FFFFFF"/>
        <w:tabs>
          <w:tab w:val="center" w:pos="567"/>
          <w:tab w:val="right" w:pos="8504"/>
        </w:tabs>
        <w:spacing w:line="240" w:lineRule="auto"/>
        <w:ind w:left="-284" w:right="-280" w:hanging="42"/>
        <w:jc w:val="both"/>
        <w:rPr>
          <w:b/>
          <w:sz w:val="24"/>
          <w:szCs w:val="24"/>
        </w:rPr>
      </w:pPr>
      <w:r w:rsidRPr="00637793">
        <w:rPr>
          <w:b/>
          <w:sz w:val="24"/>
          <w:szCs w:val="24"/>
        </w:rPr>
        <w:t>São obrigações da CONTRATADA:</w:t>
      </w:r>
    </w:p>
    <w:p w:rsidR="00D64FFF" w:rsidRPr="00637793" w:rsidRDefault="00D64FFF" w:rsidP="00A633AD">
      <w:pPr>
        <w:widowControl w:val="0"/>
        <w:tabs>
          <w:tab w:val="left" w:pos="1291"/>
        </w:tabs>
        <w:autoSpaceDE w:val="0"/>
        <w:autoSpaceDN w:val="0"/>
        <w:spacing w:before="231" w:line="240" w:lineRule="auto"/>
        <w:ind w:left="-284" w:right="869" w:hanging="42"/>
        <w:rPr>
          <w:sz w:val="24"/>
          <w:szCs w:val="24"/>
        </w:rPr>
      </w:pPr>
      <w:r w:rsidRPr="00637793">
        <w:rPr>
          <w:sz w:val="24"/>
          <w:szCs w:val="24"/>
        </w:rPr>
        <w:t>19.2.1. A</w:t>
      </w:r>
      <w:r w:rsidRPr="00637793">
        <w:rPr>
          <w:spacing w:val="-8"/>
          <w:sz w:val="24"/>
          <w:szCs w:val="24"/>
        </w:rPr>
        <w:t xml:space="preserve"> </w:t>
      </w:r>
      <w:r w:rsidRPr="00637793">
        <w:rPr>
          <w:sz w:val="24"/>
          <w:szCs w:val="24"/>
        </w:rPr>
        <w:t>CONTRATADA</w:t>
      </w:r>
      <w:r w:rsidRPr="00637793">
        <w:rPr>
          <w:spacing w:val="-7"/>
          <w:sz w:val="24"/>
          <w:szCs w:val="24"/>
        </w:rPr>
        <w:t xml:space="preserve"> </w:t>
      </w:r>
      <w:r w:rsidRPr="00637793">
        <w:rPr>
          <w:sz w:val="24"/>
          <w:szCs w:val="24"/>
        </w:rPr>
        <w:t>deverá</w:t>
      </w:r>
      <w:r w:rsidRPr="00637793">
        <w:rPr>
          <w:spacing w:val="-8"/>
          <w:sz w:val="24"/>
          <w:szCs w:val="24"/>
        </w:rPr>
        <w:t xml:space="preserve"> </w:t>
      </w:r>
      <w:r w:rsidRPr="00637793">
        <w:rPr>
          <w:sz w:val="24"/>
          <w:szCs w:val="24"/>
        </w:rPr>
        <w:t>fornecer</w:t>
      </w:r>
      <w:r w:rsidRPr="00637793">
        <w:rPr>
          <w:spacing w:val="-7"/>
          <w:sz w:val="24"/>
          <w:szCs w:val="24"/>
        </w:rPr>
        <w:t xml:space="preserve"> </w:t>
      </w:r>
      <w:r w:rsidRPr="00637793">
        <w:rPr>
          <w:sz w:val="24"/>
          <w:szCs w:val="24"/>
        </w:rPr>
        <w:t>ART</w:t>
      </w:r>
      <w:r w:rsidRPr="00637793">
        <w:rPr>
          <w:spacing w:val="-8"/>
          <w:sz w:val="24"/>
          <w:szCs w:val="24"/>
        </w:rPr>
        <w:t xml:space="preserve"> </w:t>
      </w:r>
      <w:r w:rsidRPr="00637793">
        <w:rPr>
          <w:sz w:val="24"/>
          <w:szCs w:val="24"/>
        </w:rPr>
        <w:t>referente</w:t>
      </w:r>
      <w:r w:rsidRPr="00637793">
        <w:rPr>
          <w:spacing w:val="-7"/>
          <w:sz w:val="24"/>
          <w:szCs w:val="24"/>
        </w:rPr>
        <w:t xml:space="preserve"> </w:t>
      </w:r>
      <w:r w:rsidRPr="00637793">
        <w:rPr>
          <w:sz w:val="24"/>
          <w:szCs w:val="24"/>
        </w:rPr>
        <w:t>aos</w:t>
      </w:r>
      <w:r w:rsidRPr="00637793">
        <w:rPr>
          <w:spacing w:val="-7"/>
          <w:sz w:val="24"/>
          <w:szCs w:val="24"/>
        </w:rPr>
        <w:t xml:space="preserve"> </w:t>
      </w:r>
      <w:r w:rsidRPr="00637793">
        <w:rPr>
          <w:sz w:val="24"/>
          <w:szCs w:val="24"/>
        </w:rPr>
        <w:t>serviços</w:t>
      </w:r>
      <w:r w:rsidRPr="00637793">
        <w:rPr>
          <w:spacing w:val="-64"/>
          <w:sz w:val="24"/>
          <w:szCs w:val="24"/>
        </w:rPr>
        <w:t xml:space="preserve"> </w:t>
      </w:r>
      <w:r w:rsidRPr="00637793">
        <w:rPr>
          <w:sz w:val="24"/>
          <w:szCs w:val="24"/>
        </w:rPr>
        <w:t>prestados;</w:t>
      </w:r>
    </w:p>
    <w:p w:rsidR="00D64FFF" w:rsidRPr="00637793" w:rsidRDefault="00D64FFF" w:rsidP="00A633AD">
      <w:pPr>
        <w:pStyle w:val="PargrafodaLista"/>
        <w:widowControl w:val="0"/>
        <w:numPr>
          <w:ilvl w:val="2"/>
          <w:numId w:val="47"/>
        </w:numPr>
        <w:tabs>
          <w:tab w:val="left" w:pos="567"/>
        </w:tabs>
        <w:autoSpaceDE w:val="0"/>
        <w:autoSpaceDN w:val="0"/>
        <w:spacing w:line="240" w:lineRule="auto"/>
        <w:ind w:left="-284" w:right="278" w:hanging="42"/>
        <w:jc w:val="both"/>
        <w:rPr>
          <w:sz w:val="24"/>
          <w:szCs w:val="24"/>
        </w:rPr>
      </w:pPr>
      <w:r w:rsidRPr="00637793">
        <w:rPr>
          <w:sz w:val="24"/>
          <w:szCs w:val="24"/>
        </w:rPr>
        <w:t>Todo o material de descarte ficará a cargo da CONTRATADA, que</w:t>
      </w:r>
      <w:r w:rsidRPr="00637793">
        <w:rPr>
          <w:spacing w:val="-64"/>
          <w:sz w:val="24"/>
          <w:szCs w:val="24"/>
        </w:rPr>
        <w:t xml:space="preserve"> </w:t>
      </w:r>
      <w:r w:rsidRPr="00637793">
        <w:rPr>
          <w:sz w:val="24"/>
          <w:szCs w:val="24"/>
        </w:rPr>
        <w:t>deverá transportar o mesmo para um local apropriado, de forma a não</w:t>
      </w:r>
      <w:r w:rsidRPr="00637793">
        <w:rPr>
          <w:spacing w:val="1"/>
          <w:sz w:val="24"/>
          <w:szCs w:val="24"/>
        </w:rPr>
        <w:t xml:space="preserve"> </w:t>
      </w:r>
      <w:r w:rsidRPr="00637793">
        <w:rPr>
          <w:sz w:val="24"/>
          <w:szCs w:val="24"/>
        </w:rPr>
        <w:t>causar poeira, sujeira ou incômodo aos usuários do Mercado Público</w:t>
      </w:r>
      <w:r w:rsidRPr="00637793">
        <w:rPr>
          <w:spacing w:val="1"/>
          <w:sz w:val="24"/>
          <w:szCs w:val="24"/>
        </w:rPr>
        <w:t xml:space="preserve"> </w:t>
      </w:r>
      <w:r w:rsidRPr="00637793">
        <w:rPr>
          <w:sz w:val="24"/>
          <w:szCs w:val="24"/>
        </w:rPr>
        <w:t>Municipal;</w:t>
      </w:r>
    </w:p>
    <w:p w:rsidR="00D64FFF" w:rsidRPr="00637793" w:rsidRDefault="00D64FFF" w:rsidP="00A633AD">
      <w:pPr>
        <w:pStyle w:val="PargrafodaLista"/>
        <w:widowControl w:val="0"/>
        <w:numPr>
          <w:ilvl w:val="2"/>
          <w:numId w:val="47"/>
        </w:numPr>
        <w:tabs>
          <w:tab w:val="left" w:pos="426"/>
        </w:tabs>
        <w:autoSpaceDE w:val="0"/>
        <w:autoSpaceDN w:val="0"/>
        <w:spacing w:line="240" w:lineRule="auto"/>
        <w:ind w:left="-284" w:right="1105" w:hanging="42"/>
        <w:contextualSpacing w:val="0"/>
        <w:rPr>
          <w:sz w:val="24"/>
          <w:szCs w:val="24"/>
        </w:rPr>
      </w:pPr>
      <w:r w:rsidRPr="00637793">
        <w:rPr>
          <w:sz w:val="24"/>
          <w:szCs w:val="24"/>
        </w:rPr>
        <w:t>A</w:t>
      </w:r>
      <w:r w:rsidRPr="00637793">
        <w:rPr>
          <w:spacing w:val="-6"/>
          <w:sz w:val="24"/>
          <w:szCs w:val="24"/>
        </w:rPr>
        <w:t xml:space="preserve"> </w:t>
      </w:r>
      <w:r w:rsidRPr="00637793">
        <w:rPr>
          <w:sz w:val="24"/>
          <w:szCs w:val="24"/>
        </w:rPr>
        <w:t>CONTRATADA</w:t>
      </w:r>
      <w:r w:rsidRPr="00637793">
        <w:rPr>
          <w:spacing w:val="-6"/>
          <w:sz w:val="24"/>
          <w:szCs w:val="24"/>
        </w:rPr>
        <w:t xml:space="preserve"> </w:t>
      </w:r>
      <w:r w:rsidRPr="00637793">
        <w:rPr>
          <w:sz w:val="24"/>
          <w:szCs w:val="24"/>
        </w:rPr>
        <w:t>deverá</w:t>
      </w:r>
      <w:r w:rsidRPr="00637793">
        <w:rPr>
          <w:spacing w:val="-6"/>
          <w:sz w:val="24"/>
          <w:szCs w:val="24"/>
        </w:rPr>
        <w:t xml:space="preserve"> </w:t>
      </w:r>
      <w:r w:rsidRPr="00637793">
        <w:rPr>
          <w:sz w:val="24"/>
          <w:szCs w:val="24"/>
        </w:rPr>
        <w:t>realizar</w:t>
      </w:r>
      <w:r w:rsidRPr="00637793">
        <w:rPr>
          <w:spacing w:val="-6"/>
          <w:sz w:val="24"/>
          <w:szCs w:val="24"/>
        </w:rPr>
        <w:t xml:space="preserve"> </w:t>
      </w:r>
      <w:r w:rsidRPr="00637793">
        <w:rPr>
          <w:sz w:val="24"/>
          <w:szCs w:val="24"/>
        </w:rPr>
        <w:t>a</w:t>
      </w:r>
      <w:r w:rsidRPr="00637793">
        <w:rPr>
          <w:spacing w:val="-7"/>
          <w:sz w:val="24"/>
          <w:szCs w:val="24"/>
        </w:rPr>
        <w:t xml:space="preserve"> </w:t>
      </w:r>
      <w:r w:rsidRPr="00637793">
        <w:rPr>
          <w:sz w:val="24"/>
          <w:szCs w:val="24"/>
        </w:rPr>
        <w:t>limpeza</w:t>
      </w:r>
      <w:r w:rsidRPr="00637793">
        <w:rPr>
          <w:spacing w:val="-6"/>
          <w:sz w:val="24"/>
          <w:szCs w:val="24"/>
        </w:rPr>
        <w:t xml:space="preserve"> </w:t>
      </w:r>
      <w:r w:rsidRPr="00637793">
        <w:rPr>
          <w:sz w:val="24"/>
          <w:szCs w:val="24"/>
        </w:rPr>
        <w:t>geral</w:t>
      </w:r>
      <w:r w:rsidRPr="00637793">
        <w:rPr>
          <w:spacing w:val="-6"/>
          <w:sz w:val="24"/>
          <w:szCs w:val="24"/>
        </w:rPr>
        <w:t xml:space="preserve"> </w:t>
      </w:r>
      <w:r w:rsidRPr="00637793">
        <w:rPr>
          <w:sz w:val="24"/>
          <w:szCs w:val="24"/>
        </w:rPr>
        <w:t>dos</w:t>
      </w:r>
      <w:r w:rsidRPr="00637793">
        <w:rPr>
          <w:spacing w:val="-6"/>
          <w:sz w:val="24"/>
          <w:szCs w:val="24"/>
        </w:rPr>
        <w:t xml:space="preserve"> </w:t>
      </w:r>
      <w:r w:rsidRPr="00637793">
        <w:rPr>
          <w:sz w:val="24"/>
          <w:szCs w:val="24"/>
        </w:rPr>
        <w:t>locais</w:t>
      </w:r>
      <w:r w:rsidRPr="00637793">
        <w:rPr>
          <w:spacing w:val="-63"/>
          <w:sz w:val="24"/>
          <w:szCs w:val="24"/>
        </w:rPr>
        <w:t xml:space="preserve"> </w:t>
      </w:r>
      <w:r w:rsidRPr="00637793">
        <w:rPr>
          <w:sz w:val="24"/>
          <w:szCs w:val="24"/>
        </w:rPr>
        <w:t>afetados pela intervenção, remoção de toda sujeira e resto de</w:t>
      </w:r>
      <w:r w:rsidRPr="00637793">
        <w:rPr>
          <w:spacing w:val="1"/>
          <w:sz w:val="24"/>
          <w:szCs w:val="24"/>
        </w:rPr>
        <w:t xml:space="preserve"> </w:t>
      </w:r>
      <w:r w:rsidRPr="00637793">
        <w:rPr>
          <w:sz w:val="24"/>
          <w:szCs w:val="24"/>
        </w:rPr>
        <w:t>materiais;</w:t>
      </w:r>
    </w:p>
    <w:p w:rsidR="00D64FFF" w:rsidRPr="00637793" w:rsidRDefault="00D64FFF" w:rsidP="00A633AD">
      <w:pPr>
        <w:pStyle w:val="PargrafodaLista"/>
        <w:widowControl w:val="0"/>
        <w:numPr>
          <w:ilvl w:val="2"/>
          <w:numId w:val="47"/>
        </w:numPr>
        <w:tabs>
          <w:tab w:val="left" w:pos="142"/>
          <w:tab w:val="left" w:pos="284"/>
        </w:tabs>
        <w:autoSpaceDE w:val="0"/>
        <w:autoSpaceDN w:val="0"/>
        <w:spacing w:line="240" w:lineRule="auto"/>
        <w:ind w:left="-284" w:right="270" w:hanging="42"/>
        <w:jc w:val="both"/>
        <w:rPr>
          <w:sz w:val="24"/>
          <w:szCs w:val="24"/>
        </w:rPr>
      </w:pPr>
      <w:r w:rsidRPr="00637793">
        <w:rPr>
          <w:sz w:val="24"/>
          <w:szCs w:val="24"/>
        </w:rPr>
        <w:t>A CONTRATADA deverá fornecer todos os materiais, mão de obra</w:t>
      </w:r>
      <w:r w:rsidRPr="00637793">
        <w:rPr>
          <w:spacing w:val="-64"/>
          <w:sz w:val="24"/>
          <w:szCs w:val="24"/>
        </w:rPr>
        <w:t xml:space="preserve"> </w:t>
      </w:r>
      <w:r w:rsidRPr="00637793">
        <w:rPr>
          <w:sz w:val="24"/>
          <w:szCs w:val="24"/>
        </w:rPr>
        <w:t>e equipamentos para a execução dos trabalhos. Todos os materiais</w:t>
      </w:r>
      <w:r w:rsidRPr="00637793">
        <w:rPr>
          <w:spacing w:val="1"/>
          <w:sz w:val="24"/>
          <w:szCs w:val="24"/>
        </w:rPr>
        <w:t xml:space="preserve"> </w:t>
      </w:r>
      <w:r w:rsidRPr="00637793">
        <w:rPr>
          <w:sz w:val="24"/>
          <w:szCs w:val="24"/>
        </w:rPr>
        <w:t>deverão ser armazenados de forma adequada à conservação de suas</w:t>
      </w:r>
      <w:r w:rsidRPr="00637793">
        <w:rPr>
          <w:spacing w:val="1"/>
          <w:sz w:val="24"/>
          <w:szCs w:val="24"/>
        </w:rPr>
        <w:t xml:space="preserve"> </w:t>
      </w:r>
      <w:r w:rsidRPr="00637793">
        <w:rPr>
          <w:sz w:val="24"/>
          <w:szCs w:val="24"/>
        </w:rPr>
        <w:t>características</w:t>
      </w:r>
      <w:r w:rsidRPr="00637793">
        <w:rPr>
          <w:spacing w:val="1"/>
          <w:sz w:val="24"/>
          <w:szCs w:val="24"/>
        </w:rPr>
        <w:t xml:space="preserve"> </w:t>
      </w:r>
      <w:r w:rsidRPr="00637793">
        <w:rPr>
          <w:sz w:val="24"/>
          <w:szCs w:val="24"/>
        </w:rPr>
        <w:t>e</w:t>
      </w:r>
      <w:r w:rsidRPr="00637793">
        <w:rPr>
          <w:spacing w:val="1"/>
          <w:sz w:val="24"/>
          <w:szCs w:val="24"/>
        </w:rPr>
        <w:t xml:space="preserve"> </w:t>
      </w:r>
      <w:r w:rsidRPr="00637793">
        <w:rPr>
          <w:sz w:val="24"/>
          <w:szCs w:val="24"/>
        </w:rPr>
        <w:t>à</w:t>
      </w:r>
      <w:r w:rsidRPr="00637793">
        <w:rPr>
          <w:spacing w:val="1"/>
          <w:sz w:val="24"/>
          <w:szCs w:val="24"/>
        </w:rPr>
        <w:t xml:space="preserve"> </w:t>
      </w:r>
      <w:r w:rsidRPr="00637793">
        <w:rPr>
          <w:sz w:val="24"/>
          <w:szCs w:val="24"/>
        </w:rPr>
        <w:t>fácil</w:t>
      </w:r>
      <w:r w:rsidRPr="00637793">
        <w:rPr>
          <w:spacing w:val="1"/>
          <w:sz w:val="24"/>
          <w:szCs w:val="24"/>
        </w:rPr>
        <w:t xml:space="preserve"> </w:t>
      </w:r>
      <w:r w:rsidRPr="00637793">
        <w:rPr>
          <w:sz w:val="24"/>
          <w:szCs w:val="24"/>
        </w:rPr>
        <w:t>inspeção,</w:t>
      </w:r>
      <w:r w:rsidRPr="00637793">
        <w:rPr>
          <w:spacing w:val="1"/>
          <w:sz w:val="24"/>
          <w:szCs w:val="24"/>
        </w:rPr>
        <w:t xml:space="preserve"> </w:t>
      </w:r>
      <w:r w:rsidRPr="00637793">
        <w:rPr>
          <w:sz w:val="24"/>
          <w:szCs w:val="24"/>
        </w:rPr>
        <w:t>e deverão ser protegidos contra</w:t>
      </w:r>
      <w:r w:rsidRPr="00637793">
        <w:rPr>
          <w:spacing w:val="1"/>
          <w:sz w:val="24"/>
          <w:szCs w:val="24"/>
        </w:rPr>
        <w:t xml:space="preserve"> </w:t>
      </w:r>
      <w:r w:rsidRPr="00637793">
        <w:rPr>
          <w:sz w:val="24"/>
          <w:szCs w:val="24"/>
        </w:rPr>
        <w:t>danos</w:t>
      </w:r>
      <w:r w:rsidRPr="00637793">
        <w:rPr>
          <w:spacing w:val="-2"/>
          <w:sz w:val="24"/>
          <w:szCs w:val="24"/>
        </w:rPr>
        <w:t xml:space="preserve"> </w:t>
      </w:r>
      <w:r w:rsidRPr="00637793">
        <w:rPr>
          <w:sz w:val="24"/>
          <w:szCs w:val="24"/>
        </w:rPr>
        <w:t>de</w:t>
      </w:r>
      <w:r w:rsidRPr="00637793">
        <w:rPr>
          <w:spacing w:val="-1"/>
          <w:sz w:val="24"/>
          <w:szCs w:val="24"/>
        </w:rPr>
        <w:t xml:space="preserve"> </w:t>
      </w:r>
      <w:r w:rsidRPr="00637793">
        <w:rPr>
          <w:sz w:val="24"/>
          <w:szCs w:val="24"/>
        </w:rPr>
        <w:t>qualquer</w:t>
      </w:r>
      <w:r w:rsidRPr="00637793">
        <w:rPr>
          <w:spacing w:val="-1"/>
          <w:sz w:val="24"/>
          <w:szCs w:val="24"/>
        </w:rPr>
        <w:t xml:space="preserve"> </w:t>
      </w:r>
      <w:r w:rsidRPr="00637793">
        <w:rPr>
          <w:sz w:val="24"/>
          <w:szCs w:val="24"/>
        </w:rPr>
        <w:t>natureza.</w:t>
      </w:r>
      <w:r w:rsidRPr="00637793">
        <w:rPr>
          <w:spacing w:val="-1"/>
          <w:sz w:val="24"/>
          <w:szCs w:val="24"/>
        </w:rPr>
        <w:t xml:space="preserve"> </w:t>
      </w:r>
      <w:r w:rsidRPr="00637793">
        <w:rPr>
          <w:sz w:val="24"/>
          <w:szCs w:val="24"/>
        </w:rPr>
        <w:t>(Abrasão,</w:t>
      </w:r>
      <w:r w:rsidRPr="00637793">
        <w:rPr>
          <w:spacing w:val="-2"/>
          <w:sz w:val="24"/>
          <w:szCs w:val="24"/>
        </w:rPr>
        <w:t xml:space="preserve"> </w:t>
      </w:r>
      <w:r w:rsidRPr="00637793">
        <w:rPr>
          <w:sz w:val="24"/>
          <w:szCs w:val="24"/>
        </w:rPr>
        <w:t>sujeira,</w:t>
      </w:r>
      <w:r w:rsidRPr="00637793">
        <w:rPr>
          <w:spacing w:val="-1"/>
          <w:sz w:val="24"/>
          <w:szCs w:val="24"/>
        </w:rPr>
        <w:t xml:space="preserve"> </w:t>
      </w:r>
      <w:r w:rsidRPr="00637793">
        <w:rPr>
          <w:sz w:val="24"/>
          <w:szCs w:val="24"/>
        </w:rPr>
        <w:t>oxidação,</w:t>
      </w:r>
      <w:r w:rsidRPr="00637793">
        <w:rPr>
          <w:spacing w:val="-1"/>
          <w:sz w:val="24"/>
          <w:szCs w:val="24"/>
        </w:rPr>
        <w:t xml:space="preserve"> </w:t>
      </w:r>
      <w:r w:rsidRPr="00637793">
        <w:rPr>
          <w:sz w:val="24"/>
          <w:szCs w:val="24"/>
        </w:rPr>
        <w:t>etc.);</w:t>
      </w:r>
    </w:p>
    <w:p w:rsidR="00D64FFF" w:rsidRPr="00637793" w:rsidRDefault="00D64FFF" w:rsidP="00A633AD">
      <w:pPr>
        <w:pStyle w:val="PargrafodaLista"/>
        <w:widowControl w:val="0"/>
        <w:numPr>
          <w:ilvl w:val="2"/>
          <w:numId w:val="47"/>
        </w:numPr>
        <w:tabs>
          <w:tab w:val="left" w:pos="284"/>
        </w:tabs>
        <w:autoSpaceDE w:val="0"/>
        <w:autoSpaceDN w:val="0"/>
        <w:spacing w:line="240" w:lineRule="auto"/>
        <w:ind w:left="-284" w:right="268" w:hanging="42"/>
        <w:jc w:val="both"/>
        <w:rPr>
          <w:sz w:val="24"/>
          <w:szCs w:val="24"/>
        </w:rPr>
      </w:pPr>
      <w:r w:rsidRPr="00637793">
        <w:rPr>
          <w:sz w:val="24"/>
          <w:szCs w:val="24"/>
        </w:rPr>
        <w:t>A CONTRATADA deverá responder, em relação aos profissionais</w:t>
      </w:r>
      <w:r w:rsidRPr="00637793">
        <w:rPr>
          <w:spacing w:val="1"/>
          <w:sz w:val="24"/>
          <w:szCs w:val="24"/>
        </w:rPr>
        <w:t xml:space="preserve"> </w:t>
      </w:r>
      <w:r w:rsidRPr="00637793">
        <w:rPr>
          <w:sz w:val="24"/>
          <w:szCs w:val="24"/>
        </w:rPr>
        <w:t>disponibilizados, por todas as despesas decorrentes da execução dos</w:t>
      </w:r>
      <w:r w:rsidRPr="00637793">
        <w:rPr>
          <w:spacing w:val="1"/>
          <w:sz w:val="24"/>
          <w:szCs w:val="24"/>
        </w:rPr>
        <w:t xml:space="preserve"> </w:t>
      </w:r>
      <w:r w:rsidRPr="00637793">
        <w:rPr>
          <w:sz w:val="24"/>
          <w:szCs w:val="24"/>
        </w:rPr>
        <w:t>serviços, tais como: salários, seguros de acidentes, impostos, taxas,</w:t>
      </w:r>
      <w:r w:rsidRPr="00637793">
        <w:rPr>
          <w:spacing w:val="1"/>
          <w:sz w:val="24"/>
          <w:szCs w:val="24"/>
        </w:rPr>
        <w:t xml:space="preserve"> </w:t>
      </w:r>
      <w:r w:rsidRPr="00637793">
        <w:rPr>
          <w:sz w:val="24"/>
          <w:szCs w:val="24"/>
        </w:rPr>
        <w:t>contribuições, indenizações, vales refeições, vales transporte e outras</w:t>
      </w:r>
      <w:r w:rsidRPr="00637793">
        <w:rPr>
          <w:spacing w:val="1"/>
          <w:sz w:val="24"/>
          <w:szCs w:val="24"/>
        </w:rPr>
        <w:t xml:space="preserve"> </w:t>
      </w:r>
      <w:r w:rsidRPr="00637793">
        <w:rPr>
          <w:sz w:val="24"/>
          <w:szCs w:val="24"/>
        </w:rPr>
        <w:t>que</w:t>
      </w:r>
      <w:r w:rsidRPr="00637793">
        <w:rPr>
          <w:spacing w:val="-2"/>
          <w:sz w:val="24"/>
          <w:szCs w:val="24"/>
        </w:rPr>
        <w:t xml:space="preserve"> </w:t>
      </w:r>
      <w:r w:rsidRPr="00637793">
        <w:rPr>
          <w:sz w:val="24"/>
          <w:szCs w:val="24"/>
        </w:rPr>
        <w:t>porventura</w:t>
      </w:r>
      <w:r w:rsidRPr="00637793">
        <w:rPr>
          <w:spacing w:val="-1"/>
          <w:sz w:val="24"/>
          <w:szCs w:val="24"/>
        </w:rPr>
        <w:t xml:space="preserve"> </w:t>
      </w:r>
      <w:r w:rsidRPr="00637793">
        <w:rPr>
          <w:sz w:val="24"/>
          <w:szCs w:val="24"/>
        </w:rPr>
        <w:t>venham</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ser</w:t>
      </w:r>
      <w:r w:rsidRPr="00637793">
        <w:rPr>
          <w:spacing w:val="-2"/>
          <w:sz w:val="24"/>
          <w:szCs w:val="24"/>
        </w:rPr>
        <w:t xml:space="preserve"> </w:t>
      </w:r>
      <w:r w:rsidRPr="00637793">
        <w:rPr>
          <w:sz w:val="24"/>
          <w:szCs w:val="24"/>
        </w:rPr>
        <w:t>criadas</w:t>
      </w:r>
      <w:r w:rsidRPr="00637793">
        <w:rPr>
          <w:spacing w:val="-1"/>
          <w:sz w:val="24"/>
          <w:szCs w:val="24"/>
        </w:rPr>
        <w:t xml:space="preserve"> </w:t>
      </w:r>
      <w:r w:rsidRPr="00637793">
        <w:rPr>
          <w:sz w:val="24"/>
          <w:szCs w:val="24"/>
        </w:rPr>
        <w:t>e</w:t>
      </w:r>
      <w:r w:rsidRPr="00637793">
        <w:rPr>
          <w:spacing w:val="-1"/>
          <w:sz w:val="24"/>
          <w:szCs w:val="24"/>
        </w:rPr>
        <w:t xml:space="preserve"> </w:t>
      </w:r>
      <w:r w:rsidRPr="00637793">
        <w:rPr>
          <w:sz w:val="24"/>
          <w:szCs w:val="24"/>
        </w:rPr>
        <w:t>exigidas</w:t>
      </w:r>
      <w:r w:rsidRPr="00637793">
        <w:rPr>
          <w:spacing w:val="-1"/>
          <w:sz w:val="24"/>
          <w:szCs w:val="24"/>
        </w:rPr>
        <w:t xml:space="preserve"> </w:t>
      </w:r>
      <w:r w:rsidRPr="00637793">
        <w:rPr>
          <w:sz w:val="24"/>
          <w:szCs w:val="24"/>
        </w:rPr>
        <w:t>pela</w:t>
      </w:r>
      <w:r w:rsidRPr="00637793">
        <w:rPr>
          <w:spacing w:val="-2"/>
          <w:sz w:val="24"/>
          <w:szCs w:val="24"/>
        </w:rPr>
        <w:t xml:space="preserve"> </w:t>
      </w:r>
      <w:r w:rsidRPr="00637793">
        <w:rPr>
          <w:sz w:val="24"/>
          <w:szCs w:val="24"/>
        </w:rPr>
        <w:t>legislação.</w:t>
      </w:r>
    </w:p>
    <w:p w:rsidR="00D64FFF" w:rsidRPr="00637793" w:rsidRDefault="00D64FFF" w:rsidP="00A633AD">
      <w:pPr>
        <w:widowControl w:val="0"/>
        <w:tabs>
          <w:tab w:val="left" w:pos="1351"/>
        </w:tabs>
        <w:autoSpaceDE w:val="0"/>
        <w:autoSpaceDN w:val="0"/>
        <w:spacing w:line="240" w:lineRule="auto"/>
        <w:ind w:left="-284" w:right="270" w:hanging="42"/>
        <w:jc w:val="both"/>
        <w:rPr>
          <w:sz w:val="24"/>
          <w:szCs w:val="24"/>
        </w:rPr>
      </w:pPr>
      <w:r w:rsidRPr="00637793">
        <w:rPr>
          <w:sz w:val="24"/>
          <w:szCs w:val="24"/>
        </w:rPr>
        <w:t>19.2.6.Todos os encargos previdenciários e obrigações sociais previstos</w:t>
      </w:r>
      <w:r w:rsidRPr="00637793">
        <w:rPr>
          <w:spacing w:val="1"/>
          <w:sz w:val="24"/>
          <w:szCs w:val="24"/>
        </w:rPr>
        <w:t xml:space="preserve"> </w:t>
      </w:r>
      <w:r w:rsidRPr="00637793">
        <w:rPr>
          <w:sz w:val="24"/>
          <w:szCs w:val="24"/>
        </w:rPr>
        <w:t>em</w:t>
      </w:r>
      <w:r w:rsidRPr="00637793">
        <w:rPr>
          <w:spacing w:val="1"/>
          <w:sz w:val="24"/>
          <w:szCs w:val="24"/>
        </w:rPr>
        <w:t xml:space="preserve"> </w:t>
      </w:r>
      <w:r w:rsidRPr="00637793">
        <w:rPr>
          <w:sz w:val="24"/>
          <w:szCs w:val="24"/>
        </w:rPr>
        <w:t>legislação</w:t>
      </w:r>
      <w:r w:rsidRPr="00637793">
        <w:rPr>
          <w:spacing w:val="1"/>
          <w:sz w:val="24"/>
          <w:szCs w:val="24"/>
        </w:rPr>
        <w:t xml:space="preserve"> </w:t>
      </w:r>
      <w:r w:rsidRPr="00637793">
        <w:rPr>
          <w:sz w:val="24"/>
          <w:szCs w:val="24"/>
        </w:rPr>
        <w:t>ficarão</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cargo</w:t>
      </w:r>
      <w:r w:rsidRPr="00637793">
        <w:rPr>
          <w:spacing w:val="1"/>
          <w:sz w:val="24"/>
          <w:szCs w:val="24"/>
        </w:rPr>
        <w:t xml:space="preserve"> </w:t>
      </w:r>
      <w:r w:rsidRPr="00637793">
        <w:rPr>
          <w:sz w:val="24"/>
          <w:szCs w:val="24"/>
        </w:rPr>
        <w:t>da</w:t>
      </w:r>
      <w:r w:rsidRPr="00637793">
        <w:rPr>
          <w:spacing w:val="1"/>
          <w:sz w:val="24"/>
          <w:szCs w:val="24"/>
        </w:rPr>
        <w:t xml:space="preserve"> </w:t>
      </w:r>
      <w:r w:rsidRPr="00637793">
        <w:rPr>
          <w:sz w:val="24"/>
          <w:szCs w:val="24"/>
        </w:rPr>
        <w:t>CONTRATADA,</w:t>
      </w:r>
      <w:r w:rsidRPr="00637793">
        <w:rPr>
          <w:spacing w:val="1"/>
          <w:sz w:val="24"/>
          <w:szCs w:val="24"/>
        </w:rPr>
        <w:t xml:space="preserve"> </w:t>
      </w:r>
      <w:r w:rsidRPr="00637793">
        <w:rPr>
          <w:sz w:val="24"/>
          <w:szCs w:val="24"/>
        </w:rPr>
        <w:t>obrigando-se</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mesma a saldá-los na época própria, vez que seus empregados ou</w:t>
      </w:r>
      <w:r w:rsidRPr="00637793">
        <w:rPr>
          <w:spacing w:val="1"/>
          <w:sz w:val="24"/>
          <w:szCs w:val="24"/>
        </w:rPr>
        <w:t xml:space="preserve"> </w:t>
      </w:r>
      <w:r w:rsidRPr="00637793">
        <w:rPr>
          <w:sz w:val="24"/>
          <w:szCs w:val="24"/>
        </w:rPr>
        <w:t>profissionais</w:t>
      </w:r>
      <w:r w:rsidRPr="00637793">
        <w:rPr>
          <w:spacing w:val="28"/>
          <w:sz w:val="24"/>
          <w:szCs w:val="24"/>
        </w:rPr>
        <w:t xml:space="preserve"> </w:t>
      </w:r>
      <w:r w:rsidRPr="00637793">
        <w:rPr>
          <w:sz w:val="24"/>
          <w:szCs w:val="24"/>
        </w:rPr>
        <w:t>disponibilizados</w:t>
      </w:r>
      <w:r w:rsidRPr="00637793">
        <w:rPr>
          <w:spacing w:val="28"/>
          <w:sz w:val="24"/>
          <w:szCs w:val="24"/>
        </w:rPr>
        <w:t xml:space="preserve"> </w:t>
      </w:r>
      <w:r w:rsidRPr="00637793">
        <w:rPr>
          <w:sz w:val="24"/>
          <w:szCs w:val="24"/>
        </w:rPr>
        <w:t>não</w:t>
      </w:r>
      <w:r w:rsidRPr="00637793">
        <w:rPr>
          <w:spacing w:val="28"/>
          <w:sz w:val="24"/>
          <w:szCs w:val="24"/>
        </w:rPr>
        <w:t xml:space="preserve"> </w:t>
      </w:r>
      <w:r w:rsidRPr="00637793">
        <w:rPr>
          <w:sz w:val="24"/>
          <w:szCs w:val="24"/>
        </w:rPr>
        <w:t>manterão</w:t>
      </w:r>
      <w:r w:rsidRPr="00637793">
        <w:rPr>
          <w:spacing w:val="28"/>
          <w:sz w:val="24"/>
          <w:szCs w:val="24"/>
        </w:rPr>
        <w:t xml:space="preserve"> </w:t>
      </w:r>
      <w:r w:rsidRPr="00637793">
        <w:rPr>
          <w:sz w:val="24"/>
          <w:szCs w:val="24"/>
        </w:rPr>
        <w:t>vínculo</w:t>
      </w:r>
      <w:r w:rsidRPr="00637793">
        <w:rPr>
          <w:spacing w:val="28"/>
          <w:sz w:val="24"/>
          <w:szCs w:val="24"/>
        </w:rPr>
        <w:t xml:space="preserve"> </w:t>
      </w:r>
      <w:r w:rsidRPr="00637793">
        <w:rPr>
          <w:sz w:val="24"/>
          <w:szCs w:val="24"/>
        </w:rPr>
        <w:t>empregatício</w:t>
      </w:r>
      <w:r w:rsidRPr="00637793">
        <w:rPr>
          <w:spacing w:val="28"/>
          <w:sz w:val="24"/>
          <w:szCs w:val="24"/>
        </w:rPr>
        <w:t xml:space="preserve"> </w:t>
      </w:r>
      <w:r w:rsidRPr="00637793">
        <w:rPr>
          <w:sz w:val="24"/>
          <w:szCs w:val="24"/>
        </w:rPr>
        <w:t>com</w:t>
      </w:r>
      <w:r w:rsidRPr="00637793">
        <w:rPr>
          <w:spacing w:val="-65"/>
          <w:sz w:val="24"/>
          <w:szCs w:val="24"/>
        </w:rPr>
        <w:t xml:space="preserve"> </w:t>
      </w:r>
      <w:r w:rsidRPr="00637793">
        <w:rPr>
          <w:sz w:val="24"/>
          <w:szCs w:val="24"/>
        </w:rPr>
        <w:t>a</w:t>
      </w:r>
      <w:r w:rsidRPr="00637793">
        <w:rPr>
          <w:spacing w:val="1"/>
          <w:sz w:val="24"/>
          <w:szCs w:val="24"/>
        </w:rPr>
        <w:t xml:space="preserve"> </w:t>
      </w:r>
      <w:r w:rsidRPr="00637793">
        <w:rPr>
          <w:sz w:val="24"/>
          <w:szCs w:val="24"/>
        </w:rPr>
        <w:t>CONTRATANTE,</w:t>
      </w:r>
      <w:r w:rsidRPr="00637793">
        <w:rPr>
          <w:spacing w:val="1"/>
          <w:sz w:val="24"/>
          <w:szCs w:val="24"/>
        </w:rPr>
        <w:t xml:space="preserve"> </w:t>
      </w:r>
      <w:r w:rsidRPr="00637793">
        <w:rPr>
          <w:sz w:val="24"/>
          <w:szCs w:val="24"/>
        </w:rPr>
        <w:t>além</w:t>
      </w:r>
      <w:r w:rsidRPr="00637793">
        <w:rPr>
          <w:spacing w:val="1"/>
          <w:sz w:val="24"/>
          <w:szCs w:val="24"/>
        </w:rPr>
        <w:t xml:space="preserve"> </w:t>
      </w:r>
      <w:r w:rsidRPr="00637793">
        <w:rPr>
          <w:sz w:val="24"/>
          <w:szCs w:val="24"/>
        </w:rPr>
        <w:t>de</w:t>
      </w:r>
      <w:r w:rsidRPr="00637793">
        <w:rPr>
          <w:spacing w:val="1"/>
          <w:sz w:val="24"/>
          <w:szCs w:val="24"/>
        </w:rPr>
        <w:t xml:space="preserve"> </w:t>
      </w:r>
      <w:r w:rsidRPr="00637793">
        <w:rPr>
          <w:sz w:val="24"/>
          <w:szCs w:val="24"/>
        </w:rPr>
        <w:t>responder</w:t>
      </w:r>
      <w:r w:rsidRPr="00637793">
        <w:rPr>
          <w:spacing w:val="1"/>
          <w:sz w:val="24"/>
          <w:szCs w:val="24"/>
        </w:rPr>
        <w:t xml:space="preserve"> </w:t>
      </w:r>
      <w:r w:rsidRPr="00637793">
        <w:rPr>
          <w:sz w:val="24"/>
          <w:szCs w:val="24"/>
        </w:rPr>
        <w:t>por</w:t>
      </w:r>
      <w:r w:rsidRPr="00637793">
        <w:rPr>
          <w:spacing w:val="1"/>
          <w:sz w:val="24"/>
          <w:szCs w:val="24"/>
        </w:rPr>
        <w:t xml:space="preserve"> </w:t>
      </w:r>
      <w:r w:rsidRPr="00637793">
        <w:rPr>
          <w:sz w:val="24"/>
          <w:szCs w:val="24"/>
        </w:rPr>
        <w:t>possíveis</w:t>
      </w:r>
      <w:r w:rsidRPr="00637793">
        <w:rPr>
          <w:spacing w:val="1"/>
          <w:sz w:val="24"/>
          <w:szCs w:val="24"/>
        </w:rPr>
        <w:t xml:space="preserve"> </w:t>
      </w:r>
      <w:r w:rsidRPr="00637793">
        <w:rPr>
          <w:sz w:val="24"/>
          <w:szCs w:val="24"/>
        </w:rPr>
        <w:t>demandas</w:t>
      </w:r>
      <w:r w:rsidRPr="00637793">
        <w:rPr>
          <w:spacing w:val="1"/>
          <w:sz w:val="24"/>
          <w:szCs w:val="24"/>
        </w:rPr>
        <w:t xml:space="preserve"> </w:t>
      </w:r>
      <w:r w:rsidRPr="00637793">
        <w:rPr>
          <w:sz w:val="24"/>
          <w:szCs w:val="24"/>
        </w:rPr>
        <w:t>trabalhistas,</w:t>
      </w:r>
      <w:r w:rsidRPr="00637793">
        <w:rPr>
          <w:spacing w:val="-2"/>
          <w:sz w:val="24"/>
          <w:szCs w:val="24"/>
        </w:rPr>
        <w:t xml:space="preserve"> </w:t>
      </w:r>
      <w:r w:rsidRPr="00637793">
        <w:rPr>
          <w:sz w:val="24"/>
          <w:szCs w:val="24"/>
        </w:rPr>
        <w:t>civil</w:t>
      </w:r>
      <w:r w:rsidRPr="00637793">
        <w:rPr>
          <w:spacing w:val="-2"/>
          <w:sz w:val="24"/>
          <w:szCs w:val="24"/>
        </w:rPr>
        <w:t xml:space="preserve"> </w:t>
      </w:r>
      <w:r w:rsidRPr="00637793">
        <w:rPr>
          <w:sz w:val="24"/>
          <w:szCs w:val="24"/>
        </w:rPr>
        <w:t>ou</w:t>
      </w:r>
      <w:r w:rsidRPr="00637793">
        <w:rPr>
          <w:spacing w:val="-1"/>
          <w:sz w:val="24"/>
          <w:szCs w:val="24"/>
        </w:rPr>
        <w:t xml:space="preserve"> </w:t>
      </w:r>
      <w:r w:rsidRPr="00637793">
        <w:rPr>
          <w:sz w:val="24"/>
          <w:szCs w:val="24"/>
        </w:rPr>
        <w:t>penal,</w:t>
      </w:r>
      <w:r w:rsidRPr="00637793">
        <w:rPr>
          <w:spacing w:val="-2"/>
          <w:sz w:val="24"/>
          <w:szCs w:val="24"/>
        </w:rPr>
        <w:t xml:space="preserve"> </w:t>
      </w:r>
      <w:r w:rsidRPr="00637793">
        <w:rPr>
          <w:sz w:val="24"/>
          <w:szCs w:val="24"/>
        </w:rPr>
        <w:t>relacionadas</w:t>
      </w:r>
      <w:r w:rsidRPr="00637793">
        <w:rPr>
          <w:spacing w:val="-1"/>
          <w:sz w:val="24"/>
          <w:szCs w:val="24"/>
        </w:rPr>
        <w:t xml:space="preserve"> </w:t>
      </w:r>
      <w:r w:rsidRPr="00637793">
        <w:rPr>
          <w:sz w:val="24"/>
          <w:szCs w:val="24"/>
        </w:rPr>
        <w:t>com</w:t>
      </w:r>
      <w:r w:rsidRPr="00637793">
        <w:rPr>
          <w:spacing w:val="-2"/>
          <w:sz w:val="24"/>
          <w:szCs w:val="24"/>
        </w:rPr>
        <w:t xml:space="preserve"> </w:t>
      </w:r>
      <w:r w:rsidRPr="00637793">
        <w:rPr>
          <w:sz w:val="24"/>
          <w:szCs w:val="24"/>
        </w:rPr>
        <w:t>a</w:t>
      </w:r>
      <w:r w:rsidRPr="00637793">
        <w:rPr>
          <w:spacing w:val="-1"/>
          <w:sz w:val="24"/>
          <w:szCs w:val="24"/>
        </w:rPr>
        <w:t xml:space="preserve"> </w:t>
      </w:r>
      <w:r w:rsidRPr="00637793">
        <w:rPr>
          <w:sz w:val="24"/>
          <w:szCs w:val="24"/>
        </w:rPr>
        <w:t>execução</w:t>
      </w:r>
      <w:r w:rsidRPr="00637793">
        <w:rPr>
          <w:spacing w:val="-2"/>
          <w:sz w:val="24"/>
          <w:szCs w:val="24"/>
        </w:rPr>
        <w:t xml:space="preserve"> </w:t>
      </w:r>
      <w:r w:rsidRPr="00637793">
        <w:rPr>
          <w:sz w:val="24"/>
          <w:szCs w:val="24"/>
        </w:rPr>
        <w:t>dos</w:t>
      </w:r>
      <w:r w:rsidRPr="00637793">
        <w:rPr>
          <w:spacing w:val="-1"/>
          <w:sz w:val="24"/>
          <w:szCs w:val="24"/>
        </w:rPr>
        <w:t xml:space="preserve"> </w:t>
      </w:r>
      <w:r w:rsidRPr="00637793">
        <w:rPr>
          <w:sz w:val="24"/>
          <w:szCs w:val="24"/>
        </w:rPr>
        <w:lastRenderedPageBreak/>
        <w:t>serviços;</w:t>
      </w:r>
    </w:p>
    <w:p w:rsidR="00D64FFF" w:rsidRPr="00637793" w:rsidRDefault="00D64FFF" w:rsidP="00A633AD">
      <w:pPr>
        <w:pStyle w:val="PargrafodaLista"/>
        <w:widowControl w:val="0"/>
        <w:numPr>
          <w:ilvl w:val="2"/>
          <w:numId w:val="48"/>
        </w:numPr>
        <w:tabs>
          <w:tab w:val="left" w:pos="0"/>
        </w:tabs>
        <w:autoSpaceDE w:val="0"/>
        <w:autoSpaceDN w:val="0"/>
        <w:spacing w:line="240" w:lineRule="auto"/>
        <w:ind w:left="-284" w:right="-51" w:hanging="42"/>
        <w:rPr>
          <w:sz w:val="24"/>
          <w:szCs w:val="24"/>
        </w:rPr>
      </w:pPr>
      <w:r w:rsidRPr="00637793">
        <w:rPr>
          <w:sz w:val="24"/>
          <w:szCs w:val="24"/>
        </w:rPr>
        <w:t>Os</w:t>
      </w:r>
      <w:r w:rsidRPr="00637793">
        <w:rPr>
          <w:spacing w:val="-2"/>
          <w:sz w:val="24"/>
          <w:szCs w:val="24"/>
        </w:rPr>
        <w:t xml:space="preserve"> </w:t>
      </w:r>
      <w:r w:rsidRPr="00637793">
        <w:rPr>
          <w:sz w:val="24"/>
          <w:szCs w:val="24"/>
        </w:rPr>
        <w:t>serviços</w:t>
      </w:r>
      <w:r w:rsidRPr="00637793">
        <w:rPr>
          <w:spacing w:val="-2"/>
          <w:sz w:val="24"/>
          <w:szCs w:val="24"/>
        </w:rPr>
        <w:t xml:space="preserve"> </w:t>
      </w:r>
      <w:r w:rsidRPr="00637793">
        <w:rPr>
          <w:sz w:val="24"/>
          <w:szCs w:val="24"/>
        </w:rPr>
        <w:t>apresentados</w:t>
      </w:r>
      <w:r w:rsidRPr="00637793">
        <w:rPr>
          <w:spacing w:val="-1"/>
          <w:sz w:val="24"/>
          <w:szCs w:val="24"/>
        </w:rPr>
        <w:t xml:space="preserve"> </w:t>
      </w:r>
      <w:r w:rsidRPr="00637793">
        <w:rPr>
          <w:sz w:val="24"/>
          <w:szCs w:val="24"/>
        </w:rPr>
        <w:t>neste</w:t>
      </w:r>
      <w:r w:rsidRPr="00637793">
        <w:rPr>
          <w:spacing w:val="-2"/>
          <w:sz w:val="24"/>
          <w:szCs w:val="24"/>
        </w:rPr>
        <w:t xml:space="preserve"> </w:t>
      </w:r>
      <w:r w:rsidRPr="00637793">
        <w:rPr>
          <w:sz w:val="24"/>
          <w:szCs w:val="24"/>
        </w:rPr>
        <w:t>termo</w:t>
      </w:r>
      <w:r w:rsidRPr="00637793">
        <w:rPr>
          <w:spacing w:val="-2"/>
          <w:sz w:val="24"/>
          <w:szCs w:val="24"/>
        </w:rPr>
        <w:t xml:space="preserve"> </w:t>
      </w:r>
      <w:r w:rsidRPr="00637793">
        <w:rPr>
          <w:sz w:val="24"/>
          <w:szCs w:val="24"/>
        </w:rPr>
        <w:t>não</w:t>
      </w:r>
      <w:r w:rsidRPr="00637793">
        <w:rPr>
          <w:spacing w:val="-1"/>
          <w:sz w:val="24"/>
          <w:szCs w:val="24"/>
        </w:rPr>
        <w:t xml:space="preserve"> </w:t>
      </w:r>
      <w:r w:rsidRPr="00637793">
        <w:rPr>
          <w:sz w:val="24"/>
          <w:szCs w:val="24"/>
        </w:rPr>
        <w:t>deverão</w:t>
      </w:r>
      <w:r w:rsidRPr="00637793">
        <w:rPr>
          <w:spacing w:val="-2"/>
          <w:sz w:val="24"/>
          <w:szCs w:val="24"/>
        </w:rPr>
        <w:t xml:space="preserve"> </w:t>
      </w:r>
      <w:r w:rsidRPr="00637793">
        <w:rPr>
          <w:sz w:val="24"/>
          <w:szCs w:val="24"/>
        </w:rPr>
        <w:t>ser</w:t>
      </w:r>
      <w:r w:rsidRPr="00637793">
        <w:rPr>
          <w:spacing w:val="-64"/>
          <w:sz w:val="24"/>
          <w:szCs w:val="24"/>
        </w:rPr>
        <w:t xml:space="preserve"> </w:t>
      </w:r>
      <w:r w:rsidRPr="00637793">
        <w:rPr>
          <w:sz w:val="24"/>
          <w:szCs w:val="24"/>
        </w:rPr>
        <w:t>transferidos a terceiro por qualquer forma (subcontratar ou</w:t>
      </w:r>
      <w:r w:rsidRPr="00637793">
        <w:rPr>
          <w:spacing w:val="1"/>
          <w:sz w:val="24"/>
          <w:szCs w:val="24"/>
        </w:rPr>
        <w:t xml:space="preserve"> </w:t>
      </w:r>
      <w:proofErr w:type="spellStart"/>
      <w:r w:rsidRPr="00637793">
        <w:rPr>
          <w:sz w:val="24"/>
          <w:szCs w:val="24"/>
        </w:rPr>
        <w:t>sub-empreitar</w:t>
      </w:r>
      <w:proofErr w:type="spellEnd"/>
      <w:r w:rsidRPr="00637793">
        <w:rPr>
          <w:sz w:val="24"/>
          <w:szCs w:val="24"/>
        </w:rPr>
        <w:t>),</w:t>
      </w:r>
      <w:r w:rsidRPr="00637793">
        <w:rPr>
          <w:spacing w:val="-2"/>
          <w:sz w:val="24"/>
          <w:szCs w:val="24"/>
        </w:rPr>
        <w:t xml:space="preserve"> </w:t>
      </w:r>
      <w:r w:rsidRPr="00637793">
        <w:rPr>
          <w:sz w:val="24"/>
          <w:szCs w:val="24"/>
        </w:rPr>
        <w:t>nem</w:t>
      </w:r>
      <w:r w:rsidRPr="00637793">
        <w:rPr>
          <w:spacing w:val="-1"/>
          <w:sz w:val="24"/>
          <w:szCs w:val="24"/>
        </w:rPr>
        <w:t xml:space="preserve"> </w:t>
      </w:r>
      <w:r w:rsidRPr="00637793">
        <w:rPr>
          <w:sz w:val="24"/>
          <w:szCs w:val="24"/>
        </w:rPr>
        <w:t>mesmo</w:t>
      </w:r>
      <w:r w:rsidRPr="00637793">
        <w:rPr>
          <w:spacing w:val="-1"/>
          <w:sz w:val="24"/>
          <w:szCs w:val="24"/>
        </w:rPr>
        <w:t xml:space="preserve"> </w:t>
      </w:r>
      <w:r w:rsidRPr="00637793">
        <w:rPr>
          <w:sz w:val="24"/>
          <w:szCs w:val="24"/>
        </w:rPr>
        <w:t>parcialmente;</w:t>
      </w:r>
    </w:p>
    <w:p w:rsidR="00D64FFF" w:rsidRPr="00637793" w:rsidRDefault="00D64FFF" w:rsidP="00A633AD">
      <w:pPr>
        <w:pStyle w:val="Corpodetexto"/>
        <w:numPr>
          <w:ilvl w:val="2"/>
          <w:numId w:val="48"/>
        </w:numPr>
        <w:ind w:left="-284" w:right="267" w:hanging="42"/>
        <w:rPr>
          <w:rFonts w:ascii="Arial" w:hAnsi="Arial" w:cs="Arial"/>
          <w:sz w:val="24"/>
          <w:szCs w:val="24"/>
        </w:rPr>
      </w:pPr>
      <w:r w:rsidRPr="00637793">
        <w:rPr>
          <w:rFonts w:ascii="Arial" w:hAnsi="Arial" w:cs="Arial"/>
          <w:sz w:val="24"/>
          <w:szCs w:val="24"/>
        </w:rPr>
        <w:t xml:space="preserve"> Será obrigatória, por parte dos funcionários da CONTRATADA, a</w:t>
      </w:r>
      <w:r w:rsidRPr="00637793">
        <w:rPr>
          <w:rFonts w:ascii="Arial" w:hAnsi="Arial" w:cs="Arial"/>
          <w:spacing w:val="1"/>
          <w:sz w:val="24"/>
          <w:szCs w:val="24"/>
        </w:rPr>
        <w:t xml:space="preserve"> </w:t>
      </w:r>
      <w:r w:rsidRPr="00637793">
        <w:rPr>
          <w:rFonts w:ascii="Arial" w:hAnsi="Arial" w:cs="Arial"/>
          <w:sz w:val="24"/>
          <w:szCs w:val="24"/>
        </w:rPr>
        <w:t>utilização de Equipamentos de Proteção Individual (EPI), obedecido o</w:t>
      </w:r>
      <w:r w:rsidRPr="00637793">
        <w:rPr>
          <w:rFonts w:ascii="Arial" w:hAnsi="Arial" w:cs="Arial"/>
          <w:spacing w:val="1"/>
          <w:sz w:val="24"/>
          <w:szCs w:val="24"/>
        </w:rPr>
        <w:t xml:space="preserve"> </w:t>
      </w:r>
      <w:r w:rsidRPr="00637793">
        <w:rPr>
          <w:rFonts w:ascii="Arial" w:hAnsi="Arial" w:cs="Arial"/>
          <w:sz w:val="24"/>
          <w:szCs w:val="24"/>
        </w:rPr>
        <w:t>disposto na Norma Regulamentadora NR-6. Os funcionários deverão</w:t>
      </w:r>
      <w:r w:rsidRPr="00637793">
        <w:rPr>
          <w:rFonts w:ascii="Arial" w:hAnsi="Arial" w:cs="Arial"/>
          <w:spacing w:val="1"/>
          <w:sz w:val="24"/>
          <w:szCs w:val="24"/>
        </w:rPr>
        <w:t xml:space="preserve"> </w:t>
      </w:r>
      <w:r w:rsidRPr="00637793">
        <w:rPr>
          <w:rFonts w:ascii="Arial" w:hAnsi="Arial" w:cs="Arial"/>
          <w:sz w:val="24"/>
          <w:szCs w:val="24"/>
        </w:rPr>
        <w:t>estar</w:t>
      </w:r>
      <w:r w:rsidRPr="00637793">
        <w:rPr>
          <w:rFonts w:ascii="Arial" w:hAnsi="Arial" w:cs="Arial"/>
          <w:spacing w:val="1"/>
          <w:sz w:val="24"/>
          <w:szCs w:val="24"/>
        </w:rPr>
        <w:t xml:space="preserve"> </w:t>
      </w:r>
      <w:r w:rsidRPr="00637793">
        <w:rPr>
          <w:rFonts w:ascii="Arial" w:hAnsi="Arial" w:cs="Arial"/>
          <w:sz w:val="24"/>
          <w:szCs w:val="24"/>
        </w:rPr>
        <w:t>devidamente</w:t>
      </w:r>
      <w:r w:rsidRPr="00637793">
        <w:rPr>
          <w:rFonts w:ascii="Arial" w:hAnsi="Arial" w:cs="Arial"/>
          <w:spacing w:val="1"/>
          <w:sz w:val="24"/>
          <w:szCs w:val="24"/>
        </w:rPr>
        <w:t xml:space="preserve"> </w:t>
      </w:r>
      <w:r w:rsidRPr="00637793">
        <w:rPr>
          <w:rFonts w:ascii="Arial" w:hAnsi="Arial" w:cs="Arial"/>
          <w:sz w:val="24"/>
          <w:szCs w:val="24"/>
        </w:rPr>
        <w:t>habilitados</w:t>
      </w:r>
      <w:r w:rsidRPr="00637793">
        <w:rPr>
          <w:rFonts w:ascii="Arial" w:hAnsi="Arial" w:cs="Arial"/>
          <w:spacing w:val="1"/>
          <w:sz w:val="24"/>
          <w:szCs w:val="24"/>
        </w:rPr>
        <w:t xml:space="preserve"> </w:t>
      </w:r>
      <w:r w:rsidRPr="00637793">
        <w:rPr>
          <w:rFonts w:ascii="Arial" w:hAnsi="Arial" w:cs="Arial"/>
          <w:sz w:val="24"/>
          <w:szCs w:val="24"/>
        </w:rPr>
        <w:t>e</w:t>
      </w:r>
      <w:r w:rsidRPr="00637793">
        <w:rPr>
          <w:rFonts w:ascii="Arial" w:hAnsi="Arial" w:cs="Arial"/>
          <w:spacing w:val="1"/>
          <w:sz w:val="24"/>
          <w:szCs w:val="24"/>
        </w:rPr>
        <w:t xml:space="preserve"> </w:t>
      </w:r>
      <w:r w:rsidRPr="00637793">
        <w:rPr>
          <w:rFonts w:ascii="Arial" w:hAnsi="Arial" w:cs="Arial"/>
          <w:sz w:val="24"/>
          <w:szCs w:val="24"/>
        </w:rPr>
        <w:t>registrados,</w:t>
      </w:r>
      <w:r w:rsidRPr="00637793">
        <w:rPr>
          <w:rFonts w:ascii="Arial" w:hAnsi="Arial" w:cs="Arial"/>
          <w:spacing w:val="1"/>
          <w:sz w:val="24"/>
          <w:szCs w:val="24"/>
        </w:rPr>
        <w:t xml:space="preserve"> </w:t>
      </w:r>
      <w:r w:rsidRPr="00637793">
        <w:rPr>
          <w:rFonts w:ascii="Arial" w:hAnsi="Arial" w:cs="Arial"/>
          <w:sz w:val="24"/>
          <w:szCs w:val="24"/>
        </w:rPr>
        <w:t>obedecendo</w:t>
      </w:r>
      <w:r w:rsidRPr="00637793">
        <w:rPr>
          <w:rFonts w:ascii="Arial" w:hAnsi="Arial" w:cs="Arial"/>
          <w:spacing w:val="1"/>
          <w:sz w:val="24"/>
          <w:szCs w:val="24"/>
        </w:rPr>
        <w:t xml:space="preserve"> </w:t>
      </w:r>
      <w:r w:rsidRPr="00637793">
        <w:rPr>
          <w:rFonts w:ascii="Arial" w:hAnsi="Arial" w:cs="Arial"/>
          <w:sz w:val="24"/>
          <w:szCs w:val="24"/>
        </w:rPr>
        <w:t>as</w:t>
      </w:r>
      <w:r w:rsidRPr="00637793">
        <w:rPr>
          <w:rFonts w:ascii="Arial" w:hAnsi="Arial" w:cs="Arial"/>
          <w:spacing w:val="1"/>
          <w:sz w:val="24"/>
          <w:szCs w:val="24"/>
        </w:rPr>
        <w:t xml:space="preserve"> </w:t>
      </w:r>
      <w:r w:rsidRPr="00637793">
        <w:rPr>
          <w:rFonts w:ascii="Arial" w:hAnsi="Arial" w:cs="Arial"/>
          <w:sz w:val="24"/>
          <w:szCs w:val="24"/>
        </w:rPr>
        <w:t>regulamentações sobre segurança e Medicina do Trabalho, contidas</w:t>
      </w:r>
      <w:r w:rsidRPr="00637793">
        <w:rPr>
          <w:rFonts w:ascii="Arial" w:hAnsi="Arial" w:cs="Arial"/>
          <w:spacing w:val="1"/>
          <w:sz w:val="24"/>
          <w:szCs w:val="24"/>
        </w:rPr>
        <w:t xml:space="preserve"> </w:t>
      </w:r>
      <w:r w:rsidRPr="00637793">
        <w:rPr>
          <w:rFonts w:ascii="Arial" w:hAnsi="Arial" w:cs="Arial"/>
          <w:sz w:val="24"/>
          <w:szCs w:val="24"/>
        </w:rPr>
        <w:t>nas</w:t>
      </w:r>
      <w:r w:rsidRPr="00637793">
        <w:rPr>
          <w:rFonts w:ascii="Arial" w:hAnsi="Arial" w:cs="Arial"/>
          <w:spacing w:val="-3"/>
          <w:sz w:val="24"/>
          <w:szCs w:val="24"/>
        </w:rPr>
        <w:t xml:space="preserve"> </w:t>
      </w:r>
      <w:r w:rsidRPr="00637793">
        <w:rPr>
          <w:rFonts w:ascii="Arial" w:hAnsi="Arial" w:cs="Arial"/>
          <w:sz w:val="24"/>
          <w:szCs w:val="24"/>
        </w:rPr>
        <w:t>normas</w:t>
      </w:r>
      <w:r w:rsidRPr="00637793">
        <w:rPr>
          <w:rFonts w:ascii="Arial" w:hAnsi="Arial" w:cs="Arial"/>
          <w:spacing w:val="-3"/>
          <w:sz w:val="24"/>
          <w:szCs w:val="24"/>
        </w:rPr>
        <w:t xml:space="preserve"> </w:t>
      </w:r>
      <w:r w:rsidRPr="00637793">
        <w:rPr>
          <w:rFonts w:ascii="Arial" w:hAnsi="Arial" w:cs="Arial"/>
          <w:sz w:val="24"/>
          <w:szCs w:val="24"/>
        </w:rPr>
        <w:t>regulamentadoras</w:t>
      </w:r>
      <w:r w:rsidRPr="00637793">
        <w:rPr>
          <w:rFonts w:ascii="Arial" w:hAnsi="Arial" w:cs="Arial"/>
          <w:spacing w:val="-2"/>
          <w:sz w:val="24"/>
          <w:szCs w:val="24"/>
        </w:rPr>
        <w:t xml:space="preserve"> </w:t>
      </w:r>
      <w:r w:rsidRPr="00637793">
        <w:rPr>
          <w:rFonts w:ascii="Arial" w:hAnsi="Arial" w:cs="Arial"/>
          <w:sz w:val="24"/>
          <w:szCs w:val="24"/>
        </w:rPr>
        <w:t>aprovadas</w:t>
      </w:r>
      <w:r w:rsidRPr="00637793">
        <w:rPr>
          <w:rFonts w:ascii="Arial" w:hAnsi="Arial" w:cs="Arial"/>
          <w:spacing w:val="-3"/>
          <w:sz w:val="24"/>
          <w:szCs w:val="24"/>
        </w:rPr>
        <w:t xml:space="preserve"> </w:t>
      </w:r>
      <w:r w:rsidRPr="00637793">
        <w:rPr>
          <w:rFonts w:ascii="Arial" w:hAnsi="Arial" w:cs="Arial"/>
          <w:sz w:val="24"/>
          <w:szCs w:val="24"/>
        </w:rPr>
        <w:t>pelo</w:t>
      </w:r>
      <w:r w:rsidRPr="00637793">
        <w:rPr>
          <w:rFonts w:ascii="Arial" w:hAnsi="Arial" w:cs="Arial"/>
          <w:spacing w:val="-2"/>
          <w:sz w:val="24"/>
          <w:szCs w:val="24"/>
        </w:rPr>
        <w:t xml:space="preserve"> </w:t>
      </w:r>
      <w:r w:rsidRPr="00637793">
        <w:rPr>
          <w:rFonts w:ascii="Arial" w:hAnsi="Arial" w:cs="Arial"/>
          <w:sz w:val="24"/>
          <w:szCs w:val="24"/>
        </w:rPr>
        <w:t>Ministério</w:t>
      </w:r>
      <w:r w:rsidRPr="00637793">
        <w:rPr>
          <w:rFonts w:ascii="Arial" w:hAnsi="Arial" w:cs="Arial"/>
          <w:spacing w:val="-3"/>
          <w:sz w:val="24"/>
          <w:szCs w:val="24"/>
        </w:rPr>
        <w:t xml:space="preserve"> </w:t>
      </w:r>
      <w:r w:rsidRPr="00637793">
        <w:rPr>
          <w:rFonts w:ascii="Arial" w:hAnsi="Arial" w:cs="Arial"/>
          <w:sz w:val="24"/>
          <w:szCs w:val="24"/>
        </w:rPr>
        <w:t>do</w:t>
      </w:r>
      <w:r w:rsidRPr="00637793">
        <w:rPr>
          <w:rFonts w:ascii="Arial" w:hAnsi="Arial" w:cs="Arial"/>
          <w:spacing w:val="-2"/>
          <w:sz w:val="24"/>
          <w:szCs w:val="24"/>
        </w:rPr>
        <w:t xml:space="preserve"> </w:t>
      </w:r>
      <w:r w:rsidRPr="00637793">
        <w:rPr>
          <w:rFonts w:ascii="Arial" w:hAnsi="Arial" w:cs="Arial"/>
          <w:sz w:val="24"/>
          <w:szCs w:val="24"/>
        </w:rPr>
        <w:t>Trabalho;</w:t>
      </w:r>
    </w:p>
    <w:p w:rsidR="00D64FFF" w:rsidRPr="00637793" w:rsidRDefault="00D64FFF" w:rsidP="00A633AD">
      <w:pPr>
        <w:pStyle w:val="Corpodetexto"/>
        <w:ind w:left="-284" w:right="304" w:hanging="42"/>
        <w:rPr>
          <w:rFonts w:ascii="Arial" w:hAnsi="Arial" w:cs="Arial"/>
          <w:sz w:val="24"/>
          <w:szCs w:val="24"/>
        </w:rPr>
      </w:pPr>
      <w:r w:rsidRPr="00637793">
        <w:rPr>
          <w:rFonts w:ascii="Arial" w:hAnsi="Arial" w:cs="Arial"/>
          <w:sz w:val="24"/>
          <w:szCs w:val="24"/>
        </w:rPr>
        <w:t xml:space="preserve">19.2.9. </w:t>
      </w:r>
      <w:r w:rsidRPr="00637793">
        <w:rPr>
          <w:rFonts w:ascii="Arial" w:hAnsi="Arial" w:cs="Arial"/>
          <w:spacing w:val="-2"/>
          <w:sz w:val="24"/>
          <w:szCs w:val="24"/>
        </w:rPr>
        <w:t xml:space="preserve"> </w:t>
      </w:r>
      <w:r w:rsidRPr="00637793">
        <w:rPr>
          <w:rFonts w:ascii="Arial" w:hAnsi="Arial" w:cs="Arial"/>
          <w:sz w:val="24"/>
          <w:szCs w:val="24"/>
        </w:rPr>
        <w:t>Acompanhamento</w:t>
      </w:r>
      <w:r w:rsidRPr="00637793">
        <w:rPr>
          <w:rFonts w:ascii="Arial" w:hAnsi="Arial" w:cs="Arial"/>
          <w:spacing w:val="-2"/>
          <w:sz w:val="24"/>
          <w:szCs w:val="24"/>
        </w:rPr>
        <w:t xml:space="preserve"> </w:t>
      </w:r>
      <w:r w:rsidRPr="00637793">
        <w:rPr>
          <w:rFonts w:ascii="Arial" w:hAnsi="Arial" w:cs="Arial"/>
          <w:sz w:val="24"/>
          <w:szCs w:val="24"/>
        </w:rPr>
        <w:t>semanal</w:t>
      </w:r>
      <w:r w:rsidRPr="00637793">
        <w:rPr>
          <w:rFonts w:ascii="Arial" w:hAnsi="Arial" w:cs="Arial"/>
          <w:spacing w:val="-2"/>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r w:rsidRPr="00637793">
        <w:rPr>
          <w:rFonts w:ascii="Arial" w:hAnsi="Arial" w:cs="Arial"/>
          <w:sz w:val="24"/>
          <w:szCs w:val="24"/>
        </w:rPr>
        <w:t>um</w:t>
      </w:r>
      <w:r w:rsidRPr="00637793">
        <w:rPr>
          <w:rFonts w:ascii="Arial" w:hAnsi="Arial" w:cs="Arial"/>
          <w:spacing w:val="-2"/>
          <w:sz w:val="24"/>
          <w:szCs w:val="24"/>
        </w:rPr>
        <w:t xml:space="preserve"> </w:t>
      </w:r>
      <w:r w:rsidRPr="00637793">
        <w:rPr>
          <w:rFonts w:ascii="Arial" w:hAnsi="Arial" w:cs="Arial"/>
          <w:sz w:val="24"/>
          <w:szCs w:val="24"/>
        </w:rPr>
        <w:t>responsável</w:t>
      </w:r>
      <w:r w:rsidRPr="00637793">
        <w:rPr>
          <w:rFonts w:ascii="Arial" w:hAnsi="Arial" w:cs="Arial"/>
          <w:spacing w:val="-2"/>
          <w:sz w:val="24"/>
          <w:szCs w:val="24"/>
        </w:rPr>
        <w:t xml:space="preserve"> </w:t>
      </w:r>
      <w:r w:rsidRPr="00637793">
        <w:rPr>
          <w:rFonts w:ascii="Arial" w:hAnsi="Arial" w:cs="Arial"/>
          <w:sz w:val="24"/>
          <w:szCs w:val="24"/>
        </w:rPr>
        <w:t>pela</w:t>
      </w:r>
      <w:r w:rsidRPr="00637793">
        <w:rPr>
          <w:rFonts w:ascii="Arial" w:hAnsi="Arial" w:cs="Arial"/>
          <w:spacing w:val="-2"/>
          <w:sz w:val="24"/>
          <w:szCs w:val="24"/>
        </w:rPr>
        <w:t xml:space="preserve"> </w:t>
      </w:r>
      <w:r w:rsidRPr="00637793">
        <w:rPr>
          <w:rFonts w:ascii="Arial" w:hAnsi="Arial" w:cs="Arial"/>
          <w:sz w:val="24"/>
          <w:szCs w:val="24"/>
        </w:rPr>
        <w:t>obra,</w:t>
      </w:r>
      <w:r w:rsidRPr="00637793">
        <w:rPr>
          <w:rFonts w:ascii="Arial" w:hAnsi="Arial" w:cs="Arial"/>
          <w:spacing w:val="-1"/>
          <w:sz w:val="24"/>
          <w:szCs w:val="24"/>
        </w:rPr>
        <w:t xml:space="preserve"> </w:t>
      </w:r>
      <w:r w:rsidRPr="00637793">
        <w:rPr>
          <w:rFonts w:ascii="Arial" w:hAnsi="Arial" w:cs="Arial"/>
          <w:sz w:val="24"/>
          <w:szCs w:val="24"/>
        </w:rPr>
        <w:t>durante</w:t>
      </w:r>
      <w:r w:rsidRPr="00637793">
        <w:rPr>
          <w:rFonts w:ascii="Arial" w:hAnsi="Arial" w:cs="Arial"/>
          <w:spacing w:val="-65"/>
          <w:sz w:val="24"/>
          <w:szCs w:val="24"/>
        </w:rPr>
        <w:t xml:space="preserve"> </w:t>
      </w:r>
      <w:r w:rsidRPr="00637793">
        <w:rPr>
          <w:rFonts w:ascii="Arial" w:hAnsi="Arial" w:cs="Arial"/>
          <w:sz w:val="24"/>
          <w:szCs w:val="24"/>
        </w:rPr>
        <w:t>a</w:t>
      </w:r>
      <w:r w:rsidRPr="00637793">
        <w:rPr>
          <w:rFonts w:ascii="Arial" w:hAnsi="Arial" w:cs="Arial"/>
          <w:spacing w:val="-2"/>
          <w:sz w:val="24"/>
          <w:szCs w:val="24"/>
        </w:rPr>
        <w:t xml:space="preserve"> </w:t>
      </w:r>
      <w:r w:rsidRPr="00637793">
        <w:rPr>
          <w:rFonts w:ascii="Arial" w:hAnsi="Arial" w:cs="Arial"/>
          <w:sz w:val="24"/>
          <w:szCs w:val="24"/>
        </w:rPr>
        <w:t>execução</w:t>
      </w:r>
      <w:r w:rsidRPr="00637793">
        <w:rPr>
          <w:rFonts w:ascii="Arial" w:hAnsi="Arial" w:cs="Arial"/>
          <w:spacing w:val="-1"/>
          <w:sz w:val="24"/>
          <w:szCs w:val="24"/>
        </w:rPr>
        <w:t xml:space="preserve"> </w:t>
      </w:r>
      <w:r w:rsidRPr="00637793">
        <w:rPr>
          <w:rFonts w:ascii="Arial" w:hAnsi="Arial" w:cs="Arial"/>
          <w:sz w:val="24"/>
          <w:szCs w:val="24"/>
        </w:rPr>
        <w:t>dos</w:t>
      </w:r>
      <w:r w:rsidRPr="00637793">
        <w:rPr>
          <w:rFonts w:ascii="Arial" w:hAnsi="Arial" w:cs="Arial"/>
          <w:spacing w:val="-1"/>
          <w:sz w:val="24"/>
          <w:szCs w:val="24"/>
        </w:rPr>
        <w:t xml:space="preserve"> </w:t>
      </w:r>
      <w:r w:rsidRPr="00637793">
        <w:rPr>
          <w:rFonts w:ascii="Arial" w:hAnsi="Arial" w:cs="Arial"/>
          <w:sz w:val="24"/>
          <w:szCs w:val="24"/>
        </w:rPr>
        <w:t>serviços.</w:t>
      </w:r>
    </w:p>
    <w:p w:rsidR="0045422C" w:rsidRPr="00637793" w:rsidRDefault="0045422C" w:rsidP="00A633AD">
      <w:pPr>
        <w:shd w:val="clear" w:color="auto" w:fill="FFFFFF"/>
        <w:tabs>
          <w:tab w:val="center" w:pos="4252"/>
          <w:tab w:val="right" w:pos="8504"/>
        </w:tabs>
        <w:spacing w:line="240" w:lineRule="auto"/>
        <w:ind w:left="-284"/>
        <w:rPr>
          <w:b/>
          <w:sz w:val="24"/>
          <w:szCs w:val="24"/>
        </w:rPr>
      </w:pPr>
      <w:r w:rsidRPr="00637793">
        <w:rPr>
          <w:b/>
          <w:sz w:val="24"/>
          <w:szCs w:val="24"/>
        </w:rPr>
        <w:t>20. DAS CONDIÇÕES DE PAGAMENTO</w:t>
      </w:r>
    </w:p>
    <w:p w:rsidR="0045422C" w:rsidRPr="00637793" w:rsidRDefault="0045422C" w:rsidP="00A633AD">
      <w:pPr>
        <w:shd w:val="clear" w:color="auto" w:fill="FFFFFF"/>
        <w:tabs>
          <w:tab w:val="center" w:pos="4252"/>
          <w:tab w:val="right" w:pos="8504"/>
        </w:tabs>
        <w:spacing w:line="240" w:lineRule="auto"/>
        <w:ind w:left="-284"/>
        <w:rPr>
          <w:sz w:val="24"/>
          <w:szCs w:val="24"/>
        </w:rPr>
      </w:pPr>
    </w:p>
    <w:p w:rsidR="0054519F" w:rsidRPr="00637793" w:rsidRDefault="0045422C" w:rsidP="00A633AD">
      <w:pPr>
        <w:pStyle w:val="A161175"/>
        <w:widowControl/>
        <w:ind w:left="-284" w:right="0" w:firstLine="0"/>
        <w:rPr>
          <w:rFonts w:ascii="Arial" w:hAnsi="Arial" w:cs="Arial"/>
          <w:sz w:val="24"/>
        </w:rPr>
      </w:pPr>
      <w:r w:rsidRPr="00637793">
        <w:rPr>
          <w:rFonts w:ascii="Arial" w:hAnsi="Arial" w:cs="Arial"/>
          <w:sz w:val="24"/>
        </w:rPr>
        <w:t xml:space="preserve">20.1 </w:t>
      </w:r>
      <w:r w:rsidR="0054519F" w:rsidRPr="00637793">
        <w:rPr>
          <w:rFonts w:ascii="Arial" w:hAnsi="Arial" w:cs="Arial"/>
          <w:sz w:val="24"/>
        </w:rPr>
        <w:t>O pagamento será efetuado em até 30 dias contados a partir da data de emissão da respectiva nota fiscal, a qual deverá ser entregue à Secretaria de Planejamento e Desenvolvimento Econômico para conferência acompanhada da respectiva medição.</w:t>
      </w:r>
    </w:p>
    <w:p w:rsidR="002F2AA1" w:rsidRPr="00637793" w:rsidRDefault="002F2AA1" w:rsidP="00A633AD">
      <w:pPr>
        <w:pStyle w:val="A161175"/>
        <w:widowControl/>
        <w:ind w:left="-284" w:right="0" w:firstLine="0"/>
        <w:rPr>
          <w:rFonts w:ascii="Arial" w:hAnsi="Arial" w:cs="Arial"/>
          <w:sz w:val="24"/>
        </w:rPr>
      </w:pPr>
      <w:r w:rsidRPr="00637793">
        <w:rPr>
          <w:rFonts w:ascii="Arial" w:hAnsi="Arial" w:cs="Arial"/>
          <w:sz w:val="24"/>
        </w:rPr>
        <w:t xml:space="preserve">20.2 – No ato do recebimento de créditos relativos ao fornecimento de materiais/serviços o licitante obriga-se a apresentar: </w:t>
      </w:r>
    </w:p>
    <w:p w:rsidR="002F2AA1" w:rsidRPr="00637793" w:rsidRDefault="002F2AA1" w:rsidP="00A633AD">
      <w:pPr>
        <w:pStyle w:val="A161175"/>
        <w:widowControl/>
        <w:ind w:left="-284" w:right="0" w:firstLine="0"/>
        <w:rPr>
          <w:rFonts w:ascii="Arial" w:hAnsi="Arial" w:cs="Arial"/>
          <w:sz w:val="24"/>
        </w:rPr>
      </w:pPr>
      <w:r w:rsidRPr="00637793">
        <w:rPr>
          <w:rFonts w:ascii="Arial" w:hAnsi="Arial" w:cs="Arial"/>
          <w:sz w:val="24"/>
        </w:rPr>
        <w:t xml:space="preserve">20.3 - Prova de regularidade relativa à Seguridade Social - INSS e ao Fundo de Garantia por Tempo de Serviço – CRF/FGTS; </w:t>
      </w:r>
    </w:p>
    <w:p w:rsidR="002F2AA1" w:rsidRPr="00637793" w:rsidRDefault="002F2AA1" w:rsidP="00A633AD">
      <w:pPr>
        <w:pStyle w:val="A161175"/>
        <w:widowControl/>
        <w:ind w:left="-284" w:right="0" w:firstLine="0"/>
        <w:rPr>
          <w:rFonts w:ascii="Arial" w:hAnsi="Arial" w:cs="Arial"/>
          <w:sz w:val="24"/>
        </w:rPr>
      </w:pPr>
      <w:r w:rsidRPr="00637793">
        <w:rPr>
          <w:rFonts w:ascii="Arial" w:hAnsi="Arial" w:cs="Arial"/>
          <w:sz w:val="24"/>
        </w:rPr>
        <w:t xml:space="preserve">20.4.  - Manter as mesmas condições de habilitação, verificadas quando da abertura das propostas; </w:t>
      </w:r>
    </w:p>
    <w:p w:rsidR="002F2AA1" w:rsidRPr="00637793" w:rsidRDefault="002F2AA1" w:rsidP="00A633AD">
      <w:pPr>
        <w:pStyle w:val="A161175"/>
        <w:widowControl/>
        <w:ind w:left="-284" w:right="0" w:firstLine="0"/>
        <w:rPr>
          <w:rFonts w:ascii="Arial" w:hAnsi="Arial" w:cs="Arial"/>
          <w:sz w:val="24"/>
        </w:rPr>
      </w:pPr>
      <w:r w:rsidRPr="00637793">
        <w:rPr>
          <w:rFonts w:ascii="Arial" w:hAnsi="Arial" w:cs="Arial"/>
          <w:sz w:val="24"/>
        </w:rPr>
        <w:t>20.5. - Arcar com o pagamento de todos os tributos e encargos que incidam sobre o material</w:t>
      </w:r>
      <w:r w:rsidR="0054519F" w:rsidRPr="00637793">
        <w:rPr>
          <w:rFonts w:ascii="Arial" w:hAnsi="Arial" w:cs="Arial"/>
          <w:sz w:val="24"/>
        </w:rPr>
        <w:t>/serviço</w:t>
      </w:r>
      <w:r w:rsidRPr="00637793">
        <w:rPr>
          <w:rFonts w:ascii="Arial" w:hAnsi="Arial" w:cs="Arial"/>
          <w:sz w:val="24"/>
        </w:rPr>
        <w:t xml:space="preserve"> fornecido, bem como pelo seu transporte e demais encargos até o local determinado para sua entrega.</w:t>
      </w:r>
    </w:p>
    <w:p w:rsidR="00D6008D" w:rsidRPr="00637793" w:rsidRDefault="00D6008D" w:rsidP="00A633AD">
      <w:pPr>
        <w:pStyle w:val="A161175"/>
        <w:widowControl/>
        <w:ind w:left="-284" w:right="0" w:firstLine="0"/>
        <w:rPr>
          <w:rFonts w:ascii="Arial" w:hAnsi="Arial" w:cs="Arial"/>
          <w:sz w:val="24"/>
        </w:rPr>
      </w:pPr>
    </w:p>
    <w:p w:rsidR="0054519F" w:rsidRPr="00637793" w:rsidRDefault="0054519F" w:rsidP="00A633AD">
      <w:pPr>
        <w:ind w:left="-284"/>
        <w:jc w:val="both"/>
        <w:rPr>
          <w:b/>
          <w:sz w:val="24"/>
          <w:szCs w:val="24"/>
        </w:rPr>
      </w:pPr>
      <w:r w:rsidRPr="00637793">
        <w:rPr>
          <w:sz w:val="24"/>
          <w:szCs w:val="24"/>
        </w:rPr>
        <w:t xml:space="preserve">21. </w:t>
      </w:r>
      <w:r w:rsidRPr="00637793">
        <w:rPr>
          <w:b/>
          <w:sz w:val="24"/>
          <w:szCs w:val="24"/>
        </w:rPr>
        <w:t>DO REAJUSTE</w:t>
      </w:r>
    </w:p>
    <w:p w:rsidR="0054519F" w:rsidRPr="00637793" w:rsidRDefault="0054519F" w:rsidP="00A633AD">
      <w:pPr>
        <w:pStyle w:val="SemEspaamento"/>
        <w:ind w:left="-284"/>
        <w:rPr>
          <w:rFonts w:ascii="Arial" w:hAnsi="Arial" w:cs="Arial"/>
          <w:sz w:val="24"/>
          <w:szCs w:val="24"/>
        </w:rPr>
      </w:pPr>
    </w:p>
    <w:p w:rsidR="008A223C" w:rsidRPr="00637793" w:rsidRDefault="0054519F" w:rsidP="00A633AD">
      <w:pPr>
        <w:shd w:val="clear" w:color="auto" w:fill="FFFFFF"/>
        <w:tabs>
          <w:tab w:val="center" w:pos="4252"/>
          <w:tab w:val="right" w:pos="8504"/>
        </w:tabs>
        <w:ind w:left="-284"/>
        <w:jc w:val="both"/>
        <w:rPr>
          <w:sz w:val="24"/>
          <w:szCs w:val="24"/>
        </w:rPr>
      </w:pPr>
      <w:r w:rsidRPr="00637793">
        <w:rPr>
          <w:b/>
          <w:bCs/>
          <w:color w:val="000000"/>
          <w:sz w:val="24"/>
          <w:szCs w:val="24"/>
        </w:rPr>
        <w:t xml:space="preserve">21.1 </w:t>
      </w:r>
      <w:r w:rsidR="008A223C" w:rsidRPr="00637793">
        <w:rPr>
          <w:sz w:val="24"/>
          <w:szCs w:val="24"/>
        </w:rPr>
        <w:t xml:space="preserve">Devido aos prazos exíguos entre a realização deste processo e a prestação dos serviços, os preços não serão reajustados. </w:t>
      </w:r>
    </w:p>
    <w:p w:rsidR="0054519F" w:rsidRPr="00637793" w:rsidRDefault="0054519F" w:rsidP="00A633AD">
      <w:pPr>
        <w:pStyle w:val="SemEspaamento"/>
        <w:ind w:left="-284"/>
        <w:rPr>
          <w:rFonts w:ascii="Arial" w:hAnsi="Arial" w:cs="Arial"/>
          <w:sz w:val="24"/>
          <w:szCs w:val="24"/>
        </w:rPr>
      </w:pPr>
    </w:p>
    <w:p w:rsidR="0054519F" w:rsidRPr="00637793" w:rsidRDefault="003A57F7" w:rsidP="00A633AD">
      <w:pPr>
        <w:ind w:left="-284"/>
        <w:jc w:val="both"/>
        <w:rPr>
          <w:b/>
          <w:sz w:val="24"/>
          <w:szCs w:val="24"/>
        </w:rPr>
      </w:pPr>
      <w:proofErr w:type="gramStart"/>
      <w:r w:rsidRPr="00637793">
        <w:rPr>
          <w:b/>
          <w:sz w:val="24"/>
          <w:szCs w:val="24"/>
        </w:rPr>
        <w:t>2</w:t>
      </w:r>
      <w:r w:rsidR="00943C1D" w:rsidRPr="00637793">
        <w:rPr>
          <w:b/>
          <w:sz w:val="24"/>
          <w:szCs w:val="24"/>
        </w:rPr>
        <w:t>2</w:t>
      </w:r>
      <w:r w:rsidRPr="00637793">
        <w:rPr>
          <w:b/>
          <w:sz w:val="24"/>
          <w:szCs w:val="24"/>
        </w:rPr>
        <w:t xml:space="preserve"> </w:t>
      </w:r>
      <w:r w:rsidR="0054519F" w:rsidRPr="00637793">
        <w:rPr>
          <w:b/>
          <w:sz w:val="24"/>
          <w:szCs w:val="24"/>
        </w:rPr>
        <w:t xml:space="preserve"> –</w:t>
      </w:r>
      <w:proofErr w:type="gramEnd"/>
      <w:r w:rsidR="0054519F" w:rsidRPr="00637793">
        <w:rPr>
          <w:b/>
          <w:sz w:val="24"/>
          <w:szCs w:val="24"/>
        </w:rPr>
        <w:t xml:space="preserve"> DA RESCISÃO</w:t>
      </w:r>
    </w:p>
    <w:p w:rsidR="0054519F" w:rsidRPr="00637793" w:rsidRDefault="0054519F" w:rsidP="00A633AD">
      <w:pPr>
        <w:ind w:left="-284"/>
        <w:jc w:val="both"/>
        <w:rPr>
          <w:sz w:val="24"/>
          <w:szCs w:val="24"/>
        </w:rPr>
      </w:pPr>
    </w:p>
    <w:p w:rsidR="0054519F" w:rsidRPr="00637793" w:rsidRDefault="0054519F" w:rsidP="00A633AD">
      <w:pPr>
        <w:ind w:left="-284"/>
        <w:jc w:val="both"/>
        <w:rPr>
          <w:sz w:val="24"/>
          <w:szCs w:val="24"/>
        </w:rPr>
      </w:pPr>
      <w:r w:rsidRPr="00637793">
        <w:rPr>
          <w:sz w:val="24"/>
          <w:szCs w:val="24"/>
        </w:rPr>
        <w:t>22.1– O contrato poderá ser rescindido nos termos da Lei n. 8.666/1993 e alterações e nos moldes definidos na minuta contratual em anexo.</w:t>
      </w:r>
    </w:p>
    <w:p w:rsidR="0054519F" w:rsidRPr="00637793" w:rsidRDefault="0054519F" w:rsidP="00A633AD">
      <w:pPr>
        <w:ind w:left="-284"/>
        <w:jc w:val="both"/>
        <w:rPr>
          <w:sz w:val="24"/>
          <w:szCs w:val="24"/>
        </w:rPr>
      </w:pPr>
      <w:r w:rsidRPr="00637793">
        <w:rPr>
          <w:sz w:val="24"/>
          <w:szCs w:val="24"/>
        </w:rPr>
        <w:t>22.2– Nos casos de rescisão, previstos nos incisos I a XI e XVIII do artigo 78, da Lei n. 8.666/1993, sujeita-se a empresa contratada ao pagamento de multa de 10% (dez por cento) sobre o valor do contrato.</w:t>
      </w:r>
    </w:p>
    <w:p w:rsidR="00346CE1" w:rsidRPr="00637793" w:rsidRDefault="003A57F7"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 xml:space="preserve"> </w:t>
      </w:r>
    </w:p>
    <w:p w:rsidR="00D6008D" w:rsidRPr="00637793" w:rsidRDefault="00943C1D" w:rsidP="00A633AD">
      <w:pPr>
        <w:ind w:left="-284"/>
        <w:jc w:val="both"/>
        <w:rPr>
          <w:sz w:val="24"/>
          <w:szCs w:val="24"/>
        </w:rPr>
      </w:pPr>
      <w:r w:rsidRPr="00637793">
        <w:rPr>
          <w:b/>
          <w:sz w:val="24"/>
          <w:szCs w:val="24"/>
        </w:rPr>
        <w:t>23</w:t>
      </w:r>
      <w:r w:rsidR="00D6008D" w:rsidRPr="00637793">
        <w:rPr>
          <w:b/>
          <w:sz w:val="24"/>
          <w:szCs w:val="24"/>
        </w:rPr>
        <w:t>.</w:t>
      </w:r>
      <w:r w:rsidR="003A57F7" w:rsidRPr="00637793">
        <w:rPr>
          <w:b/>
          <w:sz w:val="24"/>
          <w:szCs w:val="24"/>
        </w:rPr>
        <w:t xml:space="preserve"> </w:t>
      </w:r>
      <w:r w:rsidR="00D6008D" w:rsidRPr="00637793">
        <w:rPr>
          <w:b/>
          <w:color w:val="000000"/>
          <w:sz w:val="24"/>
          <w:szCs w:val="24"/>
        </w:rPr>
        <w:t>DAS PENALIDADES</w:t>
      </w:r>
    </w:p>
    <w:p w:rsidR="00D6008D" w:rsidRPr="00637793" w:rsidRDefault="00D6008D" w:rsidP="00A633AD">
      <w:pPr>
        <w:ind w:left="-284"/>
        <w:jc w:val="both"/>
        <w:rPr>
          <w:color w:val="000000"/>
          <w:sz w:val="24"/>
          <w:szCs w:val="24"/>
        </w:rPr>
      </w:pPr>
    </w:p>
    <w:p w:rsidR="00D6008D" w:rsidRPr="00637793" w:rsidRDefault="00D6008D" w:rsidP="00A633AD">
      <w:pPr>
        <w:tabs>
          <w:tab w:val="left" w:pos="180"/>
        </w:tabs>
        <w:ind w:left="-284"/>
        <w:jc w:val="both"/>
        <w:rPr>
          <w:sz w:val="24"/>
          <w:szCs w:val="24"/>
        </w:rPr>
      </w:pPr>
      <w:r w:rsidRPr="00637793">
        <w:rPr>
          <w:b/>
          <w:color w:val="000000"/>
          <w:sz w:val="24"/>
          <w:szCs w:val="24"/>
        </w:rPr>
        <w:t>23.1</w:t>
      </w:r>
      <w:r w:rsidRPr="00637793">
        <w:rPr>
          <w:color w:val="000000"/>
          <w:sz w:val="24"/>
          <w:szCs w:val="24"/>
        </w:rPr>
        <w:t xml:space="preserve"> A recusa da assinatura do Contrato e/ou inexecução total ou parcial do contrato a Administração poderá, garantida a prévia defesa, aplicar as seguintes sanções, podendo ser cumulativas:</w:t>
      </w:r>
    </w:p>
    <w:p w:rsidR="00D6008D" w:rsidRPr="00637793" w:rsidRDefault="00D6008D" w:rsidP="00A633AD">
      <w:pPr>
        <w:tabs>
          <w:tab w:val="left" w:pos="180"/>
        </w:tabs>
        <w:ind w:left="-284"/>
        <w:jc w:val="both"/>
        <w:rPr>
          <w:sz w:val="24"/>
          <w:szCs w:val="24"/>
        </w:rPr>
      </w:pPr>
      <w:r w:rsidRPr="00637793">
        <w:rPr>
          <w:b/>
          <w:bCs/>
          <w:color w:val="000000"/>
          <w:sz w:val="24"/>
          <w:szCs w:val="24"/>
        </w:rPr>
        <w:t>23.1.1</w:t>
      </w:r>
      <w:r w:rsidRPr="00637793">
        <w:rPr>
          <w:color w:val="000000"/>
          <w:sz w:val="24"/>
          <w:szCs w:val="24"/>
        </w:rPr>
        <w:t xml:space="preserve"> Advertência;</w:t>
      </w:r>
    </w:p>
    <w:p w:rsidR="00D6008D" w:rsidRPr="00637793" w:rsidRDefault="00D6008D" w:rsidP="00A633AD">
      <w:pPr>
        <w:tabs>
          <w:tab w:val="left" w:pos="180"/>
        </w:tabs>
        <w:ind w:left="-284"/>
        <w:jc w:val="both"/>
        <w:rPr>
          <w:sz w:val="24"/>
          <w:szCs w:val="24"/>
        </w:rPr>
      </w:pPr>
      <w:r w:rsidRPr="00637793">
        <w:rPr>
          <w:b/>
          <w:color w:val="000000"/>
          <w:sz w:val="24"/>
          <w:szCs w:val="24"/>
        </w:rPr>
        <w:t>23.1.2</w:t>
      </w:r>
      <w:r w:rsidRPr="00637793">
        <w:rPr>
          <w:color w:val="000000"/>
          <w:sz w:val="24"/>
          <w:szCs w:val="24"/>
        </w:rPr>
        <w:t xml:space="preserve"> Multa na ordem de 10% (dez por cento), sobre o valor da proposta adjudicatária;</w:t>
      </w:r>
    </w:p>
    <w:p w:rsidR="00D6008D" w:rsidRPr="00637793" w:rsidRDefault="00D6008D" w:rsidP="00A633AD">
      <w:pPr>
        <w:tabs>
          <w:tab w:val="left" w:pos="180"/>
        </w:tabs>
        <w:ind w:left="-284"/>
        <w:jc w:val="both"/>
        <w:rPr>
          <w:sz w:val="24"/>
          <w:szCs w:val="24"/>
        </w:rPr>
      </w:pPr>
      <w:r w:rsidRPr="00637793">
        <w:rPr>
          <w:b/>
          <w:color w:val="000000"/>
          <w:sz w:val="24"/>
          <w:szCs w:val="24"/>
        </w:rPr>
        <w:t>23.1.3</w:t>
      </w:r>
      <w:r w:rsidRPr="00637793">
        <w:rPr>
          <w:color w:val="000000"/>
          <w:sz w:val="24"/>
          <w:szCs w:val="24"/>
        </w:rPr>
        <w:t xml:space="preserve"> Suspensão temporária de participação em licitação e impedimento de contratar com a Administração, por prazo não superior a 2 (dois) anos;</w:t>
      </w:r>
    </w:p>
    <w:p w:rsidR="00D6008D" w:rsidRPr="00637793" w:rsidRDefault="00D6008D" w:rsidP="00A633AD">
      <w:pPr>
        <w:tabs>
          <w:tab w:val="left" w:pos="180"/>
        </w:tabs>
        <w:ind w:left="-284"/>
        <w:jc w:val="both"/>
        <w:rPr>
          <w:sz w:val="24"/>
          <w:szCs w:val="24"/>
        </w:rPr>
      </w:pPr>
      <w:r w:rsidRPr="00637793">
        <w:rPr>
          <w:b/>
          <w:color w:val="000000"/>
          <w:sz w:val="24"/>
          <w:szCs w:val="24"/>
        </w:rPr>
        <w:t xml:space="preserve">23.1.4 </w:t>
      </w:r>
      <w:r w:rsidRPr="00637793">
        <w:rPr>
          <w:color w:val="000000"/>
          <w:sz w:val="24"/>
          <w:szCs w:val="24"/>
        </w:rPr>
        <w:t>D</w:t>
      </w:r>
      <w:r w:rsidRPr="00637793">
        <w:rPr>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r w:rsidRPr="00637793">
        <w:rPr>
          <w:color w:val="000000"/>
          <w:sz w:val="24"/>
          <w:szCs w:val="24"/>
        </w:rPr>
        <w:t>;</w:t>
      </w:r>
    </w:p>
    <w:p w:rsidR="00D6008D" w:rsidRPr="00637793" w:rsidRDefault="00D6008D" w:rsidP="00A633AD">
      <w:pPr>
        <w:ind w:left="-284"/>
        <w:jc w:val="both"/>
        <w:rPr>
          <w:color w:val="000000"/>
          <w:sz w:val="24"/>
          <w:szCs w:val="24"/>
        </w:rPr>
      </w:pPr>
      <w:r w:rsidRPr="00637793">
        <w:rPr>
          <w:b/>
          <w:color w:val="000000"/>
          <w:sz w:val="24"/>
          <w:szCs w:val="24"/>
        </w:rPr>
        <w:t>23.1.5</w:t>
      </w:r>
      <w:r w:rsidRPr="00637793">
        <w:rPr>
          <w:color w:val="000000"/>
          <w:sz w:val="24"/>
          <w:szCs w:val="24"/>
        </w:rPr>
        <w:t xml:space="preserve"> Nenhum pagamento será processado à proponente penalizada, enquanto esta não tenha pago a multa imposta pela CONTRATANTE. Fica possibilitada a compensação da multa com eventuais pagamentos que sejam devidos a empresa contratada.</w:t>
      </w:r>
    </w:p>
    <w:p w:rsidR="00D6008D" w:rsidRPr="00637793" w:rsidRDefault="00D6008D" w:rsidP="00A633AD">
      <w:pPr>
        <w:ind w:left="-284"/>
        <w:jc w:val="both"/>
        <w:rPr>
          <w:sz w:val="24"/>
          <w:szCs w:val="24"/>
        </w:rPr>
      </w:pPr>
    </w:p>
    <w:p w:rsidR="00346CE1" w:rsidRPr="00637793" w:rsidRDefault="00943C1D" w:rsidP="00A633AD">
      <w:pPr>
        <w:shd w:val="clear" w:color="auto" w:fill="FFFFFF"/>
        <w:tabs>
          <w:tab w:val="center" w:pos="4252"/>
          <w:tab w:val="right" w:pos="8504"/>
        </w:tabs>
        <w:spacing w:line="240" w:lineRule="auto"/>
        <w:ind w:left="-284"/>
        <w:jc w:val="both"/>
        <w:rPr>
          <w:b/>
          <w:sz w:val="24"/>
          <w:szCs w:val="24"/>
        </w:rPr>
      </w:pPr>
      <w:r w:rsidRPr="00637793">
        <w:rPr>
          <w:b/>
          <w:sz w:val="24"/>
          <w:szCs w:val="24"/>
        </w:rPr>
        <w:t>24</w:t>
      </w:r>
      <w:r w:rsidR="003A57F7" w:rsidRPr="00637793">
        <w:rPr>
          <w:b/>
          <w:sz w:val="24"/>
          <w:szCs w:val="24"/>
        </w:rPr>
        <w:t xml:space="preserve"> DAS DISPOSIÇÕES FINAIS</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7D5EC5" w:rsidRPr="00637793" w:rsidRDefault="003A57F7" w:rsidP="00A633AD">
      <w:pPr>
        <w:ind w:left="-284"/>
        <w:jc w:val="both"/>
        <w:rPr>
          <w:color w:val="000000"/>
          <w:sz w:val="24"/>
          <w:szCs w:val="24"/>
        </w:rPr>
      </w:pPr>
      <w:r w:rsidRPr="00637793">
        <w:rPr>
          <w:sz w:val="24"/>
          <w:szCs w:val="24"/>
        </w:rPr>
        <w:t>2</w:t>
      </w:r>
      <w:r w:rsidR="00943C1D" w:rsidRPr="00637793">
        <w:rPr>
          <w:sz w:val="24"/>
          <w:szCs w:val="24"/>
        </w:rPr>
        <w:t>4</w:t>
      </w:r>
      <w:r w:rsidRPr="00637793">
        <w:rPr>
          <w:sz w:val="24"/>
          <w:szCs w:val="24"/>
        </w:rPr>
        <w:t xml:space="preserve">.1 </w:t>
      </w:r>
      <w:r w:rsidR="007D5EC5" w:rsidRPr="00637793">
        <w:rPr>
          <w:color w:val="000000"/>
          <w:sz w:val="24"/>
          <w:szCs w:val="24"/>
        </w:rPr>
        <w:t xml:space="preserve">Nenhuma indenização será devida aos licitantes por apresentarem documentação e/ou elaborarem proposta relativa ao presente </w:t>
      </w:r>
      <w:r w:rsidR="007D5EC5" w:rsidRPr="00637793">
        <w:rPr>
          <w:b/>
          <w:color w:val="000000"/>
          <w:sz w:val="24"/>
          <w:szCs w:val="24"/>
        </w:rPr>
        <w:t>PREGÃO</w:t>
      </w:r>
      <w:r w:rsidR="007D5EC5" w:rsidRPr="00637793">
        <w:rPr>
          <w:color w:val="000000"/>
          <w:sz w:val="24"/>
          <w:szCs w:val="24"/>
        </w:rPr>
        <w:t>.</w:t>
      </w:r>
    </w:p>
    <w:p w:rsidR="007D5EC5" w:rsidRPr="00637793" w:rsidRDefault="007D5EC5" w:rsidP="00A633AD">
      <w:pPr>
        <w:pStyle w:val="Estilo1"/>
        <w:spacing w:after="0" w:line="240" w:lineRule="auto"/>
        <w:ind w:left="-284"/>
        <w:rPr>
          <w:rFonts w:ascii="Arial" w:hAnsi="Arial" w:cs="Arial"/>
          <w:color w:val="000000"/>
          <w:sz w:val="24"/>
          <w:szCs w:val="24"/>
        </w:rPr>
      </w:pPr>
      <w:r w:rsidRPr="00637793">
        <w:rPr>
          <w:rFonts w:ascii="Arial" w:hAnsi="Arial" w:cs="Arial"/>
          <w:color w:val="000000"/>
          <w:sz w:val="24"/>
          <w:szCs w:val="24"/>
        </w:rPr>
        <w:t xml:space="preserve">24.2 </w:t>
      </w:r>
      <w:r w:rsidRPr="00637793">
        <w:rPr>
          <w:rFonts w:ascii="Arial" w:hAnsi="Arial" w:cs="Arial"/>
          <w:b/>
          <w:color w:val="000000"/>
          <w:sz w:val="24"/>
          <w:szCs w:val="24"/>
        </w:rPr>
        <w:t>–</w:t>
      </w:r>
      <w:r w:rsidRPr="00637793">
        <w:rPr>
          <w:rFonts w:ascii="Arial" w:hAnsi="Arial" w:cs="Arial"/>
          <w:color w:val="000000"/>
          <w:sz w:val="24"/>
          <w:szCs w:val="24"/>
        </w:rPr>
        <w:t xml:space="preserve"> O objeto deste </w:t>
      </w:r>
      <w:r w:rsidRPr="00637793">
        <w:rPr>
          <w:rFonts w:ascii="Arial" w:hAnsi="Arial" w:cs="Arial"/>
          <w:b/>
          <w:color w:val="000000"/>
          <w:sz w:val="24"/>
          <w:szCs w:val="24"/>
        </w:rPr>
        <w:t>PREGÃO</w:t>
      </w:r>
      <w:r w:rsidRPr="00637793">
        <w:rPr>
          <w:rFonts w:ascii="Arial" w:hAnsi="Arial" w:cs="Arial"/>
          <w:color w:val="000000"/>
          <w:sz w:val="24"/>
          <w:szCs w:val="24"/>
        </w:rPr>
        <w:t xml:space="preserve"> poderá sofrer acréscimos ou supressões, em conformidade com o art. 65 da Lei n. 8.666/1993.</w:t>
      </w:r>
    </w:p>
    <w:p w:rsidR="007D5EC5" w:rsidRPr="00637793" w:rsidRDefault="007D5EC5" w:rsidP="00A633AD">
      <w:pPr>
        <w:pStyle w:val="A101675"/>
        <w:ind w:left="-284" w:firstLine="0"/>
        <w:rPr>
          <w:rFonts w:ascii="Arial" w:hAnsi="Arial" w:cs="Arial"/>
          <w:color w:val="000000"/>
          <w:sz w:val="24"/>
        </w:rPr>
      </w:pPr>
      <w:r w:rsidRPr="00637793">
        <w:rPr>
          <w:rFonts w:ascii="Arial" w:hAnsi="Arial" w:cs="Arial"/>
          <w:color w:val="000000"/>
          <w:sz w:val="24"/>
        </w:rPr>
        <w:t>24.3 – É fundamental a presença do licitante ou de seu representante, para o exercício dos direitos de ofertar lances e manifestar intenção de recorrer.</w:t>
      </w:r>
    </w:p>
    <w:p w:rsidR="007D5EC5" w:rsidRPr="00637793" w:rsidRDefault="007D5EC5" w:rsidP="00A633AD">
      <w:pPr>
        <w:pStyle w:val="A101675"/>
        <w:ind w:left="-284" w:firstLine="0"/>
        <w:rPr>
          <w:rFonts w:ascii="Arial" w:hAnsi="Arial" w:cs="Arial"/>
          <w:color w:val="000000"/>
          <w:sz w:val="24"/>
        </w:rPr>
      </w:pPr>
      <w:r w:rsidRPr="00637793">
        <w:rPr>
          <w:rFonts w:ascii="Arial" w:hAnsi="Arial" w:cs="Arial"/>
          <w:color w:val="000000"/>
          <w:sz w:val="24"/>
        </w:rPr>
        <w:t>24.4 – A Administração reserva-se o direito de filmar e/ou gravar as Sessões e utilizar este meio como prova.</w:t>
      </w:r>
    </w:p>
    <w:p w:rsidR="007D5EC5" w:rsidRPr="00637793" w:rsidRDefault="007D5EC5" w:rsidP="00A633AD">
      <w:pPr>
        <w:pStyle w:val="A101675"/>
        <w:ind w:left="-284" w:firstLine="0"/>
        <w:rPr>
          <w:rFonts w:ascii="Arial" w:hAnsi="Arial" w:cs="Arial"/>
          <w:color w:val="000000"/>
          <w:sz w:val="24"/>
        </w:rPr>
      </w:pPr>
      <w:r w:rsidRPr="00637793">
        <w:rPr>
          <w:rFonts w:ascii="Arial" w:hAnsi="Arial" w:cs="Arial"/>
          <w:color w:val="000000"/>
          <w:sz w:val="24"/>
        </w:rPr>
        <w:t>24.5 – Na contagem dos prazos estabelecidos neste Edital, excluir-se-á o dia do início e incluir-se-á o do vencimento, e considerar-se-ão os dias consecutivos, exceto quando for explicitamente disposto em contrário.</w:t>
      </w:r>
    </w:p>
    <w:p w:rsidR="007D5EC5" w:rsidRPr="00637793" w:rsidRDefault="007D5EC5" w:rsidP="00A633AD">
      <w:pPr>
        <w:tabs>
          <w:tab w:val="center" w:pos="5400"/>
          <w:tab w:val="right" w:pos="11188"/>
        </w:tabs>
        <w:ind w:left="-284"/>
        <w:jc w:val="both"/>
        <w:rPr>
          <w:color w:val="000000"/>
          <w:sz w:val="24"/>
          <w:szCs w:val="24"/>
        </w:rPr>
      </w:pPr>
      <w:r w:rsidRPr="00637793">
        <w:rPr>
          <w:color w:val="000000"/>
          <w:sz w:val="24"/>
          <w:szCs w:val="24"/>
        </w:rPr>
        <w:t>24.6 – Só se iniciam e vencem os prazos referidos no subitem 19.5 em dia de expediente normal na Administração Municipal.</w:t>
      </w:r>
    </w:p>
    <w:p w:rsidR="007D5EC5" w:rsidRPr="00637793" w:rsidRDefault="007D5EC5" w:rsidP="00A633AD">
      <w:pPr>
        <w:autoSpaceDE w:val="0"/>
        <w:ind w:left="-284"/>
        <w:jc w:val="both"/>
        <w:rPr>
          <w:bCs/>
          <w:color w:val="000000"/>
          <w:sz w:val="24"/>
          <w:szCs w:val="24"/>
        </w:rPr>
      </w:pPr>
      <w:r w:rsidRPr="00637793">
        <w:rPr>
          <w:color w:val="000000"/>
          <w:sz w:val="24"/>
          <w:szCs w:val="24"/>
        </w:rPr>
        <w:t>24.7- A qualquer tempo, antes da data fixada para a apresentação das propostas, poderá o Pregoeiro, se necessário, modificar este edital, hipótese em que deverá proceder à divulgação, reabrindo-se o prazo inicialmente estabelecido, exceto quando, inquestionavelmente, a alteração não afetar a formulação das propostas.</w:t>
      </w:r>
    </w:p>
    <w:p w:rsidR="007D5EC5" w:rsidRPr="00637793" w:rsidRDefault="007D5EC5" w:rsidP="00A633AD">
      <w:pPr>
        <w:autoSpaceDE w:val="0"/>
        <w:ind w:left="-284"/>
        <w:jc w:val="both"/>
        <w:rPr>
          <w:bCs/>
          <w:color w:val="000000"/>
          <w:sz w:val="24"/>
          <w:szCs w:val="24"/>
        </w:rPr>
      </w:pPr>
      <w:r w:rsidRPr="00637793">
        <w:rPr>
          <w:bCs/>
          <w:color w:val="000000"/>
          <w:sz w:val="24"/>
          <w:szCs w:val="24"/>
        </w:rPr>
        <w:lastRenderedPageBreak/>
        <w:t xml:space="preserve">24.8- </w:t>
      </w:r>
      <w:r w:rsidRPr="00637793">
        <w:rPr>
          <w:color w:val="000000"/>
          <w:sz w:val="24"/>
          <w:szCs w:val="24"/>
        </w:rPr>
        <w:t xml:space="preserve">Os encargos de natureza tributária, social e </w:t>
      </w:r>
      <w:proofErr w:type="spellStart"/>
      <w:r w:rsidRPr="00637793">
        <w:rPr>
          <w:color w:val="000000"/>
          <w:sz w:val="24"/>
          <w:szCs w:val="24"/>
        </w:rPr>
        <w:t>parafiscal</w:t>
      </w:r>
      <w:proofErr w:type="spellEnd"/>
      <w:r w:rsidRPr="00637793">
        <w:rPr>
          <w:color w:val="000000"/>
          <w:sz w:val="24"/>
          <w:szCs w:val="24"/>
        </w:rPr>
        <w:t xml:space="preserve"> são da exclusiva responsabilidade da empresa a ser contratada.</w:t>
      </w:r>
    </w:p>
    <w:p w:rsidR="007D5EC5" w:rsidRPr="00637793" w:rsidRDefault="007D5EC5" w:rsidP="00A633AD">
      <w:pPr>
        <w:autoSpaceDE w:val="0"/>
        <w:ind w:left="-284"/>
        <w:jc w:val="both"/>
        <w:rPr>
          <w:bCs/>
          <w:color w:val="000000"/>
          <w:sz w:val="24"/>
          <w:szCs w:val="24"/>
        </w:rPr>
      </w:pPr>
      <w:r w:rsidRPr="00637793">
        <w:rPr>
          <w:bCs/>
          <w:color w:val="000000"/>
          <w:sz w:val="24"/>
          <w:szCs w:val="24"/>
        </w:rPr>
        <w:t xml:space="preserve">24.9- </w:t>
      </w:r>
      <w:r w:rsidRPr="00637793">
        <w:rPr>
          <w:color w:val="000000"/>
          <w:sz w:val="24"/>
          <w:szCs w:val="24"/>
        </w:rPr>
        <w:t>É facultada, ao Pregoeiro ou à autoridade superior, em qualquer fase da licitação, a promoção de diligência destinada a esclarecer ou a complementar a instrução do processo licitatório, desde que não implique em inclusão de documento ou informação que deveria constar, originariamente, da proposta.</w:t>
      </w:r>
    </w:p>
    <w:p w:rsidR="007D5EC5" w:rsidRPr="00637793" w:rsidRDefault="007D5EC5" w:rsidP="00A633AD">
      <w:pPr>
        <w:autoSpaceDE w:val="0"/>
        <w:ind w:left="-284"/>
        <w:jc w:val="both"/>
        <w:rPr>
          <w:bCs/>
          <w:color w:val="000000"/>
          <w:sz w:val="24"/>
          <w:szCs w:val="24"/>
        </w:rPr>
      </w:pPr>
      <w:r w:rsidRPr="00637793">
        <w:rPr>
          <w:bCs/>
          <w:color w:val="000000"/>
          <w:sz w:val="24"/>
          <w:szCs w:val="24"/>
        </w:rPr>
        <w:t>24.10- O</w:t>
      </w:r>
      <w:r w:rsidRPr="00637793">
        <w:rPr>
          <w:color w:val="000000"/>
          <w:sz w:val="24"/>
          <w:szCs w:val="24"/>
        </w:rPr>
        <w:t xml:space="preserve"> Pregoeiro poderá, em qualquer fase da licitação, suspender os trabalhos, devendo promover o registro da suspensão e a convocação para a continuidade dos trabalhos.</w:t>
      </w:r>
    </w:p>
    <w:p w:rsidR="007D5EC5" w:rsidRPr="00637793" w:rsidRDefault="007D5EC5" w:rsidP="00A633AD">
      <w:pPr>
        <w:autoSpaceDE w:val="0"/>
        <w:ind w:left="-284"/>
        <w:jc w:val="both"/>
        <w:rPr>
          <w:bCs/>
          <w:color w:val="000000"/>
          <w:sz w:val="24"/>
          <w:szCs w:val="24"/>
        </w:rPr>
      </w:pPr>
      <w:r w:rsidRPr="00637793">
        <w:rPr>
          <w:bCs/>
          <w:color w:val="000000"/>
          <w:sz w:val="24"/>
          <w:szCs w:val="24"/>
        </w:rPr>
        <w:t>24.11- O</w:t>
      </w:r>
      <w:r w:rsidRPr="00637793">
        <w:rPr>
          <w:color w:val="000000"/>
          <w:sz w:val="24"/>
          <w:szCs w:val="24"/>
        </w:rPr>
        <w:t xml:space="preserve"> Pregoeiro, no interesse da Administração, poderá relevar falhas meramente formais constantes da documentação e proposta, desde que não comprometam a lisura do procedimento ou contrariem a legislação pertinente.</w:t>
      </w:r>
    </w:p>
    <w:p w:rsidR="00346CE1" w:rsidRPr="00637793" w:rsidRDefault="007D5EC5" w:rsidP="00A633AD">
      <w:pPr>
        <w:shd w:val="clear" w:color="auto" w:fill="FFFFFF"/>
        <w:tabs>
          <w:tab w:val="center" w:pos="4252"/>
          <w:tab w:val="right" w:pos="8504"/>
        </w:tabs>
        <w:spacing w:line="240" w:lineRule="auto"/>
        <w:ind w:left="-284"/>
        <w:jc w:val="both"/>
        <w:rPr>
          <w:sz w:val="24"/>
          <w:szCs w:val="24"/>
        </w:rPr>
      </w:pPr>
      <w:r w:rsidRPr="00637793">
        <w:rPr>
          <w:bCs/>
          <w:color w:val="000000"/>
          <w:sz w:val="24"/>
          <w:szCs w:val="24"/>
        </w:rPr>
        <w:t xml:space="preserve">24.12- </w:t>
      </w:r>
      <w:r w:rsidRPr="00637793">
        <w:rPr>
          <w:color w:val="000000"/>
          <w:sz w:val="24"/>
          <w:szCs w:val="24"/>
        </w:rPr>
        <w:t xml:space="preserve">As informações e esclarecimentos necessários ao perfeito conhecimento do objeto desta licitação serão prestados, pelo Pregoeiro e sua equipe de apoio, de segunda à sexta-feira, das 13 às 18:30 horas, na Avenida Colombo Machado Salles - 145, Centro, Laguna SC, ou </w:t>
      </w:r>
      <w:proofErr w:type="gramStart"/>
      <w:r w:rsidRPr="00637793">
        <w:rPr>
          <w:color w:val="000000"/>
          <w:sz w:val="24"/>
          <w:szCs w:val="24"/>
        </w:rPr>
        <w:t>pelos telefone</w:t>
      </w:r>
      <w:proofErr w:type="gramEnd"/>
      <w:r w:rsidRPr="00637793">
        <w:rPr>
          <w:color w:val="000000"/>
          <w:sz w:val="24"/>
          <w:szCs w:val="24"/>
        </w:rPr>
        <w:t xml:space="preserve"> (48) 3644-0832, e-mail</w:t>
      </w:r>
      <w:r w:rsidR="003A57F7" w:rsidRPr="00637793">
        <w:rPr>
          <w:sz w:val="24"/>
          <w:szCs w:val="24"/>
        </w:rPr>
        <w:t xml:space="preserve"> </w:t>
      </w:r>
      <w:r w:rsidR="008A223C" w:rsidRPr="00637793">
        <w:rPr>
          <w:sz w:val="24"/>
          <w:szCs w:val="24"/>
        </w:rPr>
        <w:t>licitacao@laguna.sc.gov.br</w:t>
      </w:r>
      <w:r w:rsidR="00336E18" w:rsidRPr="00637793">
        <w:rPr>
          <w:sz w:val="24"/>
          <w:szCs w:val="24"/>
        </w:rPr>
        <w:t>.</w:t>
      </w:r>
    </w:p>
    <w:p w:rsidR="00346CE1" w:rsidRPr="00637793" w:rsidRDefault="007D5EC5" w:rsidP="00A633AD">
      <w:pPr>
        <w:shd w:val="clear" w:color="auto" w:fill="FFFFFF"/>
        <w:tabs>
          <w:tab w:val="center" w:pos="4252"/>
          <w:tab w:val="right" w:pos="8504"/>
        </w:tabs>
        <w:spacing w:line="240" w:lineRule="auto"/>
        <w:ind w:left="-284"/>
        <w:jc w:val="both"/>
        <w:rPr>
          <w:sz w:val="24"/>
          <w:szCs w:val="24"/>
        </w:rPr>
      </w:pPr>
      <w:r w:rsidRPr="00637793">
        <w:rPr>
          <w:sz w:val="24"/>
          <w:szCs w:val="24"/>
        </w:rPr>
        <w:t>24</w:t>
      </w:r>
      <w:r w:rsidR="003A57F7" w:rsidRPr="00637793">
        <w:rPr>
          <w:sz w:val="24"/>
          <w:szCs w:val="24"/>
        </w:rPr>
        <w:t>.</w:t>
      </w:r>
      <w:r w:rsidR="00336E18" w:rsidRPr="00637793">
        <w:rPr>
          <w:sz w:val="24"/>
          <w:szCs w:val="24"/>
        </w:rPr>
        <w:t>13</w:t>
      </w:r>
      <w:r w:rsidR="003A57F7" w:rsidRPr="00637793">
        <w:rPr>
          <w:sz w:val="24"/>
          <w:szCs w:val="24"/>
        </w:rPr>
        <w:t xml:space="preserve"> Todos os requerimentos a serem formulados acerca da presente licitação (pedidos de esclarecimentos, impugnações, recursos, pedidos de revisão e reajustes) poderão ser protocolados no Setor de Protocolo no endereço </w:t>
      </w:r>
      <w:r w:rsidR="003A57F7" w:rsidRPr="00637793">
        <w:rPr>
          <w:b/>
          <w:sz w:val="24"/>
          <w:szCs w:val="24"/>
        </w:rPr>
        <w:t>Avenida Colombo Machado Salles, nº 145, Centro, Laguna/SC - Centro Administrativo Tordesilhas</w:t>
      </w:r>
      <w:r w:rsidR="003A57F7" w:rsidRPr="00637793">
        <w:rPr>
          <w:sz w:val="24"/>
          <w:szCs w:val="24"/>
        </w:rPr>
        <w:t xml:space="preserve"> (</w:t>
      </w:r>
      <w:r w:rsidR="00FB0C06" w:rsidRPr="00637793">
        <w:rPr>
          <w:sz w:val="24"/>
          <w:szCs w:val="24"/>
        </w:rPr>
        <w:t>Térreo</w:t>
      </w:r>
      <w:r w:rsidRPr="00637793">
        <w:rPr>
          <w:sz w:val="24"/>
          <w:szCs w:val="24"/>
        </w:rPr>
        <w:t>) ou</w:t>
      </w:r>
      <w:r w:rsidR="001F3CA4" w:rsidRPr="00637793">
        <w:rPr>
          <w:sz w:val="24"/>
          <w:szCs w:val="24"/>
        </w:rPr>
        <w:t xml:space="preserve"> via</w:t>
      </w:r>
      <w:r w:rsidRPr="00637793">
        <w:rPr>
          <w:sz w:val="24"/>
          <w:szCs w:val="24"/>
        </w:rPr>
        <w:t xml:space="preserve"> Protocolo On-line no site da Prefeitura de Laguna pelo</w:t>
      </w:r>
      <w:r w:rsidR="001F3CA4" w:rsidRPr="00637793">
        <w:rPr>
          <w:sz w:val="24"/>
          <w:szCs w:val="24"/>
        </w:rPr>
        <w:t xml:space="preserve"> Sistema 1DOC no link</w:t>
      </w:r>
      <w:r w:rsidR="001F3CA4" w:rsidRPr="00637793">
        <w:rPr>
          <w:color w:val="000000"/>
          <w:sz w:val="24"/>
          <w:szCs w:val="24"/>
        </w:rPr>
        <w:t xml:space="preserve"> </w:t>
      </w:r>
      <w:hyperlink r:id="rId12" w:history="1">
        <w:r w:rsidR="001F3CA4" w:rsidRPr="00637793">
          <w:rPr>
            <w:rStyle w:val="Hyperlink"/>
            <w:sz w:val="24"/>
            <w:szCs w:val="24"/>
          </w:rPr>
          <w:t>https://laguna.1doc.com.br/atendimento</w:t>
        </w:r>
      </w:hyperlink>
      <w:r w:rsidR="001F3CA4" w:rsidRPr="00637793">
        <w:rPr>
          <w:rStyle w:val="Hyperlink"/>
          <w:sz w:val="24"/>
          <w:szCs w:val="24"/>
        </w:rPr>
        <w:t xml:space="preserve"> </w:t>
      </w:r>
      <w:r w:rsidRPr="00637793">
        <w:rPr>
          <w:sz w:val="24"/>
          <w:szCs w:val="24"/>
        </w:rPr>
        <w:t>.</w:t>
      </w:r>
    </w:p>
    <w:p w:rsidR="00346CE1" w:rsidRPr="00637793" w:rsidRDefault="00346CE1" w:rsidP="00A633AD">
      <w:pPr>
        <w:shd w:val="clear" w:color="auto" w:fill="FFFFFF"/>
        <w:tabs>
          <w:tab w:val="center" w:pos="4252"/>
          <w:tab w:val="right" w:pos="8504"/>
        </w:tabs>
        <w:spacing w:line="240" w:lineRule="auto"/>
        <w:ind w:left="-284"/>
        <w:jc w:val="both"/>
        <w:rPr>
          <w:sz w:val="24"/>
          <w:szCs w:val="24"/>
        </w:rPr>
      </w:pPr>
    </w:p>
    <w:p w:rsidR="00346CE1" w:rsidRPr="00637793" w:rsidRDefault="00336E18" w:rsidP="00A633AD">
      <w:pPr>
        <w:shd w:val="clear" w:color="auto" w:fill="FFFFFF"/>
        <w:tabs>
          <w:tab w:val="center" w:pos="4252"/>
          <w:tab w:val="right" w:pos="8504"/>
        </w:tabs>
        <w:spacing w:line="240" w:lineRule="auto"/>
        <w:ind w:left="-284"/>
        <w:jc w:val="both"/>
        <w:rPr>
          <w:sz w:val="24"/>
          <w:szCs w:val="24"/>
        </w:rPr>
      </w:pPr>
      <w:r w:rsidRPr="00637793">
        <w:rPr>
          <w:sz w:val="24"/>
          <w:szCs w:val="24"/>
        </w:rPr>
        <w:t>24</w:t>
      </w:r>
      <w:r w:rsidR="003A57F7" w:rsidRPr="00637793">
        <w:rPr>
          <w:sz w:val="24"/>
          <w:szCs w:val="24"/>
        </w:rPr>
        <w:t>.</w:t>
      </w:r>
      <w:r w:rsidRPr="00637793">
        <w:rPr>
          <w:sz w:val="24"/>
          <w:szCs w:val="24"/>
        </w:rPr>
        <w:t>14</w:t>
      </w:r>
      <w:r w:rsidR="003A57F7" w:rsidRPr="00637793">
        <w:rPr>
          <w:sz w:val="24"/>
          <w:szCs w:val="24"/>
        </w:rPr>
        <w:t xml:space="preserve"> Fazem parte deste Edital:</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a) Anexo I – </w:t>
      </w:r>
      <w:r w:rsidR="00A417AC" w:rsidRPr="00637793">
        <w:rPr>
          <w:sz w:val="24"/>
          <w:szCs w:val="24"/>
        </w:rPr>
        <w:t>Memorial Descritivo</w:t>
      </w:r>
      <w:r w:rsidRPr="00637793">
        <w:rPr>
          <w:sz w:val="24"/>
          <w:szCs w:val="24"/>
        </w:rPr>
        <w:t>;</w:t>
      </w:r>
    </w:p>
    <w:p w:rsidR="000C7CCA"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b) Anexo II – </w:t>
      </w:r>
      <w:r w:rsidR="00BC3F02" w:rsidRPr="00637793">
        <w:rPr>
          <w:sz w:val="24"/>
          <w:szCs w:val="24"/>
        </w:rPr>
        <w:t>Planilha orçamentária</w:t>
      </w:r>
    </w:p>
    <w:p w:rsidR="007C159C" w:rsidRPr="00637793" w:rsidRDefault="000C7CCA" w:rsidP="00A633AD">
      <w:pPr>
        <w:pStyle w:val="Corpodetexto"/>
        <w:ind w:left="-284" w:firstLine="0"/>
        <w:rPr>
          <w:rFonts w:ascii="Arial" w:hAnsi="Arial" w:cs="Arial"/>
          <w:sz w:val="24"/>
          <w:szCs w:val="24"/>
        </w:rPr>
      </w:pPr>
      <w:r w:rsidRPr="00637793">
        <w:rPr>
          <w:rFonts w:ascii="Arial" w:hAnsi="Arial" w:cs="Arial"/>
          <w:sz w:val="24"/>
          <w:szCs w:val="24"/>
        </w:rPr>
        <w:t>c) ANEXO III -</w:t>
      </w:r>
      <w:r w:rsidR="00A417AC" w:rsidRPr="00637793">
        <w:rPr>
          <w:rFonts w:ascii="Arial" w:hAnsi="Arial" w:cs="Arial"/>
          <w:sz w:val="24"/>
          <w:szCs w:val="24"/>
        </w:rPr>
        <w:t xml:space="preserve"> Cronograma físico financeiro</w:t>
      </w:r>
    </w:p>
    <w:p w:rsidR="000C7CCA" w:rsidRPr="00637793" w:rsidRDefault="000C7CCA"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d) ANEXO IV </w:t>
      </w:r>
      <w:r w:rsidR="007C159C" w:rsidRPr="00637793">
        <w:rPr>
          <w:sz w:val="24"/>
          <w:szCs w:val="24"/>
        </w:rPr>
        <w:t>–</w:t>
      </w:r>
      <w:r w:rsidR="00A417AC" w:rsidRPr="00637793">
        <w:rPr>
          <w:sz w:val="24"/>
          <w:szCs w:val="24"/>
        </w:rPr>
        <w:t xml:space="preserve"> Termo de Credenciamento</w:t>
      </w:r>
    </w:p>
    <w:p w:rsidR="00A417AC" w:rsidRPr="00637793" w:rsidRDefault="000C7CCA" w:rsidP="00A633AD">
      <w:pPr>
        <w:shd w:val="clear" w:color="auto" w:fill="FFFFFF"/>
        <w:tabs>
          <w:tab w:val="center" w:pos="4252"/>
          <w:tab w:val="right" w:pos="8504"/>
        </w:tabs>
        <w:spacing w:line="240" w:lineRule="auto"/>
        <w:ind w:left="-284"/>
        <w:jc w:val="both"/>
        <w:rPr>
          <w:sz w:val="24"/>
          <w:szCs w:val="24"/>
        </w:rPr>
      </w:pPr>
      <w:r w:rsidRPr="00637793">
        <w:rPr>
          <w:sz w:val="24"/>
          <w:szCs w:val="24"/>
        </w:rPr>
        <w:t>e)</w:t>
      </w:r>
      <w:r w:rsidR="00394E31" w:rsidRPr="00637793">
        <w:rPr>
          <w:sz w:val="24"/>
          <w:szCs w:val="24"/>
        </w:rPr>
        <w:t xml:space="preserve"> </w:t>
      </w:r>
      <w:r w:rsidRPr="00637793">
        <w:rPr>
          <w:sz w:val="24"/>
          <w:szCs w:val="24"/>
        </w:rPr>
        <w:t>ANEXO V -</w:t>
      </w:r>
      <w:r w:rsidR="00A417AC" w:rsidRPr="00637793">
        <w:rPr>
          <w:sz w:val="24"/>
          <w:szCs w:val="24"/>
        </w:rPr>
        <w:t xml:space="preserve"> Modelo de Declaração de Regularidade Fiscal e demais obrigações </w:t>
      </w:r>
      <w:proofErr w:type="spellStart"/>
      <w:r w:rsidR="00A417AC" w:rsidRPr="00637793">
        <w:rPr>
          <w:sz w:val="24"/>
          <w:szCs w:val="24"/>
        </w:rPr>
        <w:t>habilitatórias</w:t>
      </w:r>
      <w:proofErr w:type="spellEnd"/>
      <w:r w:rsidR="00A417AC" w:rsidRPr="00637793">
        <w:rPr>
          <w:sz w:val="24"/>
          <w:szCs w:val="24"/>
        </w:rPr>
        <w:t>;</w:t>
      </w:r>
    </w:p>
    <w:p w:rsidR="00A417AC" w:rsidRPr="00637793" w:rsidRDefault="000C7CCA" w:rsidP="00A633AD">
      <w:pPr>
        <w:shd w:val="clear" w:color="auto" w:fill="FFFFFF"/>
        <w:tabs>
          <w:tab w:val="center" w:pos="4252"/>
          <w:tab w:val="right" w:pos="8504"/>
        </w:tabs>
        <w:spacing w:line="240" w:lineRule="auto"/>
        <w:ind w:left="-284"/>
        <w:jc w:val="both"/>
        <w:rPr>
          <w:sz w:val="24"/>
          <w:szCs w:val="24"/>
        </w:rPr>
      </w:pPr>
      <w:r w:rsidRPr="00637793">
        <w:rPr>
          <w:sz w:val="24"/>
          <w:szCs w:val="24"/>
        </w:rPr>
        <w:t>f</w:t>
      </w:r>
      <w:r w:rsidR="003A57F7" w:rsidRPr="00637793">
        <w:rPr>
          <w:sz w:val="24"/>
          <w:szCs w:val="24"/>
        </w:rPr>
        <w:t xml:space="preserve">) Anexo </w:t>
      </w:r>
      <w:r w:rsidRPr="00637793">
        <w:rPr>
          <w:sz w:val="24"/>
          <w:szCs w:val="24"/>
        </w:rPr>
        <w:t>V</w:t>
      </w:r>
      <w:r w:rsidR="003A57F7" w:rsidRPr="00637793">
        <w:rPr>
          <w:sz w:val="24"/>
          <w:szCs w:val="24"/>
        </w:rPr>
        <w:t>I –</w:t>
      </w:r>
      <w:r w:rsidR="00A417AC" w:rsidRPr="00637793">
        <w:rPr>
          <w:sz w:val="24"/>
          <w:szCs w:val="24"/>
        </w:rPr>
        <w:t xml:space="preserve"> Modelo de Proposta</w:t>
      </w:r>
    </w:p>
    <w:p w:rsidR="00346CE1" w:rsidRPr="00637793" w:rsidRDefault="000C7CCA" w:rsidP="00A633AD">
      <w:pPr>
        <w:shd w:val="clear" w:color="auto" w:fill="FFFFFF"/>
        <w:tabs>
          <w:tab w:val="center" w:pos="4252"/>
          <w:tab w:val="right" w:pos="8504"/>
        </w:tabs>
        <w:spacing w:line="240" w:lineRule="auto"/>
        <w:ind w:left="-284"/>
        <w:jc w:val="both"/>
        <w:rPr>
          <w:sz w:val="24"/>
          <w:szCs w:val="24"/>
        </w:rPr>
      </w:pPr>
      <w:r w:rsidRPr="00637793">
        <w:rPr>
          <w:sz w:val="24"/>
          <w:szCs w:val="24"/>
        </w:rPr>
        <w:t>g</w:t>
      </w:r>
      <w:r w:rsidR="003A57F7" w:rsidRPr="00637793">
        <w:rPr>
          <w:sz w:val="24"/>
          <w:szCs w:val="24"/>
        </w:rPr>
        <w:t xml:space="preserve">) Anexo </w:t>
      </w:r>
      <w:r w:rsidRPr="00637793">
        <w:rPr>
          <w:sz w:val="24"/>
          <w:szCs w:val="24"/>
        </w:rPr>
        <w:t>VII</w:t>
      </w:r>
      <w:r w:rsidR="003A57F7" w:rsidRPr="00637793">
        <w:rPr>
          <w:sz w:val="24"/>
          <w:szCs w:val="24"/>
        </w:rPr>
        <w:t xml:space="preserve"> – </w:t>
      </w:r>
      <w:r w:rsidR="00A417AC" w:rsidRPr="00637793">
        <w:rPr>
          <w:sz w:val="24"/>
          <w:szCs w:val="24"/>
        </w:rPr>
        <w:t>Modelo Minuta Contratual</w:t>
      </w:r>
    </w:p>
    <w:p w:rsidR="00346CE1" w:rsidRPr="00637793" w:rsidRDefault="00D6008D" w:rsidP="00A633AD">
      <w:pPr>
        <w:shd w:val="clear" w:color="auto" w:fill="FFFFFF"/>
        <w:tabs>
          <w:tab w:val="center" w:pos="4252"/>
          <w:tab w:val="right" w:pos="8504"/>
        </w:tabs>
        <w:spacing w:line="240" w:lineRule="auto"/>
        <w:ind w:left="-284"/>
        <w:jc w:val="both"/>
        <w:rPr>
          <w:sz w:val="24"/>
          <w:szCs w:val="24"/>
        </w:rPr>
      </w:pPr>
      <w:r w:rsidRPr="00637793">
        <w:rPr>
          <w:sz w:val="24"/>
          <w:szCs w:val="24"/>
        </w:rPr>
        <w:t>24.15</w:t>
      </w:r>
      <w:r w:rsidR="003A57F7" w:rsidRPr="00637793">
        <w:rPr>
          <w:sz w:val="24"/>
          <w:szCs w:val="24"/>
        </w:rPr>
        <w:t xml:space="preserve"> O presente Edital e seus Anexos, bem como a proposta da licitante vencedora, farão parte integrante </w:t>
      </w:r>
      <w:r w:rsidRPr="00637793">
        <w:rPr>
          <w:sz w:val="24"/>
          <w:szCs w:val="24"/>
        </w:rPr>
        <w:t>do contrato</w:t>
      </w:r>
      <w:r w:rsidR="003A57F7" w:rsidRPr="00637793">
        <w:rPr>
          <w:sz w:val="24"/>
          <w:szCs w:val="24"/>
        </w:rPr>
        <w:t>, independentemente de transcrição.</w:t>
      </w:r>
    </w:p>
    <w:p w:rsidR="00346CE1" w:rsidRPr="00637793" w:rsidRDefault="00D6008D" w:rsidP="00A633AD">
      <w:pPr>
        <w:shd w:val="clear" w:color="auto" w:fill="FFFFFF"/>
        <w:tabs>
          <w:tab w:val="center" w:pos="4252"/>
          <w:tab w:val="right" w:pos="8504"/>
        </w:tabs>
        <w:spacing w:line="240" w:lineRule="auto"/>
        <w:ind w:left="-284"/>
        <w:jc w:val="both"/>
        <w:rPr>
          <w:sz w:val="24"/>
          <w:szCs w:val="24"/>
        </w:rPr>
      </w:pPr>
      <w:r w:rsidRPr="00637793">
        <w:rPr>
          <w:sz w:val="24"/>
          <w:szCs w:val="24"/>
        </w:rPr>
        <w:t>24.16</w:t>
      </w:r>
      <w:r w:rsidR="003A57F7" w:rsidRPr="00637793">
        <w:rPr>
          <w:sz w:val="24"/>
          <w:szCs w:val="24"/>
        </w:rPr>
        <w:t xml:space="preserve"> A participação da proponente nesta licitação implica a aceitação de todos os termos deste Edital, independente de declaração expressa.</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 </w:t>
      </w: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t xml:space="preserve">Laguna/SC, </w:t>
      </w:r>
      <w:r w:rsidR="008A223C" w:rsidRPr="00637793">
        <w:rPr>
          <w:sz w:val="24"/>
          <w:szCs w:val="24"/>
        </w:rPr>
        <w:t>25</w:t>
      </w:r>
      <w:r w:rsidR="006141B9" w:rsidRPr="00637793">
        <w:rPr>
          <w:sz w:val="24"/>
          <w:szCs w:val="24"/>
        </w:rPr>
        <w:t xml:space="preserve"> de </w:t>
      </w:r>
      <w:r w:rsidR="008A223C" w:rsidRPr="00637793">
        <w:rPr>
          <w:sz w:val="24"/>
          <w:szCs w:val="24"/>
        </w:rPr>
        <w:t>Setembro</w:t>
      </w:r>
      <w:r w:rsidRPr="00637793">
        <w:rPr>
          <w:sz w:val="24"/>
          <w:szCs w:val="24"/>
        </w:rPr>
        <w:t xml:space="preserve"> de 202</w:t>
      </w:r>
      <w:r w:rsidR="00D6008D" w:rsidRPr="00637793">
        <w:rPr>
          <w:sz w:val="24"/>
          <w:szCs w:val="24"/>
        </w:rPr>
        <w:t>3</w:t>
      </w:r>
      <w:r w:rsidRPr="00637793">
        <w:rPr>
          <w:sz w:val="24"/>
          <w:szCs w:val="24"/>
        </w:rPr>
        <w:t>.</w:t>
      </w:r>
    </w:p>
    <w:p w:rsidR="00346CE1" w:rsidRPr="00637793" w:rsidRDefault="003A57F7" w:rsidP="00A633AD">
      <w:pPr>
        <w:shd w:val="clear" w:color="auto" w:fill="FFFFFF"/>
        <w:tabs>
          <w:tab w:val="center" w:pos="4252"/>
          <w:tab w:val="right" w:pos="8504"/>
        </w:tabs>
        <w:spacing w:line="240" w:lineRule="auto"/>
        <w:ind w:left="-284"/>
        <w:jc w:val="both"/>
        <w:rPr>
          <w:rFonts w:eastAsia="Times New Roman"/>
          <w:sz w:val="24"/>
          <w:szCs w:val="24"/>
        </w:rPr>
      </w:pPr>
      <w:r w:rsidRPr="00637793">
        <w:rPr>
          <w:rFonts w:eastAsia="Times New Roman"/>
          <w:sz w:val="24"/>
          <w:szCs w:val="24"/>
        </w:rPr>
        <w:t xml:space="preserve"> </w:t>
      </w:r>
    </w:p>
    <w:p w:rsidR="00346CE1" w:rsidRPr="00637793" w:rsidRDefault="00346CE1" w:rsidP="00A633AD">
      <w:pPr>
        <w:shd w:val="clear" w:color="auto" w:fill="FFFFFF"/>
        <w:tabs>
          <w:tab w:val="center" w:pos="4252"/>
          <w:tab w:val="right" w:pos="8504"/>
        </w:tabs>
        <w:spacing w:line="240" w:lineRule="auto"/>
        <w:ind w:left="-284"/>
        <w:jc w:val="both"/>
        <w:rPr>
          <w:rFonts w:eastAsia="Times New Roman"/>
          <w:sz w:val="24"/>
          <w:szCs w:val="24"/>
        </w:rPr>
      </w:pPr>
    </w:p>
    <w:p w:rsidR="00346CE1" w:rsidRPr="00637793" w:rsidRDefault="003A57F7" w:rsidP="00A633AD">
      <w:pPr>
        <w:shd w:val="clear" w:color="auto" w:fill="FFFFFF"/>
        <w:tabs>
          <w:tab w:val="center" w:pos="4252"/>
          <w:tab w:val="right" w:pos="8504"/>
        </w:tabs>
        <w:spacing w:line="240" w:lineRule="auto"/>
        <w:ind w:left="-284"/>
        <w:jc w:val="both"/>
        <w:rPr>
          <w:sz w:val="24"/>
          <w:szCs w:val="24"/>
        </w:rPr>
      </w:pPr>
      <w:r w:rsidRPr="00637793">
        <w:rPr>
          <w:sz w:val="24"/>
          <w:szCs w:val="24"/>
        </w:rPr>
        <w:lastRenderedPageBreak/>
        <w:t xml:space="preserve"> </w:t>
      </w:r>
    </w:p>
    <w:p w:rsidR="00346CE1" w:rsidRPr="00637793" w:rsidRDefault="003A57F7" w:rsidP="00A633AD">
      <w:pPr>
        <w:shd w:val="clear" w:color="auto" w:fill="FFFFFF"/>
        <w:tabs>
          <w:tab w:val="center" w:pos="4252"/>
          <w:tab w:val="right" w:pos="8504"/>
        </w:tabs>
        <w:spacing w:line="240" w:lineRule="auto"/>
        <w:ind w:left="-284"/>
        <w:jc w:val="center"/>
        <w:rPr>
          <w:sz w:val="24"/>
          <w:szCs w:val="24"/>
        </w:rPr>
      </w:pPr>
      <w:r w:rsidRPr="00637793">
        <w:rPr>
          <w:sz w:val="24"/>
          <w:szCs w:val="24"/>
        </w:rPr>
        <w:t>_____________________________________</w:t>
      </w:r>
    </w:p>
    <w:p w:rsidR="00346CE1" w:rsidRPr="00637793" w:rsidRDefault="008A223C" w:rsidP="00A633AD">
      <w:pPr>
        <w:shd w:val="clear" w:color="auto" w:fill="FFFFFF"/>
        <w:tabs>
          <w:tab w:val="center" w:pos="4252"/>
          <w:tab w:val="right" w:pos="8504"/>
        </w:tabs>
        <w:spacing w:line="240" w:lineRule="auto"/>
        <w:ind w:left="-284"/>
        <w:jc w:val="center"/>
        <w:rPr>
          <w:sz w:val="24"/>
          <w:szCs w:val="24"/>
        </w:rPr>
      </w:pPr>
      <w:r w:rsidRPr="00637793">
        <w:rPr>
          <w:sz w:val="24"/>
          <w:szCs w:val="24"/>
        </w:rPr>
        <w:t>Rogério Medeiros</w:t>
      </w:r>
    </w:p>
    <w:p w:rsidR="00346CE1" w:rsidRPr="00637793" w:rsidRDefault="0078020E" w:rsidP="00A633AD">
      <w:pPr>
        <w:shd w:val="clear" w:color="auto" w:fill="FFFFFF"/>
        <w:tabs>
          <w:tab w:val="center" w:pos="4252"/>
          <w:tab w:val="right" w:pos="8504"/>
        </w:tabs>
        <w:spacing w:line="240" w:lineRule="auto"/>
        <w:ind w:left="-284"/>
        <w:jc w:val="center"/>
        <w:rPr>
          <w:sz w:val="24"/>
          <w:szCs w:val="24"/>
        </w:rPr>
      </w:pPr>
      <w:r w:rsidRPr="00637793">
        <w:rPr>
          <w:sz w:val="24"/>
          <w:szCs w:val="24"/>
        </w:rPr>
        <w:t>Prefeito Municipal</w:t>
      </w:r>
      <w:r w:rsidR="008A223C" w:rsidRPr="00637793">
        <w:rPr>
          <w:sz w:val="24"/>
          <w:szCs w:val="24"/>
        </w:rPr>
        <w:t xml:space="preserve"> em exercício</w:t>
      </w:r>
      <w:r w:rsidR="003A57F7" w:rsidRPr="00637793">
        <w:rPr>
          <w:sz w:val="24"/>
          <w:szCs w:val="24"/>
        </w:rPr>
        <w:br w:type="page"/>
      </w:r>
    </w:p>
    <w:p w:rsidR="00441C2C" w:rsidRPr="00637793" w:rsidRDefault="00BF27EB" w:rsidP="00A633AD">
      <w:pPr>
        <w:spacing w:line="240" w:lineRule="auto"/>
        <w:ind w:left="-284"/>
        <w:jc w:val="center"/>
        <w:rPr>
          <w:sz w:val="24"/>
          <w:szCs w:val="24"/>
        </w:rPr>
      </w:pPr>
      <w:r w:rsidRPr="00637793">
        <w:rPr>
          <w:sz w:val="24"/>
          <w:szCs w:val="24"/>
        </w:rPr>
        <w:lastRenderedPageBreak/>
        <w:t>ANEXO I</w:t>
      </w: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spacing w:before="87" w:line="379" w:lineRule="auto"/>
        <w:ind w:left="-284" w:right="101" w:firstLine="2426"/>
        <w:jc w:val="right"/>
        <w:rPr>
          <w:b/>
          <w:sz w:val="24"/>
          <w:szCs w:val="24"/>
        </w:rPr>
      </w:pPr>
      <w:r w:rsidRPr="00637793">
        <w:rPr>
          <w:b/>
          <w:sz w:val="24"/>
          <w:szCs w:val="24"/>
        </w:rPr>
        <w:t>MEMORIAL</w:t>
      </w:r>
      <w:r w:rsidRPr="00637793">
        <w:rPr>
          <w:b/>
          <w:spacing w:val="15"/>
          <w:sz w:val="24"/>
          <w:szCs w:val="24"/>
        </w:rPr>
        <w:t xml:space="preserve"> </w:t>
      </w:r>
      <w:r w:rsidRPr="00637793">
        <w:rPr>
          <w:b/>
          <w:sz w:val="24"/>
          <w:szCs w:val="24"/>
        </w:rPr>
        <w:t>DESCRITIVO</w:t>
      </w:r>
      <w:r w:rsidRPr="00637793">
        <w:rPr>
          <w:b/>
          <w:spacing w:val="-75"/>
          <w:sz w:val="24"/>
          <w:szCs w:val="24"/>
        </w:rPr>
        <w:t xml:space="preserve"> </w:t>
      </w:r>
      <w:r w:rsidRPr="00637793">
        <w:rPr>
          <w:b/>
          <w:sz w:val="24"/>
          <w:szCs w:val="24"/>
        </w:rPr>
        <w:t>PINTURA</w:t>
      </w:r>
      <w:r w:rsidRPr="00637793">
        <w:rPr>
          <w:b/>
          <w:spacing w:val="25"/>
          <w:sz w:val="24"/>
          <w:szCs w:val="24"/>
        </w:rPr>
        <w:t xml:space="preserve"> </w:t>
      </w:r>
      <w:r w:rsidRPr="00637793">
        <w:rPr>
          <w:b/>
          <w:sz w:val="24"/>
          <w:szCs w:val="24"/>
        </w:rPr>
        <w:t>EXTERNA</w:t>
      </w:r>
      <w:r w:rsidRPr="00637793">
        <w:rPr>
          <w:b/>
          <w:spacing w:val="26"/>
          <w:sz w:val="24"/>
          <w:szCs w:val="24"/>
        </w:rPr>
        <w:t xml:space="preserve"> </w:t>
      </w:r>
      <w:r w:rsidRPr="00637793">
        <w:rPr>
          <w:b/>
          <w:sz w:val="24"/>
          <w:szCs w:val="24"/>
        </w:rPr>
        <w:t>MERCADO</w:t>
      </w:r>
      <w:r w:rsidRPr="00637793">
        <w:rPr>
          <w:b/>
          <w:spacing w:val="26"/>
          <w:sz w:val="24"/>
          <w:szCs w:val="24"/>
        </w:rPr>
        <w:t xml:space="preserve"> </w:t>
      </w:r>
      <w:r w:rsidRPr="00637793">
        <w:rPr>
          <w:b/>
          <w:sz w:val="24"/>
          <w:szCs w:val="24"/>
        </w:rPr>
        <w:t>PÚBLICO</w:t>
      </w:r>
      <w:r w:rsidRPr="00637793">
        <w:rPr>
          <w:b/>
          <w:spacing w:val="-75"/>
          <w:sz w:val="24"/>
          <w:szCs w:val="24"/>
        </w:rPr>
        <w:t xml:space="preserve"> </w:t>
      </w:r>
      <w:r w:rsidRPr="00637793">
        <w:rPr>
          <w:b/>
          <w:sz w:val="24"/>
          <w:szCs w:val="24"/>
        </w:rPr>
        <w:t>DO</w:t>
      </w:r>
      <w:r w:rsidRPr="00637793">
        <w:rPr>
          <w:b/>
          <w:spacing w:val="32"/>
          <w:sz w:val="24"/>
          <w:szCs w:val="24"/>
        </w:rPr>
        <w:t xml:space="preserve"> </w:t>
      </w:r>
      <w:r w:rsidRPr="00637793">
        <w:rPr>
          <w:b/>
          <w:sz w:val="24"/>
          <w:szCs w:val="24"/>
        </w:rPr>
        <w:t>MUNICÍPIO</w:t>
      </w:r>
      <w:r w:rsidRPr="00637793">
        <w:rPr>
          <w:b/>
          <w:spacing w:val="33"/>
          <w:sz w:val="24"/>
          <w:szCs w:val="24"/>
        </w:rPr>
        <w:t xml:space="preserve"> </w:t>
      </w:r>
      <w:r w:rsidRPr="00637793">
        <w:rPr>
          <w:b/>
          <w:sz w:val="24"/>
          <w:szCs w:val="24"/>
        </w:rPr>
        <w:t>DE</w:t>
      </w:r>
      <w:r w:rsidRPr="00637793">
        <w:rPr>
          <w:b/>
          <w:spacing w:val="32"/>
          <w:sz w:val="24"/>
          <w:szCs w:val="24"/>
        </w:rPr>
        <w:t xml:space="preserve"> </w:t>
      </w:r>
      <w:r w:rsidRPr="00637793">
        <w:rPr>
          <w:b/>
          <w:sz w:val="24"/>
          <w:szCs w:val="24"/>
        </w:rPr>
        <w:t>LAGUNA-SC</w:t>
      </w:r>
    </w:p>
    <w:p w:rsidR="008A223C" w:rsidRPr="00637793" w:rsidRDefault="008A223C" w:rsidP="00A633AD">
      <w:pPr>
        <w:pStyle w:val="Corpodetexto"/>
        <w:ind w:left="-284"/>
        <w:rPr>
          <w:rFonts w:ascii="Arial" w:hAnsi="Arial" w:cs="Arial"/>
          <w:b/>
          <w:sz w:val="24"/>
          <w:szCs w:val="24"/>
        </w:rPr>
      </w:pPr>
    </w:p>
    <w:p w:rsidR="008A223C" w:rsidRPr="00637793" w:rsidRDefault="008A223C" w:rsidP="00A633AD">
      <w:pPr>
        <w:pStyle w:val="Ttulo"/>
        <w:ind w:left="-284"/>
        <w:rPr>
          <w:sz w:val="24"/>
          <w:szCs w:val="24"/>
        </w:rPr>
      </w:pPr>
      <w:r w:rsidRPr="00637793">
        <w:rPr>
          <w:sz w:val="24"/>
          <w:szCs w:val="24"/>
        </w:rPr>
        <w:t>Caderno:</w:t>
      </w:r>
    </w:p>
    <w:p w:rsidR="008A223C" w:rsidRPr="00637793" w:rsidRDefault="008A223C" w:rsidP="00A633AD">
      <w:pPr>
        <w:pStyle w:val="Corpodetexto"/>
        <w:spacing w:before="265"/>
        <w:ind w:left="-284" w:right="101"/>
        <w:jc w:val="right"/>
        <w:rPr>
          <w:rFonts w:ascii="Arial" w:hAnsi="Arial" w:cs="Arial"/>
          <w:sz w:val="24"/>
          <w:szCs w:val="24"/>
        </w:rPr>
      </w:pPr>
      <w:r w:rsidRPr="00637793">
        <w:rPr>
          <w:rFonts w:ascii="Arial" w:hAnsi="Arial" w:cs="Arial"/>
          <w:sz w:val="24"/>
          <w:szCs w:val="24"/>
        </w:rPr>
        <w:t>Memorial</w:t>
      </w:r>
      <w:r w:rsidRPr="00637793">
        <w:rPr>
          <w:rFonts w:ascii="Arial" w:hAnsi="Arial" w:cs="Arial"/>
          <w:spacing w:val="-2"/>
          <w:sz w:val="24"/>
          <w:szCs w:val="24"/>
        </w:rPr>
        <w:t xml:space="preserve"> </w:t>
      </w:r>
      <w:r w:rsidRPr="00637793">
        <w:rPr>
          <w:rFonts w:ascii="Arial" w:hAnsi="Arial" w:cs="Arial"/>
          <w:sz w:val="24"/>
          <w:szCs w:val="24"/>
        </w:rPr>
        <w:t>Descritivo</w:t>
      </w:r>
      <w:r w:rsidRPr="00637793">
        <w:rPr>
          <w:rFonts w:ascii="Arial" w:hAnsi="Arial" w:cs="Arial"/>
          <w:spacing w:val="-2"/>
          <w:sz w:val="24"/>
          <w:szCs w:val="24"/>
        </w:rPr>
        <w:t xml:space="preserve"> </w:t>
      </w:r>
      <w:r w:rsidRPr="00637793">
        <w:rPr>
          <w:rFonts w:ascii="Arial" w:hAnsi="Arial" w:cs="Arial"/>
          <w:sz w:val="24"/>
          <w:szCs w:val="24"/>
        </w:rPr>
        <w:t>e</w:t>
      </w:r>
      <w:r w:rsidRPr="00637793">
        <w:rPr>
          <w:rFonts w:ascii="Arial" w:hAnsi="Arial" w:cs="Arial"/>
          <w:spacing w:val="-2"/>
          <w:sz w:val="24"/>
          <w:szCs w:val="24"/>
        </w:rPr>
        <w:t xml:space="preserve"> </w:t>
      </w:r>
      <w:r w:rsidRPr="00637793">
        <w:rPr>
          <w:rFonts w:ascii="Arial" w:hAnsi="Arial" w:cs="Arial"/>
          <w:sz w:val="24"/>
          <w:szCs w:val="24"/>
        </w:rPr>
        <w:t>Especificação</w:t>
      </w:r>
      <w:r w:rsidRPr="00637793">
        <w:rPr>
          <w:rFonts w:ascii="Arial" w:hAnsi="Arial" w:cs="Arial"/>
          <w:spacing w:val="-2"/>
          <w:sz w:val="24"/>
          <w:szCs w:val="24"/>
        </w:rPr>
        <w:t xml:space="preserve"> </w:t>
      </w:r>
      <w:r w:rsidRPr="00637793">
        <w:rPr>
          <w:rFonts w:ascii="Arial" w:hAnsi="Arial" w:cs="Arial"/>
          <w:sz w:val="24"/>
          <w:szCs w:val="24"/>
        </w:rPr>
        <w:t>Técnica</w:t>
      </w:r>
    </w:p>
    <w:p w:rsidR="008A223C" w:rsidRPr="00637793" w:rsidRDefault="008A223C" w:rsidP="00A633AD">
      <w:pPr>
        <w:pStyle w:val="Corpodetexto"/>
        <w:spacing w:before="11"/>
        <w:ind w:left="-284"/>
        <w:rPr>
          <w:rFonts w:ascii="Arial" w:hAnsi="Arial" w:cs="Arial"/>
          <w:sz w:val="24"/>
          <w:szCs w:val="24"/>
        </w:rPr>
      </w:pPr>
    </w:p>
    <w:p w:rsidR="008A223C" w:rsidRPr="00637793" w:rsidRDefault="008A223C" w:rsidP="00A633AD">
      <w:pPr>
        <w:pStyle w:val="Corpodetexto"/>
        <w:ind w:left="-284" w:right="101"/>
        <w:jc w:val="right"/>
        <w:rPr>
          <w:rFonts w:ascii="Arial" w:hAnsi="Arial" w:cs="Arial"/>
          <w:sz w:val="24"/>
          <w:szCs w:val="24"/>
        </w:rPr>
      </w:pPr>
      <w:r w:rsidRPr="00637793">
        <w:rPr>
          <w:rFonts w:ascii="Arial" w:hAnsi="Arial" w:cs="Arial"/>
          <w:sz w:val="24"/>
          <w:szCs w:val="24"/>
        </w:rPr>
        <w:t>Das</w:t>
      </w:r>
      <w:r w:rsidRPr="00637793">
        <w:rPr>
          <w:rFonts w:ascii="Arial" w:hAnsi="Arial" w:cs="Arial"/>
          <w:spacing w:val="-3"/>
          <w:sz w:val="24"/>
          <w:szCs w:val="24"/>
        </w:rPr>
        <w:t xml:space="preserve"> </w:t>
      </w:r>
      <w:r w:rsidRPr="00637793">
        <w:rPr>
          <w:rFonts w:ascii="Arial" w:hAnsi="Arial" w:cs="Arial"/>
          <w:sz w:val="24"/>
          <w:szCs w:val="24"/>
        </w:rPr>
        <w:t>Intervenções</w:t>
      </w: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spacing w:before="7"/>
        <w:ind w:left="-284"/>
        <w:rPr>
          <w:rFonts w:ascii="Arial" w:hAnsi="Arial" w:cs="Arial"/>
          <w:sz w:val="24"/>
          <w:szCs w:val="24"/>
        </w:rPr>
      </w:pPr>
    </w:p>
    <w:p w:rsidR="008A223C" w:rsidRPr="00637793" w:rsidRDefault="008A223C" w:rsidP="00A633AD">
      <w:pPr>
        <w:spacing w:before="1" w:line="484" w:lineRule="auto"/>
        <w:ind w:left="-284" w:right="83" w:firstLine="4419"/>
        <w:rPr>
          <w:sz w:val="24"/>
          <w:szCs w:val="24"/>
        </w:rPr>
      </w:pPr>
      <w:r w:rsidRPr="00637793">
        <w:rPr>
          <w:sz w:val="24"/>
          <w:szCs w:val="24"/>
        </w:rPr>
        <w:t>Responsável Técnico:</w:t>
      </w:r>
      <w:r w:rsidRPr="00637793">
        <w:rPr>
          <w:spacing w:val="-54"/>
          <w:sz w:val="24"/>
          <w:szCs w:val="24"/>
        </w:rPr>
        <w:t xml:space="preserve"> </w:t>
      </w:r>
      <w:r w:rsidRPr="00637793">
        <w:rPr>
          <w:sz w:val="24"/>
          <w:szCs w:val="24"/>
        </w:rPr>
        <w:t>João</w:t>
      </w:r>
      <w:r w:rsidRPr="00637793">
        <w:rPr>
          <w:spacing w:val="-2"/>
          <w:sz w:val="24"/>
          <w:szCs w:val="24"/>
        </w:rPr>
        <w:t xml:space="preserve"> </w:t>
      </w:r>
      <w:r w:rsidRPr="00637793">
        <w:rPr>
          <w:sz w:val="24"/>
          <w:szCs w:val="24"/>
        </w:rPr>
        <w:t>Paulo</w:t>
      </w:r>
      <w:r w:rsidRPr="00637793">
        <w:rPr>
          <w:spacing w:val="-2"/>
          <w:sz w:val="24"/>
          <w:szCs w:val="24"/>
        </w:rPr>
        <w:t xml:space="preserve"> </w:t>
      </w:r>
      <w:r w:rsidRPr="00637793">
        <w:rPr>
          <w:sz w:val="24"/>
          <w:szCs w:val="24"/>
        </w:rPr>
        <w:t>de</w:t>
      </w:r>
      <w:r w:rsidRPr="00637793">
        <w:rPr>
          <w:spacing w:val="-2"/>
          <w:sz w:val="24"/>
          <w:szCs w:val="24"/>
        </w:rPr>
        <w:t xml:space="preserve"> </w:t>
      </w:r>
      <w:r w:rsidRPr="00637793">
        <w:rPr>
          <w:sz w:val="24"/>
          <w:szCs w:val="24"/>
        </w:rPr>
        <w:t>Oliveira</w:t>
      </w:r>
      <w:r w:rsidRPr="00637793">
        <w:rPr>
          <w:spacing w:val="-1"/>
          <w:sz w:val="24"/>
          <w:szCs w:val="24"/>
        </w:rPr>
        <w:t xml:space="preserve"> </w:t>
      </w:r>
      <w:r w:rsidRPr="00637793">
        <w:rPr>
          <w:sz w:val="24"/>
          <w:szCs w:val="24"/>
        </w:rPr>
        <w:t>Rodrigues</w:t>
      </w:r>
      <w:r w:rsidRPr="00637793">
        <w:rPr>
          <w:spacing w:val="-2"/>
          <w:sz w:val="24"/>
          <w:szCs w:val="24"/>
        </w:rPr>
        <w:t xml:space="preserve"> </w:t>
      </w:r>
      <w:r w:rsidRPr="00637793">
        <w:rPr>
          <w:sz w:val="24"/>
          <w:szCs w:val="24"/>
        </w:rPr>
        <w:t>–</w:t>
      </w:r>
      <w:r w:rsidRPr="00637793">
        <w:rPr>
          <w:spacing w:val="-2"/>
          <w:sz w:val="24"/>
          <w:szCs w:val="24"/>
        </w:rPr>
        <w:t xml:space="preserve"> </w:t>
      </w:r>
      <w:r w:rsidRPr="00637793">
        <w:rPr>
          <w:sz w:val="24"/>
          <w:szCs w:val="24"/>
        </w:rPr>
        <w:t>Assessor</w:t>
      </w:r>
      <w:r w:rsidRPr="00637793">
        <w:rPr>
          <w:spacing w:val="-1"/>
          <w:sz w:val="24"/>
          <w:szCs w:val="24"/>
        </w:rPr>
        <w:t xml:space="preserve"> </w:t>
      </w:r>
      <w:r w:rsidRPr="00637793">
        <w:rPr>
          <w:sz w:val="24"/>
          <w:szCs w:val="24"/>
        </w:rPr>
        <w:t>de</w:t>
      </w:r>
      <w:r w:rsidRPr="00637793">
        <w:rPr>
          <w:spacing w:val="-2"/>
          <w:sz w:val="24"/>
          <w:szCs w:val="24"/>
        </w:rPr>
        <w:t xml:space="preserve"> </w:t>
      </w:r>
      <w:r w:rsidRPr="00637793">
        <w:rPr>
          <w:sz w:val="24"/>
          <w:szCs w:val="24"/>
        </w:rPr>
        <w:t>Planejamento</w:t>
      </w:r>
      <w:r w:rsidRPr="00637793">
        <w:rPr>
          <w:spacing w:val="-2"/>
          <w:sz w:val="24"/>
          <w:szCs w:val="24"/>
        </w:rPr>
        <w:t xml:space="preserve"> </w:t>
      </w:r>
      <w:r w:rsidRPr="00637793">
        <w:rPr>
          <w:sz w:val="24"/>
          <w:szCs w:val="24"/>
        </w:rPr>
        <w:t>Especial</w:t>
      </w:r>
    </w:p>
    <w:p w:rsidR="008A223C" w:rsidRPr="00637793" w:rsidRDefault="008A223C" w:rsidP="00A633AD">
      <w:pPr>
        <w:spacing w:line="229" w:lineRule="exact"/>
        <w:ind w:left="-284"/>
        <w:rPr>
          <w:sz w:val="24"/>
          <w:szCs w:val="24"/>
        </w:rPr>
      </w:pPr>
      <w:r w:rsidRPr="00637793">
        <w:rPr>
          <w:sz w:val="24"/>
          <w:szCs w:val="24"/>
        </w:rPr>
        <w:t>Secretaria</w:t>
      </w:r>
      <w:r w:rsidRPr="00637793">
        <w:rPr>
          <w:spacing w:val="-2"/>
          <w:sz w:val="24"/>
          <w:szCs w:val="24"/>
        </w:rPr>
        <w:t xml:space="preserve"> </w:t>
      </w:r>
      <w:r w:rsidRPr="00637793">
        <w:rPr>
          <w:sz w:val="24"/>
          <w:szCs w:val="24"/>
        </w:rPr>
        <w:t>de</w:t>
      </w:r>
      <w:r w:rsidRPr="00637793">
        <w:rPr>
          <w:spacing w:val="-2"/>
          <w:sz w:val="24"/>
          <w:szCs w:val="24"/>
        </w:rPr>
        <w:t xml:space="preserve"> </w:t>
      </w:r>
      <w:r w:rsidRPr="00637793">
        <w:rPr>
          <w:sz w:val="24"/>
          <w:szCs w:val="24"/>
        </w:rPr>
        <w:t>Planejamento</w:t>
      </w:r>
      <w:r w:rsidRPr="00637793">
        <w:rPr>
          <w:spacing w:val="-2"/>
          <w:sz w:val="24"/>
          <w:szCs w:val="24"/>
        </w:rPr>
        <w:t xml:space="preserve"> </w:t>
      </w:r>
      <w:r w:rsidRPr="00637793">
        <w:rPr>
          <w:sz w:val="24"/>
          <w:szCs w:val="24"/>
        </w:rPr>
        <w:t>Urbano</w:t>
      </w:r>
      <w:r w:rsidRPr="00637793">
        <w:rPr>
          <w:spacing w:val="-2"/>
          <w:sz w:val="24"/>
          <w:szCs w:val="24"/>
        </w:rPr>
        <w:t xml:space="preserve"> </w:t>
      </w:r>
      <w:r w:rsidRPr="00637793">
        <w:rPr>
          <w:sz w:val="24"/>
          <w:szCs w:val="24"/>
        </w:rPr>
        <w:t>–</w:t>
      </w:r>
      <w:r w:rsidRPr="00637793">
        <w:rPr>
          <w:spacing w:val="-2"/>
          <w:sz w:val="24"/>
          <w:szCs w:val="24"/>
        </w:rPr>
        <w:t xml:space="preserve"> </w:t>
      </w:r>
      <w:r w:rsidRPr="00637793">
        <w:rPr>
          <w:sz w:val="24"/>
          <w:szCs w:val="24"/>
        </w:rPr>
        <w:t>SEPLAN</w:t>
      </w: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ind w:left="-284" w:right="3271"/>
        <w:jc w:val="center"/>
        <w:rPr>
          <w:rFonts w:ascii="Arial" w:hAnsi="Arial" w:cs="Arial"/>
          <w:sz w:val="24"/>
          <w:szCs w:val="24"/>
        </w:rPr>
      </w:pPr>
      <w:r w:rsidRPr="00637793">
        <w:rPr>
          <w:rFonts w:ascii="Arial" w:hAnsi="Arial" w:cs="Arial"/>
          <w:sz w:val="24"/>
          <w:szCs w:val="24"/>
        </w:rPr>
        <w:t>Laguna,</w:t>
      </w:r>
      <w:r w:rsidRPr="00637793">
        <w:rPr>
          <w:rFonts w:ascii="Arial" w:hAnsi="Arial" w:cs="Arial"/>
          <w:spacing w:val="-2"/>
          <w:sz w:val="24"/>
          <w:szCs w:val="24"/>
        </w:rPr>
        <w:t xml:space="preserve"> </w:t>
      </w:r>
      <w:r w:rsidRPr="00637793">
        <w:rPr>
          <w:rFonts w:ascii="Arial" w:hAnsi="Arial" w:cs="Arial"/>
          <w:sz w:val="24"/>
          <w:szCs w:val="24"/>
        </w:rPr>
        <w:t>junho/2023</w:t>
      </w:r>
    </w:p>
    <w:p w:rsidR="008A223C" w:rsidRPr="00637793" w:rsidRDefault="008A223C" w:rsidP="00A633AD">
      <w:pPr>
        <w:ind w:left="-284"/>
        <w:jc w:val="center"/>
        <w:rPr>
          <w:sz w:val="24"/>
          <w:szCs w:val="24"/>
        </w:rPr>
        <w:sectPr w:rsidR="008A223C" w:rsidRPr="00637793" w:rsidSect="009B7961">
          <w:headerReference w:type="default" r:id="rId13"/>
          <w:footerReference w:type="default" r:id="rId14"/>
          <w:pgSz w:w="11900" w:h="16860"/>
          <w:pgMar w:top="1920" w:right="1600" w:bottom="2220" w:left="1580" w:header="497" w:footer="2035" w:gutter="0"/>
          <w:pgNumType w:start="1"/>
          <w:cols w:space="720"/>
        </w:sectPr>
      </w:pPr>
    </w:p>
    <w:p w:rsidR="008A223C" w:rsidRPr="00637793" w:rsidRDefault="008A223C" w:rsidP="00A633AD">
      <w:pPr>
        <w:spacing w:before="151"/>
        <w:ind w:left="-284" w:right="3271"/>
        <w:jc w:val="center"/>
        <w:rPr>
          <w:b/>
          <w:sz w:val="24"/>
          <w:szCs w:val="24"/>
        </w:rPr>
      </w:pPr>
      <w:r w:rsidRPr="00637793">
        <w:rPr>
          <w:b/>
          <w:sz w:val="24"/>
          <w:szCs w:val="24"/>
        </w:rPr>
        <w:lastRenderedPageBreak/>
        <w:t>Apresentação</w:t>
      </w:r>
    </w:p>
    <w:p w:rsidR="008A223C" w:rsidRPr="00637793" w:rsidRDefault="008A223C" w:rsidP="00A633AD">
      <w:pPr>
        <w:pStyle w:val="Corpodetexto"/>
        <w:ind w:left="-284"/>
        <w:rPr>
          <w:rFonts w:ascii="Arial" w:hAnsi="Arial" w:cs="Arial"/>
          <w:b/>
          <w:sz w:val="24"/>
          <w:szCs w:val="24"/>
        </w:rPr>
      </w:pPr>
    </w:p>
    <w:p w:rsidR="008A223C" w:rsidRPr="00637793" w:rsidRDefault="008A223C" w:rsidP="00A633AD">
      <w:pPr>
        <w:pStyle w:val="Corpodetexto"/>
        <w:ind w:left="-284"/>
        <w:rPr>
          <w:rFonts w:ascii="Arial" w:hAnsi="Arial" w:cs="Arial"/>
          <w:b/>
          <w:sz w:val="24"/>
          <w:szCs w:val="24"/>
        </w:rPr>
      </w:pPr>
    </w:p>
    <w:p w:rsidR="008A223C" w:rsidRPr="00637793" w:rsidRDefault="008A223C" w:rsidP="00A633AD">
      <w:pPr>
        <w:pStyle w:val="Corpodetexto"/>
        <w:spacing w:before="3"/>
        <w:ind w:left="-284"/>
        <w:rPr>
          <w:rFonts w:ascii="Arial" w:hAnsi="Arial" w:cs="Arial"/>
          <w:b/>
          <w:sz w:val="24"/>
          <w:szCs w:val="24"/>
        </w:rPr>
      </w:pPr>
    </w:p>
    <w:p w:rsidR="008A223C" w:rsidRPr="00637793" w:rsidRDefault="008A223C" w:rsidP="00A633AD">
      <w:pPr>
        <w:pStyle w:val="PargrafodaLista"/>
        <w:widowControl w:val="0"/>
        <w:numPr>
          <w:ilvl w:val="0"/>
          <w:numId w:val="45"/>
        </w:numPr>
        <w:tabs>
          <w:tab w:val="left" w:pos="185"/>
        </w:tabs>
        <w:autoSpaceDE w:val="0"/>
        <w:autoSpaceDN w:val="0"/>
        <w:spacing w:before="92" w:line="240" w:lineRule="auto"/>
        <w:ind w:left="-284" w:firstLine="0"/>
        <w:contextualSpacing w:val="0"/>
        <w:jc w:val="left"/>
        <w:rPr>
          <w:sz w:val="24"/>
          <w:szCs w:val="24"/>
        </w:rPr>
      </w:pPr>
      <w:r w:rsidRPr="00637793">
        <w:rPr>
          <w:sz w:val="24"/>
          <w:szCs w:val="24"/>
        </w:rPr>
        <w:t>OBJETO</w:t>
      </w:r>
    </w:p>
    <w:p w:rsidR="008A223C" w:rsidRPr="00637793" w:rsidRDefault="008A223C" w:rsidP="00A633AD">
      <w:pPr>
        <w:pStyle w:val="Corpodetexto"/>
        <w:tabs>
          <w:tab w:val="left" w:pos="185"/>
        </w:tabs>
        <w:spacing w:before="7"/>
        <w:ind w:left="-284" w:firstLine="0"/>
        <w:rPr>
          <w:rFonts w:ascii="Arial" w:hAnsi="Arial" w:cs="Arial"/>
          <w:sz w:val="24"/>
          <w:szCs w:val="24"/>
        </w:rPr>
      </w:pPr>
    </w:p>
    <w:p w:rsidR="008A223C" w:rsidRPr="00637793" w:rsidRDefault="008A223C" w:rsidP="00A633AD">
      <w:pPr>
        <w:pStyle w:val="Corpodetexto"/>
        <w:tabs>
          <w:tab w:val="left" w:pos="185"/>
        </w:tabs>
        <w:ind w:left="-284" w:right="274" w:firstLine="0"/>
        <w:rPr>
          <w:rFonts w:ascii="Arial" w:hAnsi="Arial" w:cs="Arial"/>
          <w:sz w:val="24"/>
          <w:szCs w:val="24"/>
        </w:rPr>
      </w:pPr>
      <w:r w:rsidRPr="00637793">
        <w:rPr>
          <w:rFonts w:ascii="Arial" w:hAnsi="Arial" w:cs="Arial"/>
          <w:sz w:val="24"/>
          <w:szCs w:val="24"/>
        </w:rPr>
        <w:t>Contratação</w:t>
      </w:r>
      <w:r w:rsidRPr="00637793">
        <w:rPr>
          <w:rFonts w:ascii="Arial" w:hAnsi="Arial" w:cs="Arial"/>
          <w:spacing w:val="1"/>
          <w:sz w:val="24"/>
          <w:szCs w:val="24"/>
        </w:rPr>
        <w:t xml:space="preserve"> </w:t>
      </w:r>
      <w:r w:rsidRPr="00637793">
        <w:rPr>
          <w:rFonts w:ascii="Arial" w:hAnsi="Arial" w:cs="Arial"/>
          <w:sz w:val="24"/>
          <w:szCs w:val="24"/>
        </w:rPr>
        <w:t>de empresa especializada na prestação de serviço de</w:t>
      </w:r>
      <w:r w:rsidRPr="00637793">
        <w:rPr>
          <w:rFonts w:ascii="Arial" w:hAnsi="Arial" w:cs="Arial"/>
          <w:spacing w:val="1"/>
          <w:sz w:val="24"/>
          <w:szCs w:val="24"/>
        </w:rPr>
        <w:t xml:space="preserve"> </w:t>
      </w:r>
      <w:r w:rsidRPr="00637793">
        <w:rPr>
          <w:rFonts w:ascii="Arial" w:hAnsi="Arial" w:cs="Arial"/>
          <w:sz w:val="24"/>
          <w:szCs w:val="24"/>
        </w:rPr>
        <w:t>Pintura das Superfícies Externas (fachadas, marquises, parapeitos e</w:t>
      </w:r>
      <w:r w:rsidRPr="00637793">
        <w:rPr>
          <w:rFonts w:ascii="Arial" w:hAnsi="Arial" w:cs="Arial"/>
          <w:spacing w:val="1"/>
          <w:sz w:val="24"/>
          <w:szCs w:val="24"/>
        </w:rPr>
        <w:t xml:space="preserve"> </w:t>
      </w:r>
      <w:r w:rsidRPr="00637793">
        <w:rPr>
          <w:rFonts w:ascii="Arial" w:hAnsi="Arial" w:cs="Arial"/>
          <w:sz w:val="24"/>
          <w:szCs w:val="24"/>
        </w:rPr>
        <w:t>detalhes das fachadas, não inclui janelas e portas) do Mercado Público</w:t>
      </w:r>
      <w:r w:rsidRPr="00637793">
        <w:rPr>
          <w:rFonts w:ascii="Arial" w:hAnsi="Arial" w:cs="Arial"/>
          <w:spacing w:val="-64"/>
          <w:sz w:val="24"/>
          <w:szCs w:val="24"/>
        </w:rPr>
        <w:t xml:space="preserve"> </w:t>
      </w:r>
      <w:r w:rsidRPr="00637793">
        <w:rPr>
          <w:rFonts w:ascii="Arial" w:hAnsi="Arial" w:cs="Arial"/>
          <w:sz w:val="24"/>
          <w:szCs w:val="24"/>
        </w:rPr>
        <w:t>Municipal</w:t>
      </w:r>
      <w:r w:rsidRPr="00637793">
        <w:rPr>
          <w:rFonts w:ascii="Arial" w:hAnsi="Arial" w:cs="Arial"/>
          <w:spacing w:val="-2"/>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proofErr w:type="spellStart"/>
      <w:r w:rsidRPr="00637793">
        <w:rPr>
          <w:rFonts w:ascii="Arial" w:hAnsi="Arial" w:cs="Arial"/>
          <w:sz w:val="24"/>
          <w:szCs w:val="24"/>
        </w:rPr>
        <w:t>Laguna-SC</w:t>
      </w:r>
      <w:proofErr w:type="spellEnd"/>
      <w:r w:rsidRPr="00637793">
        <w:rPr>
          <w:rFonts w:ascii="Arial" w:hAnsi="Arial" w:cs="Arial"/>
          <w:sz w:val="24"/>
          <w:szCs w:val="24"/>
        </w:rPr>
        <w:t>.</w:t>
      </w:r>
    </w:p>
    <w:p w:rsidR="008A223C" w:rsidRPr="00637793" w:rsidRDefault="008A223C" w:rsidP="00A633AD">
      <w:pPr>
        <w:pStyle w:val="Corpodetexto"/>
        <w:tabs>
          <w:tab w:val="left" w:pos="185"/>
        </w:tabs>
        <w:ind w:left="-284" w:firstLine="0"/>
        <w:rPr>
          <w:rFonts w:ascii="Arial" w:hAnsi="Arial" w:cs="Arial"/>
          <w:sz w:val="24"/>
          <w:szCs w:val="24"/>
        </w:rPr>
      </w:pPr>
    </w:p>
    <w:p w:rsidR="008A223C" w:rsidRPr="00637793" w:rsidRDefault="008A223C" w:rsidP="00A633AD">
      <w:pPr>
        <w:pStyle w:val="PargrafodaLista"/>
        <w:widowControl w:val="0"/>
        <w:numPr>
          <w:ilvl w:val="0"/>
          <w:numId w:val="45"/>
        </w:numPr>
        <w:tabs>
          <w:tab w:val="left" w:pos="185"/>
        </w:tabs>
        <w:autoSpaceDE w:val="0"/>
        <w:autoSpaceDN w:val="0"/>
        <w:spacing w:before="231" w:line="240" w:lineRule="auto"/>
        <w:ind w:left="-284" w:firstLine="0"/>
        <w:contextualSpacing w:val="0"/>
        <w:jc w:val="left"/>
        <w:rPr>
          <w:sz w:val="24"/>
          <w:szCs w:val="24"/>
        </w:rPr>
      </w:pPr>
      <w:r w:rsidRPr="00637793">
        <w:rPr>
          <w:sz w:val="24"/>
          <w:szCs w:val="24"/>
        </w:rPr>
        <w:t>DETALHAMENTO</w:t>
      </w:r>
      <w:r w:rsidRPr="00637793">
        <w:rPr>
          <w:spacing w:val="-11"/>
          <w:sz w:val="24"/>
          <w:szCs w:val="24"/>
        </w:rPr>
        <w:t xml:space="preserve"> </w:t>
      </w:r>
      <w:r w:rsidRPr="00637793">
        <w:rPr>
          <w:sz w:val="24"/>
          <w:szCs w:val="24"/>
        </w:rPr>
        <w:t>DO</w:t>
      </w:r>
      <w:r w:rsidRPr="00637793">
        <w:rPr>
          <w:spacing w:val="-11"/>
          <w:sz w:val="24"/>
          <w:szCs w:val="24"/>
        </w:rPr>
        <w:t xml:space="preserve"> </w:t>
      </w:r>
      <w:r w:rsidRPr="00637793">
        <w:rPr>
          <w:sz w:val="24"/>
          <w:szCs w:val="24"/>
        </w:rPr>
        <w:t>OBJETO</w:t>
      </w:r>
    </w:p>
    <w:p w:rsidR="008A223C" w:rsidRPr="00637793" w:rsidRDefault="008A223C" w:rsidP="00A633AD">
      <w:pPr>
        <w:pStyle w:val="Corpodetexto"/>
        <w:tabs>
          <w:tab w:val="left" w:pos="185"/>
        </w:tabs>
        <w:spacing w:before="6"/>
        <w:ind w:left="-284" w:firstLine="0"/>
        <w:rPr>
          <w:rFonts w:ascii="Arial" w:hAnsi="Arial" w:cs="Arial"/>
          <w:sz w:val="24"/>
          <w:szCs w:val="24"/>
        </w:rPr>
      </w:pPr>
    </w:p>
    <w:p w:rsidR="008A223C" w:rsidRPr="00637793" w:rsidRDefault="008A223C" w:rsidP="00A633AD">
      <w:pPr>
        <w:pStyle w:val="Corpodetexto"/>
        <w:tabs>
          <w:tab w:val="left" w:pos="185"/>
        </w:tabs>
        <w:spacing w:before="1"/>
        <w:ind w:left="-284" w:right="886" w:firstLine="0"/>
        <w:rPr>
          <w:rFonts w:ascii="Arial" w:hAnsi="Arial" w:cs="Arial"/>
          <w:sz w:val="24"/>
          <w:szCs w:val="24"/>
        </w:rPr>
      </w:pPr>
      <w:r w:rsidRPr="00637793">
        <w:rPr>
          <w:rFonts w:ascii="Arial" w:hAnsi="Arial" w:cs="Arial"/>
          <w:sz w:val="24"/>
          <w:szCs w:val="24"/>
        </w:rPr>
        <w:t>As</w:t>
      </w:r>
      <w:r w:rsidRPr="00637793">
        <w:rPr>
          <w:rFonts w:ascii="Arial" w:hAnsi="Arial" w:cs="Arial"/>
          <w:spacing w:val="-2"/>
          <w:sz w:val="24"/>
          <w:szCs w:val="24"/>
        </w:rPr>
        <w:t xml:space="preserve"> </w:t>
      </w:r>
      <w:r w:rsidRPr="00637793">
        <w:rPr>
          <w:rFonts w:ascii="Arial" w:hAnsi="Arial" w:cs="Arial"/>
          <w:sz w:val="24"/>
          <w:szCs w:val="24"/>
        </w:rPr>
        <w:t>propostas</w:t>
      </w:r>
      <w:r w:rsidRPr="00637793">
        <w:rPr>
          <w:rFonts w:ascii="Arial" w:hAnsi="Arial" w:cs="Arial"/>
          <w:spacing w:val="-2"/>
          <w:sz w:val="24"/>
          <w:szCs w:val="24"/>
        </w:rPr>
        <w:t xml:space="preserve"> </w:t>
      </w:r>
      <w:r w:rsidRPr="00637793">
        <w:rPr>
          <w:rFonts w:ascii="Arial" w:hAnsi="Arial" w:cs="Arial"/>
          <w:sz w:val="24"/>
          <w:szCs w:val="24"/>
        </w:rPr>
        <w:t>a</w:t>
      </w:r>
      <w:r w:rsidRPr="00637793">
        <w:rPr>
          <w:rFonts w:ascii="Arial" w:hAnsi="Arial" w:cs="Arial"/>
          <w:spacing w:val="-1"/>
          <w:sz w:val="24"/>
          <w:szCs w:val="24"/>
        </w:rPr>
        <w:t xml:space="preserve"> </w:t>
      </w:r>
      <w:r w:rsidRPr="00637793">
        <w:rPr>
          <w:rFonts w:ascii="Arial" w:hAnsi="Arial" w:cs="Arial"/>
          <w:sz w:val="24"/>
          <w:szCs w:val="24"/>
        </w:rPr>
        <w:t>serem</w:t>
      </w:r>
      <w:r w:rsidRPr="00637793">
        <w:rPr>
          <w:rFonts w:ascii="Arial" w:hAnsi="Arial" w:cs="Arial"/>
          <w:spacing w:val="-2"/>
          <w:sz w:val="24"/>
          <w:szCs w:val="24"/>
        </w:rPr>
        <w:t xml:space="preserve"> </w:t>
      </w:r>
      <w:r w:rsidRPr="00637793">
        <w:rPr>
          <w:rFonts w:ascii="Arial" w:hAnsi="Arial" w:cs="Arial"/>
          <w:sz w:val="24"/>
          <w:szCs w:val="24"/>
        </w:rPr>
        <w:t>apresentadas,</w:t>
      </w:r>
      <w:r w:rsidRPr="00637793">
        <w:rPr>
          <w:rFonts w:ascii="Arial" w:hAnsi="Arial" w:cs="Arial"/>
          <w:spacing w:val="-2"/>
          <w:sz w:val="24"/>
          <w:szCs w:val="24"/>
        </w:rPr>
        <w:t xml:space="preserve"> </w:t>
      </w:r>
      <w:r w:rsidRPr="00637793">
        <w:rPr>
          <w:rFonts w:ascii="Arial" w:hAnsi="Arial" w:cs="Arial"/>
          <w:sz w:val="24"/>
          <w:szCs w:val="24"/>
        </w:rPr>
        <w:t>deverão</w:t>
      </w:r>
      <w:r w:rsidRPr="00637793">
        <w:rPr>
          <w:rFonts w:ascii="Arial" w:hAnsi="Arial" w:cs="Arial"/>
          <w:spacing w:val="-1"/>
          <w:sz w:val="24"/>
          <w:szCs w:val="24"/>
        </w:rPr>
        <w:t xml:space="preserve"> </w:t>
      </w:r>
      <w:r w:rsidRPr="00637793">
        <w:rPr>
          <w:rFonts w:ascii="Arial" w:hAnsi="Arial" w:cs="Arial"/>
          <w:sz w:val="24"/>
          <w:szCs w:val="24"/>
        </w:rPr>
        <w:t>conter</w:t>
      </w:r>
      <w:r w:rsidRPr="00637793">
        <w:rPr>
          <w:rFonts w:ascii="Arial" w:hAnsi="Arial" w:cs="Arial"/>
          <w:spacing w:val="-2"/>
          <w:sz w:val="24"/>
          <w:szCs w:val="24"/>
        </w:rPr>
        <w:t xml:space="preserve"> </w:t>
      </w:r>
      <w:r w:rsidRPr="00637793">
        <w:rPr>
          <w:rFonts w:ascii="Arial" w:hAnsi="Arial" w:cs="Arial"/>
          <w:sz w:val="24"/>
          <w:szCs w:val="24"/>
        </w:rPr>
        <w:t>as</w:t>
      </w:r>
      <w:r w:rsidRPr="00637793">
        <w:rPr>
          <w:rFonts w:ascii="Arial" w:hAnsi="Arial" w:cs="Arial"/>
          <w:spacing w:val="-2"/>
          <w:sz w:val="24"/>
          <w:szCs w:val="24"/>
        </w:rPr>
        <w:t xml:space="preserve"> </w:t>
      </w:r>
      <w:r w:rsidRPr="00637793">
        <w:rPr>
          <w:rFonts w:ascii="Arial" w:hAnsi="Arial" w:cs="Arial"/>
          <w:sz w:val="24"/>
          <w:szCs w:val="24"/>
        </w:rPr>
        <w:t>seguintes</w:t>
      </w:r>
      <w:r w:rsidRPr="00637793">
        <w:rPr>
          <w:rFonts w:ascii="Arial" w:hAnsi="Arial" w:cs="Arial"/>
          <w:spacing w:val="-63"/>
          <w:sz w:val="24"/>
          <w:szCs w:val="24"/>
        </w:rPr>
        <w:t xml:space="preserve"> </w:t>
      </w:r>
      <w:r w:rsidRPr="00637793">
        <w:rPr>
          <w:rFonts w:ascii="Arial" w:hAnsi="Arial" w:cs="Arial"/>
          <w:sz w:val="24"/>
          <w:szCs w:val="24"/>
        </w:rPr>
        <w:t>especificações:</w:t>
      </w:r>
    </w:p>
    <w:p w:rsidR="008A223C" w:rsidRPr="00637793" w:rsidRDefault="008A223C" w:rsidP="00A633AD">
      <w:pPr>
        <w:pStyle w:val="Corpodetexto"/>
        <w:tabs>
          <w:tab w:val="left" w:pos="185"/>
        </w:tabs>
        <w:ind w:left="-284" w:firstLine="0"/>
        <w:rPr>
          <w:rFonts w:ascii="Arial" w:hAnsi="Arial" w:cs="Arial"/>
          <w:sz w:val="24"/>
          <w:szCs w:val="24"/>
        </w:rPr>
      </w:pPr>
    </w:p>
    <w:p w:rsidR="008A223C" w:rsidRPr="00637793" w:rsidRDefault="008A223C" w:rsidP="00A633AD">
      <w:pPr>
        <w:pStyle w:val="PargrafodaLista"/>
        <w:widowControl w:val="0"/>
        <w:numPr>
          <w:ilvl w:val="1"/>
          <w:numId w:val="45"/>
        </w:numPr>
        <w:tabs>
          <w:tab w:val="left" w:pos="185"/>
          <w:tab w:val="left" w:pos="520"/>
        </w:tabs>
        <w:autoSpaceDE w:val="0"/>
        <w:autoSpaceDN w:val="0"/>
        <w:spacing w:before="220" w:line="240" w:lineRule="auto"/>
        <w:ind w:left="-284" w:firstLine="0"/>
        <w:contextualSpacing w:val="0"/>
        <w:rPr>
          <w:sz w:val="24"/>
          <w:szCs w:val="24"/>
        </w:rPr>
      </w:pPr>
      <w:r w:rsidRPr="00637793">
        <w:rPr>
          <w:sz w:val="24"/>
          <w:szCs w:val="24"/>
        </w:rPr>
        <w:t>PINTURA</w:t>
      </w:r>
      <w:r w:rsidRPr="00637793">
        <w:rPr>
          <w:spacing w:val="-6"/>
          <w:sz w:val="24"/>
          <w:szCs w:val="24"/>
        </w:rPr>
        <w:t xml:space="preserve"> </w:t>
      </w:r>
      <w:r w:rsidRPr="00637793">
        <w:rPr>
          <w:sz w:val="24"/>
          <w:szCs w:val="24"/>
        </w:rPr>
        <w:t>DAS</w:t>
      </w:r>
      <w:r w:rsidRPr="00637793">
        <w:rPr>
          <w:spacing w:val="-5"/>
          <w:sz w:val="24"/>
          <w:szCs w:val="24"/>
        </w:rPr>
        <w:t xml:space="preserve"> </w:t>
      </w:r>
      <w:r w:rsidRPr="00637793">
        <w:rPr>
          <w:sz w:val="24"/>
          <w:szCs w:val="24"/>
        </w:rPr>
        <w:t>FACHADAS</w:t>
      </w:r>
      <w:r w:rsidRPr="00637793">
        <w:rPr>
          <w:spacing w:val="-5"/>
          <w:sz w:val="24"/>
          <w:szCs w:val="24"/>
        </w:rPr>
        <w:t xml:space="preserve"> </w:t>
      </w:r>
      <w:r w:rsidRPr="00637793">
        <w:rPr>
          <w:sz w:val="24"/>
          <w:szCs w:val="24"/>
        </w:rPr>
        <w:t>EXTERNAS</w:t>
      </w:r>
    </w:p>
    <w:p w:rsidR="008A223C" w:rsidRPr="00637793" w:rsidRDefault="008A223C" w:rsidP="00A633AD">
      <w:pPr>
        <w:pStyle w:val="Corpodetexto"/>
        <w:spacing w:before="4"/>
        <w:ind w:left="-284"/>
        <w:rPr>
          <w:rFonts w:ascii="Arial" w:hAnsi="Arial" w:cs="Arial"/>
          <w:sz w:val="24"/>
          <w:szCs w:val="24"/>
        </w:rPr>
      </w:pPr>
    </w:p>
    <w:p w:rsidR="008A223C" w:rsidRPr="00637793" w:rsidRDefault="008A223C" w:rsidP="00A633AD">
      <w:pPr>
        <w:pStyle w:val="PargrafodaLista"/>
        <w:widowControl w:val="0"/>
        <w:numPr>
          <w:ilvl w:val="2"/>
          <w:numId w:val="45"/>
        </w:numPr>
        <w:tabs>
          <w:tab w:val="left" w:pos="1351"/>
        </w:tabs>
        <w:autoSpaceDE w:val="0"/>
        <w:autoSpaceDN w:val="0"/>
        <w:spacing w:line="240" w:lineRule="auto"/>
        <w:ind w:left="-284" w:firstLine="0"/>
        <w:contextualSpacing w:val="0"/>
        <w:jc w:val="both"/>
        <w:rPr>
          <w:sz w:val="24"/>
          <w:szCs w:val="24"/>
        </w:rPr>
      </w:pPr>
      <w:r w:rsidRPr="00637793">
        <w:rPr>
          <w:sz w:val="24"/>
          <w:szCs w:val="24"/>
        </w:rPr>
        <w:t>Lavagem</w:t>
      </w:r>
      <w:r w:rsidRPr="00637793">
        <w:rPr>
          <w:spacing w:val="28"/>
          <w:sz w:val="24"/>
          <w:szCs w:val="24"/>
        </w:rPr>
        <w:t xml:space="preserve"> </w:t>
      </w:r>
      <w:r w:rsidRPr="00637793">
        <w:rPr>
          <w:sz w:val="24"/>
          <w:szCs w:val="24"/>
        </w:rPr>
        <w:t>de</w:t>
      </w:r>
      <w:r w:rsidRPr="00637793">
        <w:rPr>
          <w:spacing w:val="28"/>
          <w:sz w:val="24"/>
          <w:szCs w:val="24"/>
        </w:rPr>
        <w:t xml:space="preserve"> </w:t>
      </w:r>
      <w:r w:rsidRPr="00637793">
        <w:rPr>
          <w:sz w:val="24"/>
          <w:szCs w:val="24"/>
        </w:rPr>
        <w:t>toda</w:t>
      </w:r>
      <w:r w:rsidRPr="00637793">
        <w:rPr>
          <w:spacing w:val="29"/>
          <w:sz w:val="24"/>
          <w:szCs w:val="24"/>
        </w:rPr>
        <w:t xml:space="preserve"> </w:t>
      </w:r>
      <w:r w:rsidRPr="00637793">
        <w:rPr>
          <w:sz w:val="24"/>
          <w:szCs w:val="24"/>
        </w:rPr>
        <w:t>a</w:t>
      </w:r>
      <w:r w:rsidRPr="00637793">
        <w:rPr>
          <w:spacing w:val="13"/>
          <w:sz w:val="24"/>
          <w:szCs w:val="24"/>
        </w:rPr>
        <w:t xml:space="preserve"> </w:t>
      </w:r>
      <w:r w:rsidRPr="00637793">
        <w:rPr>
          <w:sz w:val="24"/>
          <w:szCs w:val="24"/>
        </w:rPr>
        <w:t>superfície</w:t>
      </w:r>
      <w:r w:rsidRPr="00637793">
        <w:rPr>
          <w:spacing w:val="14"/>
          <w:sz w:val="24"/>
          <w:szCs w:val="24"/>
        </w:rPr>
        <w:t xml:space="preserve"> </w:t>
      </w:r>
      <w:r w:rsidRPr="00637793">
        <w:rPr>
          <w:sz w:val="24"/>
          <w:szCs w:val="24"/>
        </w:rPr>
        <w:t>das</w:t>
      </w:r>
      <w:r w:rsidRPr="00637793">
        <w:rPr>
          <w:spacing w:val="13"/>
          <w:sz w:val="24"/>
          <w:szCs w:val="24"/>
        </w:rPr>
        <w:t xml:space="preserve"> </w:t>
      </w:r>
      <w:r w:rsidRPr="00637793">
        <w:rPr>
          <w:sz w:val="24"/>
          <w:szCs w:val="24"/>
        </w:rPr>
        <w:t>paredes</w:t>
      </w:r>
      <w:r w:rsidRPr="00637793">
        <w:rPr>
          <w:spacing w:val="14"/>
          <w:sz w:val="24"/>
          <w:szCs w:val="24"/>
        </w:rPr>
        <w:t xml:space="preserve"> </w:t>
      </w:r>
      <w:r w:rsidRPr="00637793">
        <w:rPr>
          <w:sz w:val="24"/>
          <w:szCs w:val="24"/>
        </w:rPr>
        <w:t>com</w:t>
      </w:r>
      <w:r w:rsidRPr="00637793">
        <w:rPr>
          <w:spacing w:val="13"/>
          <w:sz w:val="24"/>
          <w:szCs w:val="24"/>
        </w:rPr>
        <w:t xml:space="preserve"> </w:t>
      </w:r>
      <w:r w:rsidRPr="00637793">
        <w:rPr>
          <w:sz w:val="24"/>
          <w:szCs w:val="24"/>
        </w:rPr>
        <w:t>hidro</w:t>
      </w:r>
      <w:r w:rsidRPr="00637793">
        <w:rPr>
          <w:spacing w:val="14"/>
          <w:sz w:val="24"/>
          <w:szCs w:val="24"/>
        </w:rPr>
        <w:t xml:space="preserve"> </w:t>
      </w:r>
      <w:r w:rsidRPr="00637793">
        <w:rPr>
          <w:sz w:val="24"/>
          <w:szCs w:val="24"/>
        </w:rPr>
        <w:t>jateamento</w:t>
      </w:r>
    </w:p>
    <w:p w:rsidR="008A223C" w:rsidRPr="00637793" w:rsidRDefault="008A223C" w:rsidP="00A633AD">
      <w:pPr>
        <w:pStyle w:val="Corpodetexto"/>
        <w:spacing w:before="85"/>
        <w:ind w:left="-284" w:right="275" w:firstLine="0"/>
        <w:rPr>
          <w:rFonts w:ascii="Arial" w:hAnsi="Arial" w:cs="Arial"/>
          <w:sz w:val="24"/>
          <w:szCs w:val="24"/>
        </w:rPr>
      </w:pPr>
      <w:proofErr w:type="gramStart"/>
      <w:r w:rsidRPr="00637793">
        <w:rPr>
          <w:rFonts w:ascii="Arial" w:hAnsi="Arial" w:cs="Arial"/>
          <w:sz w:val="24"/>
          <w:szCs w:val="24"/>
        </w:rPr>
        <w:t>de</w:t>
      </w:r>
      <w:proofErr w:type="gramEnd"/>
      <w:r w:rsidRPr="00637793">
        <w:rPr>
          <w:rFonts w:ascii="Arial" w:hAnsi="Arial" w:cs="Arial"/>
          <w:sz w:val="24"/>
          <w:szCs w:val="24"/>
        </w:rPr>
        <w:t xml:space="preserve"> média pressão, para remoção de partes soltas de pintura antiga,</w:t>
      </w:r>
      <w:r w:rsidRPr="00637793">
        <w:rPr>
          <w:rFonts w:ascii="Arial" w:hAnsi="Arial" w:cs="Arial"/>
          <w:spacing w:val="1"/>
          <w:sz w:val="24"/>
          <w:szCs w:val="24"/>
        </w:rPr>
        <w:t xml:space="preserve"> </w:t>
      </w:r>
      <w:r w:rsidRPr="00637793">
        <w:rPr>
          <w:rFonts w:ascii="Arial" w:hAnsi="Arial" w:cs="Arial"/>
          <w:sz w:val="24"/>
          <w:szCs w:val="24"/>
        </w:rPr>
        <w:t>remoção de placas soltas de emboço/reboco, partículas de poeira e</w:t>
      </w:r>
      <w:r w:rsidRPr="00637793">
        <w:rPr>
          <w:rFonts w:ascii="Arial" w:hAnsi="Arial" w:cs="Arial"/>
          <w:spacing w:val="1"/>
          <w:sz w:val="24"/>
          <w:szCs w:val="24"/>
        </w:rPr>
        <w:t xml:space="preserve"> </w:t>
      </w:r>
      <w:r w:rsidRPr="00637793">
        <w:rPr>
          <w:rFonts w:ascii="Arial" w:hAnsi="Arial" w:cs="Arial"/>
          <w:sz w:val="24"/>
          <w:szCs w:val="24"/>
        </w:rPr>
        <w:t>limpeza</w:t>
      </w:r>
      <w:r w:rsidRPr="00637793">
        <w:rPr>
          <w:rFonts w:ascii="Arial" w:hAnsi="Arial" w:cs="Arial"/>
          <w:spacing w:val="-2"/>
          <w:sz w:val="24"/>
          <w:szCs w:val="24"/>
        </w:rPr>
        <w:t xml:space="preserve"> </w:t>
      </w:r>
      <w:r w:rsidRPr="00637793">
        <w:rPr>
          <w:rFonts w:ascii="Arial" w:hAnsi="Arial" w:cs="Arial"/>
          <w:sz w:val="24"/>
          <w:szCs w:val="24"/>
        </w:rPr>
        <w:t>das</w:t>
      </w:r>
      <w:r w:rsidRPr="00637793">
        <w:rPr>
          <w:rFonts w:ascii="Arial" w:hAnsi="Arial" w:cs="Arial"/>
          <w:spacing w:val="-1"/>
          <w:sz w:val="24"/>
          <w:szCs w:val="24"/>
        </w:rPr>
        <w:t xml:space="preserve"> </w:t>
      </w:r>
      <w:r w:rsidRPr="00637793">
        <w:rPr>
          <w:rFonts w:ascii="Arial" w:hAnsi="Arial" w:cs="Arial"/>
          <w:sz w:val="24"/>
          <w:szCs w:val="24"/>
        </w:rPr>
        <w:t>superfícies</w:t>
      </w:r>
      <w:r w:rsidRPr="00637793">
        <w:rPr>
          <w:rFonts w:ascii="Arial" w:hAnsi="Arial" w:cs="Arial"/>
          <w:spacing w:val="-1"/>
          <w:sz w:val="24"/>
          <w:szCs w:val="24"/>
        </w:rPr>
        <w:t xml:space="preserve"> </w:t>
      </w:r>
      <w:r w:rsidRPr="00637793">
        <w:rPr>
          <w:rFonts w:ascii="Arial" w:hAnsi="Arial" w:cs="Arial"/>
          <w:sz w:val="24"/>
          <w:szCs w:val="24"/>
        </w:rPr>
        <w:t>impregnadas</w:t>
      </w:r>
      <w:r w:rsidRPr="00637793">
        <w:rPr>
          <w:rFonts w:ascii="Arial" w:hAnsi="Arial" w:cs="Arial"/>
          <w:spacing w:val="-1"/>
          <w:sz w:val="24"/>
          <w:szCs w:val="24"/>
        </w:rPr>
        <w:t xml:space="preserve"> </w:t>
      </w:r>
      <w:r w:rsidRPr="00637793">
        <w:rPr>
          <w:rFonts w:ascii="Arial" w:hAnsi="Arial" w:cs="Arial"/>
          <w:sz w:val="24"/>
          <w:szCs w:val="24"/>
        </w:rPr>
        <w:t>por</w:t>
      </w:r>
      <w:r w:rsidRPr="00637793">
        <w:rPr>
          <w:rFonts w:ascii="Arial" w:hAnsi="Arial" w:cs="Arial"/>
          <w:spacing w:val="-1"/>
          <w:sz w:val="24"/>
          <w:szCs w:val="24"/>
        </w:rPr>
        <w:t xml:space="preserve"> </w:t>
      </w:r>
      <w:r w:rsidRPr="00637793">
        <w:rPr>
          <w:rFonts w:ascii="Arial" w:hAnsi="Arial" w:cs="Arial"/>
          <w:sz w:val="24"/>
          <w:szCs w:val="24"/>
        </w:rPr>
        <w:t>fungos;</w:t>
      </w:r>
    </w:p>
    <w:p w:rsidR="008A223C" w:rsidRPr="00637793" w:rsidRDefault="008A223C" w:rsidP="00A633AD">
      <w:pPr>
        <w:pStyle w:val="Corpodetexto"/>
        <w:spacing w:before="3"/>
        <w:ind w:left="-284" w:firstLine="0"/>
        <w:rPr>
          <w:rFonts w:ascii="Arial" w:hAnsi="Arial" w:cs="Arial"/>
          <w:sz w:val="24"/>
          <w:szCs w:val="24"/>
        </w:rPr>
      </w:pPr>
    </w:p>
    <w:p w:rsidR="008A223C" w:rsidRPr="00637793" w:rsidRDefault="008A223C" w:rsidP="00A633AD">
      <w:pPr>
        <w:pStyle w:val="PargrafodaLista"/>
        <w:widowControl w:val="0"/>
        <w:numPr>
          <w:ilvl w:val="2"/>
          <w:numId w:val="45"/>
        </w:numPr>
        <w:tabs>
          <w:tab w:val="left" w:pos="1321"/>
        </w:tabs>
        <w:autoSpaceDE w:val="0"/>
        <w:autoSpaceDN w:val="0"/>
        <w:spacing w:line="240" w:lineRule="auto"/>
        <w:ind w:left="-284" w:firstLine="0"/>
        <w:contextualSpacing w:val="0"/>
        <w:rPr>
          <w:sz w:val="24"/>
          <w:szCs w:val="24"/>
        </w:rPr>
      </w:pPr>
      <w:r w:rsidRPr="00637793">
        <w:rPr>
          <w:sz w:val="24"/>
          <w:szCs w:val="24"/>
        </w:rPr>
        <w:t>Restauração:</w:t>
      </w:r>
      <w:r w:rsidRPr="00637793">
        <w:rPr>
          <w:spacing w:val="-4"/>
          <w:sz w:val="24"/>
          <w:szCs w:val="24"/>
        </w:rPr>
        <w:t xml:space="preserve"> </w:t>
      </w:r>
      <w:r w:rsidRPr="00637793">
        <w:rPr>
          <w:sz w:val="24"/>
          <w:szCs w:val="24"/>
        </w:rPr>
        <w:t>Tratamento</w:t>
      </w:r>
      <w:r w:rsidRPr="00637793">
        <w:rPr>
          <w:spacing w:val="-3"/>
          <w:sz w:val="24"/>
          <w:szCs w:val="24"/>
        </w:rPr>
        <w:t xml:space="preserve"> </w:t>
      </w:r>
      <w:r w:rsidRPr="00637793">
        <w:rPr>
          <w:sz w:val="24"/>
          <w:szCs w:val="24"/>
        </w:rPr>
        <w:t>de</w:t>
      </w:r>
      <w:r w:rsidRPr="00637793">
        <w:rPr>
          <w:spacing w:val="-3"/>
          <w:sz w:val="24"/>
          <w:szCs w:val="24"/>
        </w:rPr>
        <w:t xml:space="preserve"> </w:t>
      </w:r>
      <w:r w:rsidRPr="00637793">
        <w:rPr>
          <w:sz w:val="24"/>
          <w:szCs w:val="24"/>
        </w:rPr>
        <w:t>trincas</w:t>
      </w:r>
      <w:r w:rsidRPr="00637793">
        <w:rPr>
          <w:spacing w:val="-3"/>
          <w:sz w:val="24"/>
          <w:szCs w:val="24"/>
        </w:rPr>
        <w:t xml:space="preserve"> </w:t>
      </w:r>
      <w:r w:rsidRPr="00637793">
        <w:rPr>
          <w:sz w:val="24"/>
          <w:szCs w:val="24"/>
        </w:rPr>
        <w:t>e</w:t>
      </w:r>
      <w:r w:rsidRPr="00637793">
        <w:rPr>
          <w:spacing w:val="-3"/>
          <w:sz w:val="24"/>
          <w:szCs w:val="24"/>
        </w:rPr>
        <w:t xml:space="preserve"> </w:t>
      </w:r>
      <w:r w:rsidRPr="00637793">
        <w:rPr>
          <w:sz w:val="24"/>
          <w:szCs w:val="24"/>
        </w:rPr>
        <w:t>rachaduras</w:t>
      </w:r>
    </w:p>
    <w:p w:rsidR="008A223C" w:rsidRPr="00637793" w:rsidRDefault="008A223C" w:rsidP="00A633AD">
      <w:pPr>
        <w:pStyle w:val="Corpodetexto"/>
        <w:spacing w:before="85"/>
        <w:ind w:left="-284" w:right="270" w:firstLine="0"/>
        <w:rPr>
          <w:rFonts w:ascii="Arial" w:hAnsi="Arial" w:cs="Arial"/>
          <w:sz w:val="24"/>
          <w:szCs w:val="24"/>
        </w:rPr>
      </w:pPr>
      <w:r w:rsidRPr="00637793">
        <w:rPr>
          <w:rFonts w:ascii="Arial" w:hAnsi="Arial" w:cs="Arial"/>
          <w:sz w:val="24"/>
          <w:szCs w:val="24"/>
        </w:rPr>
        <w:t>Inspeção</w:t>
      </w:r>
      <w:r w:rsidRPr="00637793">
        <w:rPr>
          <w:rFonts w:ascii="Arial" w:hAnsi="Arial" w:cs="Arial"/>
          <w:spacing w:val="13"/>
          <w:sz w:val="24"/>
          <w:szCs w:val="24"/>
        </w:rPr>
        <w:t xml:space="preserve"> </w:t>
      </w:r>
      <w:r w:rsidRPr="00637793">
        <w:rPr>
          <w:rFonts w:ascii="Arial" w:hAnsi="Arial" w:cs="Arial"/>
          <w:sz w:val="24"/>
          <w:szCs w:val="24"/>
        </w:rPr>
        <w:t>e</w:t>
      </w:r>
      <w:r w:rsidRPr="00637793">
        <w:rPr>
          <w:rFonts w:ascii="Arial" w:hAnsi="Arial" w:cs="Arial"/>
          <w:spacing w:val="13"/>
          <w:sz w:val="24"/>
          <w:szCs w:val="24"/>
        </w:rPr>
        <w:t xml:space="preserve"> </w:t>
      </w:r>
      <w:r w:rsidRPr="00637793">
        <w:rPr>
          <w:rFonts w:ascii="Arial" w:hAnsi="Arial" w:cs="Arial"/>
          <w:sz w:val="24"/>
          <w:szCs w:val="24"/>
        </w:rPr>
        <w:t>tratamento</w:t>
      </w:r>
      <w:r w:rsidRPr="00637793">
        <w:rPr>
          <w:rFonts w:ascii="Arial" w:hAnsi="Arial" w:cs="Arial"/>
          <w:spacing w:val="14"/>
          <w:sz w:val="24"/>
          <w:szCs w:val="24"/>
        </w:rPr>
        <w:t xml:space="preserve"> </w:t>
      </w:r>
      <w:r w:rsidRPr="00637793">
        <w:rPr>
          <w:rFonts w:ascii="Arial" w:hAnsi="Arial" w:cs="Arial"/>
          <w:sz w:val="24"/>
          <w:szCs w:val="24"/>
        </w:rPr>
        <w:t>de</w:t>
      </w:r>
      <w:r w:rsidRPr="00637793">
        <w:rPr>
          <w:rFonts w:ascii="Arial" w:hAnsi="Arial" w:cs="Arial"/>
          <w:spacing w:val="13"/>
          <w:sz w:val="24"/>
          <w:szCs w:val="24"/>
        </w:rPr>
        <w:t xml:space="preserve"> </w:t>
      </w:r>
      <w:r w:rsidRPr="00637793">
        <w:rPr>
          <w:rFonts w:ascii="Arial" w:hAnsi="Arial" w:cs="Arial"/>
          <w:sz w:val="24"/>
          <w:szCs w:val="24"/>
        </w:rPr>
        <w:t>trincas</w:t>
      </w:r>
      <w:r w:rsidRPr="00637793">
        <w:rPr>
          <w:rFonts w:ascii="Arial" w:hAnsi="Arial" w:cs="Arial"/>
          <w:spacing w:val="14"/>
          <w:sz w:val="24"/>
          <w:szCs w:val="24"/>
        </w:rPr>
        <w:t xml:space="preserve"> </w:t>
      </w:r>
      <w:r w:rsidRPr="00637793">
        <w:rPr>
          <w:rFonts w:ascii="Arial" w:hAnsi="Arial" w:cs="Arial"/>
          <w:sz w:val="24"/>
          <w:szCs w:val="24"/>
        </w:rPr>
        <w:t>e</w:t>
      </w:r>
      <w:r w:rsidRPr="00637793">
        <w:rPr>
          <w:rFonts w:ascii="Arial" w:hAnsi="Arial" w:cs="Arial"/>
          <w:spacing w:val="13"/>
          <w:sz w:val="24"/>
          <w:szCs w:val="24"/>
        </w:rPr>
        <w:t xml:space="preserve"> </w:t>
      </w:r>
      <w:r w:rsidRPr="00637793">
        <w:rPr>
          <w:rFonts w:ascii="Arial" w:hAnsi="Arial" w:cs="Arial"/>
          <w:sz w:val="24"/>
          <w:szCs w:val="24"/>
        </w:rPr>
        <w:t>fissuras</w:t>
      </w:r>
      <w:r w:rsidRPr="00637793">
        <w:rPr>
          <w:rFonts w:ascii="Arial" w:hAnsi="Arial" w:cs="Arial"/>
          <w:spacing w:val="14"/>
          <w:sz w:val="24"/>
          <w:szCs w:val="24"/>
        </w:rPr>
        <w:t xml:space="preserve"> </w:t>
      </w:r>
      <w:r w:rsidRPr="00637793">
        <w:rPr>
          <w:rFonts w:ascii="Arial" w:hAnsi="Arial" w:cs="Arial"/>
          <w:sz w:val="24"/>
          <w:szCs w:val="24"/>
        </w:rPr>
        <w:t>existentes</w:t>
      </w:r>
      <w:r w:rsidRPr="00637793">
        <w:rPr>
          <w:rFonts w:ascii="Arial" w:hAnsi="Arial" w:cs="Arial"/>
          <w:spacing w:val="13"/>
          <w:sz w:val="24"/>
          <w:szCs w:val="24"/>
        </w:rPr>
        <w:t xml:space="preserve"> </w:t>
      </w:r>
      <w:r w:rsidRPr="00637793">
        <w:rPr>
          <w:rFonts w:ascii="Arial" w:hAnsi="Arial" w:cs="Arial"/>
          <w:sz w:val="24"/>
          <w:szCs w:val="24"/>
        </w:rPr>
        <w:t>nas</w:t>
      </w:r>
      <w:r w:rsidRPr="00637793">
        <w:rPr>
          <w:rFonts w:ascii="Arial" w:hAnsi="Arial" w:cs="Arial"/>
          <w:spacing w:val="13"/>
          <w:sz w:val="24"/>
          <w:szCs w:val="24"/>
        </w:rPr>
        <w:t xml:space="preserve"> </w:t>
      </w:r>
      <w:r w:rsidRPr="00637793">
        <w:rPr>
          <w:rFonts w:ascii="Arial" w:hAnsi="Arial" w:cs="Arial"/>
          <w:sz w:val="24"/>
          <w:szCs w:val="24"/>
        </w:rPr>
        <w:t>paredes</w:t>
      </w:r>
      <w:r w:rsidRPr="00637793">
        <w:rPr>
          <w:rFonts w:ascii="Arial" w:hAnsi="Arial" w:cs="Arial"/>
          <w:spacing w:val="14"/>
          <w:sz w:val="24"/>
          <w:szCs w:val="24"/>
        </w:rPr>
        <w:t xml:space="preserve"> </w:t>
      </w:r>
      <w:r w:rsidRPr="00637793">
        <w:rPr>
          <w:rFonts w:ascii="Arial" w:hAnsi="Arial" w:cs="Arial"/>
          <w:sz w:val="24"/>
          <w:szCs w:val="24"/>
        </w:rPr>
        <w:t>da</w:t>
      </w:r>
      <w:r w:rsidRPr="00637793">
        <w:rPr>
          <w:rFonts w:ascii="Arial" w:hAnsi="Arial" w:cs="Arial"/>
          <w:spacing w:val="-64"/>
          <w:sz w:val="24"/>
          <w:szCs w:val="24"/>
        </w:rPr>
        <w:t xml:space="preserve"> </w:t>
      </w:r>
      <w:r w:rsidRPr="00637793">
        <w:rPr>
          <w:rFonts w:ascii="Arial" w:hAnsi="Arial" w:cs="Arial"/>
          <w:sz w:val="24"/>
          <w:szCs w:val="24"/>
        </w:rPr>
        <w:t>fachada.</w:t>
      </w:r>
    </w:p>
    <w:p w:rsidR="008A223C" w:rsidRPr="00637793" w:rsidRDefault="008A223C" w:rsidP="00A633AD">
      <w:pPr>
        <w:pStyle w:val="Corpodetexto"/>
        <w:spacing w:before="3"/>
        <w:ind w:left="-284" w:firstLine="0"/>
        <w:rPr>
          <w:rFonts w:ascii="Arial" w:hAnsi="Arial" w:cs="Arial"/>
          <w:sz w:val="24"/>
          <w:szCs w:val="24"/>
        </w:rPr>
      </w:pPr>
    </w:p>
    <w:p w:rsidR="008A223C" w:rsidRPr="00637793" w:rsidRDefault="008A223C" w:rsidP="00A633AD">
      <w:pPr>
        <w:pStyle w:val="PargrafodaLista"/>
        <w:widowControl w:val="0"/>
        <w:numPr>
          <w:ilvl w:val="2"/>
          <w:numId w:val="45"/>
        </w:numPr>
        <w:tabs>
          <w:tab w:val="left" w:pos="1375"/>
        </w:tabs>
        <w:autoSpaceDE w:val="0"/>
        <w:autoSpaceDN w:val="0"/>
        <w:spacing w:line="240" w:lineRule="auto"/>
        <w:ind w:left="-284" w:firstLine="0"/>
        <w:contextualSpacing w:val="0"/>
        <w:rPr>
          <w:sz w:val="24"/>
          <w:szCs w:val="24"/>
        </w:rPr>
      </w:pPr>
      <w:r w:rsidRPr="00637793">
        <w:rPr>
          <w:sz w:val="24"/>
          <w:szCs w:val="24"/>
        </w:rPr>
        <w:t>Preparo</w:t>
      </w:r>
      <w:r w:rsidRPr="00637793">
        <w:rPr>
          <w:spacing w:val="-2"/>
          <w:sz w:val="24"/>
          <w:szCs w:val="24"/>
        </w:rPr>
        <w:t xml:space="preserve"> </w:t>
      </w:r>
      <w:r w:rsidRPr="00637793">
        <w:rPr>
          <w:sz w:val="24"/>
          <w:szCs w:val="24"/>
        </w:rPr>
        <w:t>das</w:t>
      </w:r>
      <w:r w:rsidRPr="00637793">
        <w:rPr>
          <w:spacing w:val="-2"/>
          <w:sz w:val="24"/>
          <w:szCs w:val="24"/>
        </w:rPr>
        <w:t xml:space="preserve"> </w:t>
      </w:r>
      <w:r w:rsidRPr="00637793">
        <w:rPr>
          <w:sz w:val="24"/>
          <w:szCs w:val="24"/>
        </w:rPr>
        <w:t>paredes</w:t>
      </w:r>
      <w:r w:rsidRPr="00637793">
        <w:rPr>
          <w:spacing w:val="-1"/>
          <w:sz w:val="24"/>
          <w:szCs w:val="24"/>
        </w:rPr>
        <w:t xml:space="preserve"> </w:t>
      </w:r>
      <w:r w:rsidRPr="00637793">
        <w:rPr>
          <w:sz w:val="24"/>
          <w:szCs w:val="24"/>
        </w:rPr>
        <w:t>das</w:t>
      </w:r>
      <w:r w:rsidRPr="00637793">
        <w:rPr>
          <w:spacing w:val="-2"/>
          <w:sz w:val="24"/>
          <w:szCs w:val="24"/>
        </w:rPr>
        <w:t xml:space="preserve"> </w:t>
      </w:r>
      <w:r w:rsidRPr="00637793">
        <w:rPr>
          <w:sz w:val="24"/>
          <w:szCs w:val="24"/>
        </w:rPr>
        <w:t>fachadas</w:t>
      </w:r>
      <w:r w:rsidRPr="00637793">
        <w:rPr>
          <w:spacing w:val="-1"/>
          <w:sz w:val="24"/>
          <w:szCs w:val="24"/>
        </w:rPr>
        <w:t xml:space="preserve"> </w:t>
      </w:r>
      <w:r w:rsidRPr="00637793">
        <w:rPr>
          <w:sz w:val="24"/>
          <w:szCs w:val="24"/>
        </w:rPr>
        <w:t>e</w:t>
      </w:r>
      <w:r w:rsidRPr="00637793">
        <w:rPr>
          <w:spacing w:val="-2"/>
          <w:sz w:val="24"/>
          <w:szCs w:val="24"/>
        </w:rPr>
        <w:t xml:space="preserve"> </w:t>
      </w:r>
      <w:r w:rsidRPr="00637793">
        <w:rPr>
          <w:sz w:val="24"/>
          <w:szCs w:val="24"/>
        </w:rPr>
        <w:t>elementos</w:t>
      </w:r>
      <w:r w:rsidRPr="00637793">
        <w:rPr>
          <w:spacing w:val="-2"/>
          <w:sz w:val="24"/>
          <w:szCs w:val="24"/>
        </w:rPr>
        <w:t xml:space="preserve"> </w:t>
      </w:r>
      <w:r w:rsidRPr="00637793">
        <w:rPr>
          <w:sz w:val="24"/>
          <w:szCs w:val="24"/>
        </w:rPr>
        <w:t>externos</w:t>
      </w:r>
    </w:p>
    <w:p w:rsidR="008A223C" w:rsidRPr="00637793" w:rsidRDefault="008A223C" w:rsidP="00A633AD">
      <w:pPr>
        <w:pStyle w:val="Corpodetexto"/>
        <w:spacing w:before="158" w:line="276" w:lineRule="auto"/>
        <w:ind w:left="-284" w:firstLine="0"/>
        <w:rPr>
          <w:rFonts w:ascii="Arial" w:hAnsi="Arial" w:cs="Arial"/>
          <w:sz w:val="24"/>
          <w:szCs w:val="24"/>
        </w:rPr>
      </w:pPr>
      <w:r w:rsidRPr="00637793">
        <w:rPr>
          <w:rFonts w:ascii="Arial" w:hAnsi="Arial" w:cs="Arial"/>
          <w:sz w:val="24"/>
          <w:szCs w:val="24"/>
        </w:rPr>
        <w:t>A</w:t>
      </w:r>
      <w:r w:rsidRPr="00637793">
        <w:rPr>
          <w:rFonts w:ascii="Arial" w:hAnsi="Arial" w:cs="Arial"/>
          <w:spacing w:val="42"/>
          <w:sz w:val="24"/>
          <w:szCs w:val="24"/>
        </w:rPr>
        <w:t xml:space="preserve"> </w:t>
      </w:r>
      <w:r w:rsidRPr="00637793">
        <w:rPr>
          <w:rFonts w:ascii="Arial" w:hAnsi="Arial" w:cs="Arial"/>
          <w:sz w:val="24"/>
          <w:szCs w:val="24"/>
        </w:rPr>
        <w:t>superfície</w:t>
      </w:r>
      <w:r w:rsidRPr="00637793">
        <w:rPr>
          <w:rFonts w:ascii="Arial" w:hAnsi="Arial" w:cs="Arial"/>
          <w:spacing w:val="43"/>
          <w:sz w:val="24"/>
          <w:szCs w:val="24"/>
        </w:rPr>
        <w:t xml:space="preserve"> </w:t>
      </w:r>
      <w:r w:rsidRPr="00637793">
        <w:rPr>
          <w:rFonts w:ascii="Arial" w:hAnsi="Arial" w:cs="Arial"/>
          <w:sz w:val="24"/>
          <w:szCs w:val="24"/>
        </w:rPr>
        <w:t>das</w:t>
      </w:r>
      <w:r w:rsidRPr="00637793">
        <w:rPr>
          <w:rFonts w:ascii="Arial" w:hAnsi="Arial" w:cs="Arial"/>
          <w:spacing w:val="42"/>
          <w:sz w:val="24"/>
          <w:szCs w:val="24"/>
        </w:rPr>
        <w:t xml:space="preserve"> </w:t>
      </w:r>
      <w:r w:rsidRPr="00637793">
        <w:rPr>
          <w:rFonts w:ascii="Arial" w:hAnsi="Arial" w:cs="Arial"/>
          <w:sz w:val="24"/>
          <w:szCs w:val="24"/>
        </w:rPr>
        <w:t>paredes</w:t>
      </w:r>
      <w:r w:rsidRPr="00637793">
        <w:rPr>
          <w:rFonts w:ascii="Arial" w:hAnsi="Arial" w:cs="Arial"/>
          <w:spacing w:val="43"/>
          <w:sz w:val="24"/>
          <w:szCs w:val="24"/>
        </w:rPr>
        <w:t xml:space="preserve"> </w:t>
      </w:r>
      <w:r w:rsidRPr="00637793">
        <w:rPr>
          <w:rFonts w:ascii="Arial" w:hAnsi="Arial" w:cs="Arial"/>
          <w:sz w:val="24"/>
          <w:szCs w:val="24"/>
        </w:rPr>
        <w:t>das</w:t>
      </w:r>
      <w:r w:rsidRPr="00637793">
        <w:rPr>
          <w:rFonts w:ascii="Arial" w:hAnsi="Arial" w:cs="Arial"/>
          <w:spacing w:val="43"/>
          <w:sz w:val="24"/>
          <w:szCs w:val="24"/>
        </w:rPr>
        <w:t xml:space="preserve"> </w:t>
      </w:r>
      <w:r w:rsidRPr="00637793">
        <w:rPr>
          <w:rFonts w:ascii="Arial" w:hAnsi="Arial" w:cs="Arial"/>
          <w:sz w:val="24"/>
          <w:szCs w:val="24"/>
        </w:rPr>
        <w:t>fachadas,</w:t>
      </w:r>
      <w:r w:rsidRPr="00637793">
        <w:rPr>
          <w:rFonts w:ascii="Arial" w:hAnsi="Arial" w:cs="Arial"/>
          <w:spacing w:val="42"/>
          <w:sz w:val="24"/>
          <w:szCs w:val="24"/>
        </w:rPr>
        <w:t xml:space="preserve"> </w:t>
      </w:r>
      <w:r w:rsidRPr="00637793">
        <w:rPr>
          <w:rFonts w:ascii="Arial" w:hAnsi="Arial" w:cs="Arial"/>
          <w:sz w:val="24"/>
          <w:szCs w:val="24"/>
        </w:rPr>
        <w:t>deverão</w:t>
      </w:r>
      <w:r w:rsidRPr="00637793">
        <w:rPr>
          <w:rFonts w:ascii="Arial" w:hAnsi="Arial" w:cs="Arial"/>
          <w:spacing w:val="43"/>
          <w:sz w:val="24"/>
          <w:szCs w:val="24"/>
        </w:rPr>
        <w:t xml:space="preserve"> </w:t>
      </w:r>
      <w:r w:rsidRPr="00637793">
        <w:rPr>
          <w:rFonts w:ascii="Arial" w:hAnsi="Arial" w:cs="Arial"/>
          <w:sz w:val="24"/>
          <w:szCs w:val="24"/>
        </w:rPr>
        <w:t>ser</w:t>
      </w:r>
      <w:r w:rsidRPr="00637793">
        <w:rPr>
          <w:rFonts w:ascii="Arial" w:hAnsi="Arial" w:cs="Arial"/>
          <w:spacing w:val="27"/>
          <w:sz w:val="24"/>
          <w:szCs w:val="24"/>
        </w:rPr>
        <w:t xml:space="preserve"> </w:t>
      </w:r>
      <w:r w:rsidRPr="00637793">
        <w:rPr>
          <w:rFonts w:ascii="Arial" w:hAnsi="Arial" w:cs="Arial"/>
          <w:sz w:val="24"/>
          <w:szCs w:val="24"/>
        </w:rPr>
        <w:t>regularizadas</w:t>
      </w:r>
      <w:r w:rsidRPr="00637793">
        <w:rPr>
          <w:rFonts w:ascii="Arial" w:hAnsi="Arial" w:cs="Arial"/>
          <w:spacing w:val="27"/>
          <w:sz w:val="24"/>
          <w:szCs w:val="24"/>
        </w:rPr>
        <w:t xml:space="preserve"> </w:t>
      </w:r>
      <w:r w:rsidRPr="00637793">
        <w:rPr>
          <w:rFonts w:ascii="Arial" w:hAnsi="Arial" w:cs="Arial"/>
          <w:sz w:val="24"/>
          <w:szCs w:val="24"/>
        </w:rPr>
        <w:t>e</w:t>
      </w:r>
      <w:r w:rsidRPr="00637793">
        <w:rPr>
          <w:rFonts w:ascii="Arial" w:hAnsi="Arial" w:cs="Arial"/>
          <w:spacing w:val="-63"/>
          <w:sz w:val="24"/>
          <w:szCs w:val="24"/>
        </w:rPr>
        <w:t xml:space="preserve"> </w:t>
      </w:r>
      <w:r w:rsidRPr="00637793">
        <w:rPr>
          <w:rFonts w:ascii="Arial" w:hAnsi="Arial" w:cs="Arial"/>
          <w:sz w:val="24"/>
          <w:szCs w:val="24"/>
        </w:rPr>
        <w:t>preparadas</w:t>
      </w:r>
      <w:r w:rsidRPr="00637793">
        <w:rPr>
          <w:rFonts w:ascii="Arial" w:hAnsi="Arial" w:cs="Arial"/>
          <w:spacing w:val="-2"/>
          <w:sz w:val="24"/>
          <w:szCs w:val="24"/>
        </w:rPr>
        <w:t xml:space="preserve"> </w:t>
      </w:r>
      <w:r w:rsidRPr="00637793">
        <w:rPr>
          <w:rFonts w:ascii="Arial" w:hAnsi="Arial" w:cs="Arial"/>
          <w:sz w:val="24"/>
          <w:szCs w:val="24"/>
        </w:rPr>
        <w:t>para</w:t>
      </w:r>
      <w:r w:rsidRPr="00637793">
        <w:rPr>
          <w:rFonts w:ascii="Arial" w:hAnsi="Arial" w:cs="Arial"/>
          <w:spacing w:val="-1"/>
          <w:sz w:val="24"/>
          <w:szCs w:val="24"/>
        </w:rPr>
        <w:t xml:space="preserve"> </w:t>
      </w:r>
      <w:r w:rsidRPr="00637793">
        <w:rPr>
          <w:rFonts w:ascii="Arial" w:hAnsi="Arial" w:cs="Arial"/>
          <w:sz w:val="24"/>
          <w:szCs w:val="24"/>
        </w:rPr>
        <w:t>a</w:t>
      </w:r>
      <w:r w:rsidRPr="00637793">
        <w:rPr>
          <w:rFonts w:ascii="Arial" w:hAnsi="Arial" w:cs="Arial"/>
          <w:spacing w:val="-1"/>
          <w:sz w:val="24"/>
          <w:szCs w:val="24"/>
        </w:rPr>
        <w:t xml:space="preserve"> </w:t>
      </w:r>
      <w:r w:rsidRPr="00637793">
        <w:rPr>
          <w:rFonts w:ascii="Arial" w:hAnsi="Arial" w:cs="Arial"/>
          <w:sz w:val="24"/>
          <w:szCs w:val="24"/>
        </w:rPr>
        <w:t>pintura,</w:t>
      </w:r>
      <w:r w:rsidRPr="00637793">
        <w:rPr>
          <w:rFonts w:ascii="Arial" w:hAnsi="Arial" w:cs="Arial"/>
          <w:spacing w:val="-1"/>
          <w:sz w:val="24"/>
          <w:szCs w:val="24"/>
        </w:rPr>
        <w:t xml:space="preserve"> </w:t>
      </w:r>
      <w:r w:rsidRPr="00637793">
        <w:rPr>
          <w:rFonts w:ascii="Arial" w:hAnsi="Arial" w:cs="Arial"/>
          <w:sz w:val="24"/>
          <w:szCs w:val="24"/>
        </w:rPr>
        <w:t>aplicação</w:t>
      </w:r>
      <w:r w:rsidRPr="00637793">
        <w:rPr>
          <w:rFonts w:ascii="Arial" w:hAnsi="Arial" w:cs="Arial"/>
          <w:spacing w:val="-1"/>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r w:rsidRPr="00637793">
        <w:rPr>
          <w:rFonts w:ascii="Arial" w:hAnsi="Arial" w:cs="Arial"/>
          <w:sz w:val="24"/>
          <w:szCs w:val="24"/>
        </w:rPr>
        <w:t>fundo</w:t>
      </w:r>
    </w:p>
    <w:p w:rsidR="008A223C" w:rsidRPr="00637793" w:rsidRDefault="008A223C" w:rsidP="00A633AD">
      <w:pPr>
        <w:pStyle w:val="Corpodetexto"/>
        <w:spacing w:before="4"/>
        <w:ind w:left="-284" w:firstLine="0"/>
        <w:rPr>
          <w:rFonts w:ascii="Arial" w:hAnsi="Arial" w:cs="Arial"/>
          <w:sz w:val="24"/>
          <w:szCs w:val="24"/>
        </w:rPr>
      </w:pPr>
    </w:p>
    <w:p w:rsidR="008A223C" w:rsidRPr="00637793" w:rsidRDefault="008A223C" w:rsidP="00A633AD">
      <w:pPr>
        <w:pStyle w:val="PargrafodaLista"/>
        <w:widowControl w:val="0"/>
        <w:numPr>
          <w:ilvl w:val="2"/>
          <w:numId w:val="45"/>
        </w:numPr>
        <w:tabs>
          <w:tab w:val="left" w:pos="1515"/>
          <w:tab w:val="left" w:pos="1516"/>
          <w:tab w:val="left" w:pos="3789"/>
          <w:tab w:val="left" w:pos="4317"/>
          <w:tab w:val="left" w:pos="5617"/>
          <w:tab w:val="left" w:pos="6157"/>
          <w:tab w:val="left" w:pos="7229"/>
        </w:tabs>
        <w:autoSpaceDE w:val="0"/>
        <w:autoSpaceDN w:val="0"/>
        <w:spacing w:line="240" w:lineRule="auto"/>
        <w:ind w:left="-284" w:firstLine="0"/>
        <w:contextualSpacing w:val="0"/>
        <w:rPr>
          <w:sz w:val="24"/>
          <w:szCs w:val="24"/>
        </w:rPr>
      </w:pPr>
      <w:r w:rsidRPr="00637793">
        <w:rPr>
          <w:sz w:val="24"/>
          <w:szCs w:val="24"/>
        </w:rPr>
        <w:t>Impermeabilização</w:t>
      </w:r>
      <w:r w:rsidRPr="00637793">
        <w:rPr>
          <w:sz w:val="24"/>
          <w:szCs w:val="24"/>
        </w:rPr>
        <w:tab/>
        <w:t>da</w:t>
      </w:r>
      <w:r w:rsidRPr="00637793">
        <w:rPr>
          <w:sz w:val="24"/>
          <w:szCs w:val="24"/>
        </w:rPr>
        <w:tab/>
      </w:r>
      <w:proofErr w:type="gramStart"/>
      <w:r w:rsidRPr="00637793">
        <w:rPr>
          <w:sz w:val="24"/>
          <w:szCs w:val="24"/>
        </w:rPr>
        <w:t>marquise;</w:t>
      </w:r>
      <w:r w:rsidRPr="00637793">
        <w:rPr>
          <w:sz w:val="24"/>
          <w:szCs w:val="24"/>
        </w:rPr>
        <w:tab/>
      </w:r>
      <w:proofErr w:type="gramEnd"/>
      <w:r w:rsidRPr="00637793">
        <w:rPr>
          <w:sz w:val="24"/>
          <w:szCs w:val="24"/>
        </w:rPr>
        <w:t>Se</w:t>
      </w:r>
      <w:r w:rsidRPr="00637793">
        <w:rPr>
          <w:sz w:val="24"/>
          <w:szCs w:val="24"/>
        </w:rPr>
        <w:tab/>
        <w:t>utilizará</w:t>
      </w:r>
      <w:r w:rsidRPr="00637793">
        <w:rPr>
          <w:sz w:val="24"/>
          <w:szCs w:val="24"/>
        </w:rPr>
        <w:tab/>
        <w:t>Argamassa</w:t>
      </w:r>
    </w:p>
    <w:p w:rsidR="008A223C" w:rsidRPr="00637793" w:rsidRDefault="008A223C" w:rsidP="00A633AD">
      <w:pPr>
        <w:pStyle w:val="Corpodetexto"/>
        <w:tabs>
          <w:tab w:val="left" w:pos="2609"/>
          <w:tab w:val="left" w:pos="2967"/>
          <w:tab w:val="left" w:pos="4405"/>
          <w:tab w:val="left" w:pos="5549"/>
          <w:tab w:val="left" w:pos="6240"/>
          <w:tab w:val="left" w:pos="7436"/>
        </w:tabs>
        <w:spacing w:before="158" w:line="276" w:lineRule="auto"/>
        <w:ind w:left="-284" w:right="280" w:firstLine="0"/>
        <w:rPr>
          <w:rFonts w:ascii="Arial" w:hAnsi="Arial" w:cs="Arial"/>
          <w:sz w:val="24"/>
          <w:szCs w:val="24"/>
        </w:rPr>
      </w:pPr>
      <w:r w:rsidRPr="00637793">
        <w:rPr>
          <w:rFonts w:ascii="Arial" w:hAnsi="Arial" w:cs="Arial"/>
          <w:sz w:val="24"/>
          <w:szCs w:val="24"/>
        </w:rPr>
        <w:t>Polimérica</w:t>
      </w:r>
      <w:r w:rsidRPr="00637793">
        <w:rPr>
          <w:rFonts w:ascii="Arial" w:hAnsi="Arial" w:cs="Arial"/>
          <w:sz w:val="24"/>
          <w:szCs w:val="24"/>
        </w:rPr>
        <w:tab/>
        <w:t>/</w:t>
      </w:r>
      <w:r w:rsidRPr="00637793">
        <w:rPr>
          <w:rFonts w:ascii="Arial" w:hAnsi="Arial" w:cs="Arial"/>
          <w:sz w:val="24"/>
          <w:szCs w:val="24"/>
        </w:rPr>
        <w:tab/>
        <w:t>Membrana</w:t>
      </w:r>
      <w:r w:rsidRPr="00637793">
        <w:rPr>
          <w:rFonts w:ascii="Arial" w:hAnsi="Arial" w:cs="Arial"/>
          <w:sz w:val="24"/>
          <w:szCs w:val="24"/>
        </w:rPr>
        <w:tab/>
      </w:r>
      <w:proofErr w:type="gramStart"/>
      <w:r w:rsidRPr="00637793">
        <w:rPr>
          <w:rFonts w:ascii="Arial" w:hAnsi="Arial" w:cs="Arial"/>
          <w:sz w:val="24"/>
          <w:szCs w:val="24"/>
        </w:rPr>
        <w:t>Acrílica,</w:t>
      </w:r>
      <w:r w:rsidRPr="00637793">
        <w:rPr>
          <w:rFonts w:ascii="Arial" w:hAnsi="Arial" w:cs="Arial"/>
          <w:sz w:val="24"/>
          <w:szCs w:val="24"/>
        </w:rPr>
        <w:tab/>
      </w:r>
      <w:proofErr w:type="gramEnd"/>
      <w:r w:rsidRPr="00637793">
        <w:rPr>
          <w:rFonts w:ascii="Arial" w:hAnsi="Arial" w:cs="Arial"/>
          <w:sz w:val="24"/>
          <w:szCs w:val="24"/>
        </w:rPr>
        <w:t>três</w:t>
      </w:r>
      <w:r w:rsidRPr="00637793">
        <w:rPr>
          <w:rFonts w:ascii="Arial" w:hAnsi="Arial" w:cs="Arial"/>
          <w:sz w:val="24"/>
          <w:szCs w:val="24"/>
        </w:rPr>
        <w:tab/>
        <w:t>demãos,</w:t>
      </w:r>
      <w:r w:rsidRPr="00637793">
        <w:rPr>
          <w:rFonts w:ascii="Arial" w:hAnsi="Arial" w:cs="Arial"/>
          <w:sz w:val="24"/>
          <w:szCs w:val="24"/>
        </w:rPr>
        <w:tab/>
      </w:r>
      <w:r w:rsidRPr="00637793">
        <w:rPr>
          <w:rFonts w:ascii="Arial" w:hAnsi="Arial" w:cs="Arial"/>
          <w:spacing w:val="-1"/>
          <w:sz w:val="24"/>
          <w:szCs w:val="24"/>
        </w:rPr>
        <w:t>conforme</w:t>
      </w:r>
      <w:r w:rsidRPr="00637793">
        <w:rPr>
          <w:rFonts w:ascii="Arial" w:hAnsi="Arial" w:cs="Arial"/>
          <w:spacing w:val="-64"/>
          <w:sz w:val="24"/>
          <w:szCs w:val="24"/>
        </w:rPr>
        <w:t xml:space="preserve"> </w:t>
      </w:r>
      <w:r w:rsidRPr="00637793">
        <w:rPr>
          <w:rFonts w:ascii="Arial" w:hAnsi="Arial" w:cs="Arial"/>
          <w:sz w:val="24"/>
          <w:szCs w:val="24"/>
        </w:rPr>
        <w:t>especificado</w:t>
      </w:r>
      <w:r w:rsidRPr="00637793">
        <w:rPr>
          <w:rFonts w:ascii="Arial" w:hAnsi="Arial" w:cs="Arial"/>
          <w:spacing w:val="-2"/>
          <w:sz w:val="24"/>
          <w:szCs w:val="24"/>
        </w:rPr>
        <w:t xml:space="preserve"> </w:t>
      </w:r>
      <w:r w:rsidRPr="00637793">
        <w:rPr>
          <w:rFonts w:ascii="Arial" w:hAnsi="Arial" w:cs="Arial"/>
          <w:sz w:val="24"/>
          <w:szCs w:val="24"/>
        </w:rPr>
        <w:t>na</w:t>
      </w:r>
      <w:r w:rsidRPr="00637793">
        <w:rPr>
          <w:rFonts w:ascii="Arial" w:hAnsi="Arial" w:cs="Arial"/>
          <w:spacing w:val="-1"/>
          <w:sz w:val="24"/>
          <w:szCs w:val="24"/>
        </w:rPr>
        <w:t xml:space="preserve"> </w:t>
      </w:r>
      <w:r w:rsidRPr="00637793">
        <w:rPr>
          <w:rFonts w:ascii="Arial" w:hAnsi="Arial" w:cs="Arial"/>
          <w:sz w:val="24"/>
          <w:szCs w:val="24"/>
        </w:rPr>
        <w:t>planilha</w:t>
      </w:r>
      <w:r w:rsidRPr="00637793">
        <w:rPr>
          <w:rFonts w:ascii="Arial" w:hAnsi="Arial" w:cs="Arial"/>
          <w:spacing w:val="-1"/>
          <w:sz w:val="24"/>
          <w:szCs w:val="24"/>
        </w:rPr>
        <w:t xml:space="preserve"> </w:t>
      </w:r>
      <w:r w:rsidRPr="00637793">
        <w:rPr>
          <w:rFonts w:ascii="Arial" w:hAnsi="Arial" w:cs="Arial"/>
          <w:sz w:val="24"/>
          <w:szCs w:val="24"/>
        </w:rPr>
        <w:t>deste</w:t>
      </w:r>
      <w:r w:rsidRPr="00637793">
        <w:rPr>
          <w:rFonts w:ascii="Arial" w:hAnsi="Arial" w:cs="Arial"/>
          <w:spacing w:val="-1"/>
          <w:sz w:val="24"/>
          <w:szCs w:val="24"/>
        </w:rPr>
        <w:t xml:space="preserve"> </w:t>
      </w:r>
      <w:r w:rsidRPr="00637793">
        <w:rPr>
          <w:rFonts w:ascii="Arial" w:hAnsi="Arial" w:cs="Arial"/>
          <w:sz w:val="24"/>
          <w:szCs w:val="24"/>
        </w:rPr>
        <w:t>projeto</w:t>
      </w:r>
    </w:p>
    <w:p w:rsidR="008A223C" w:rsidRPr="00637793" w:rsidRDefault="008A223C" w:rsidP="00A633AD">
      <w:pPr>
        <w:ind w:left="-284"/>
        <w:rPr>
          <w:sz w:val="24"/>
          <w:szCs w:val="24"/>
        </w:rPr>
        <w:sectPr w:rsidR="008A223C" w:rsidRPr="00637793" w:rsidSect="009B7961">
          <w:pgSz w:w="11900" w:h="16860"/>
          <w:pgMar w:top="1920" w:right="1600" w:bottom="2220" w:left="1580" w:header="497" w:footer="2035" w:gutter="0"/>
          <w:cols w:space="720"/>
        </w:sectPr>
      </w:pPr>
    </w:p>
    <w:p w:rsidR="008A223C" w:rsidRPr="00637793" w:rsidRDefault="008A223C" w:rsidP="00A633AD">
      <w:pPr>
        <w:pStyle w:val="Corpodetexto"/>
        <w:spacing w:before="151"/>
        <w:ind w:left="-284" w:right="498"/>
        <w:rPr>
          <w:rFonts w:ascii="Arial" w:hAnsi="Arial" w:cs="Arial"/>
          <w:sz w:val="24"/>
          <w:szCs w:val="24"/>
        </w:rPr>
      </w:pPr>
      <w:r w:rsidRPr="00637793">
        <w:rPr>
          <w:rFonts w:ascii="Arial" w:hAnsi="Arial" w:cs="Arial"/>
          <w:sz w:val="24"/>
          <w:szCs w:val="24"/>
        </w:rPr>
        <w:lastRenderedPageBreak/>
        <w:t>*Deverão</w:t>
      </w:r>
      <w:r w:rsidRPr="00637793">
        <w:rPr>
          <w:rFonts w:ascii="Arial" w:hAnsi="Arial" w:cs="Arial"/>
          <w:spacing w:val="-2"/>
          <w:sz w:val="24"/>
          <w:szCs w:val="24"/>
        </w:rPr>
        <w:t xml:space="preserve"> </w:t>
      </w:r>
      <w:r w:rsidRPr="00637793">
        <w:rPr>
          <w:rFonts w:ascii="Arial" w:hAnsi="Arial" w:cs="Arial"/>
          <w:sz w:val="24"/>
          <w:szCs w:val="24"/>
        </w:rPr>
        <w:t>ser</w:t>
      </w:r>
      <w:r w:rsidRPr="00637793">
        <w:rPr>
          <w:rFonts w:ascii="Arial" w:hAnsi="Arial" w:cs="Arial"/>
          <w:spacing w:val="-2"/>
          <w:sz w:val="24"/>
          <w:szCs w:val="24"/>
        </w:rPr>
        <w:t xml:space="preserve"> </w:t>
      </w:r>
      <w:r w:rsidRPr="00637793">
        <w:rPr>
          <w:rFonts w:ascii="Arial" w:hAnsi="Arial" w:cs="Arial"/>
          <w:sz w:val="24"/>
          <w:szCs w:val="24"/>
        </w:rPr>
        <w:t>utilizadas</w:t>
      </w:r>
      <w:r w:rsidRPr="00637793">
        <w:rPr>
          <w:rFonts w:ascii="Arial" w:hAnsi="Arial" w:cs="Arial"/>
          <w:spacing w:val="-2"/>
          <w:sz w:val="24"/>
          <w:szCs w:val="24"/>
        </w:rPr>
        <w:t xml:space="preserve"> </w:t>
      </w:r>
      <w:r w:rsidRPr="00637793">
        <w:rPr>
          <w:rFonts w:ascii="Arial" w:hAnsi="Arial" w:cs="Arial"/>
          <w:sz w:val="24"/>
          <w:szCs w:val="24"/>
        </w:rPr>
        <w:t>ferramentas</w:t>
      </w:r>
      <w:r w:rsidRPr="00637793">
        <w:rPr>
          <w:rFonts w:ascii="Arial" w:hAnsi="Arial" w:cs="Arial"/>
          <w:spacing w:val="-1"/>
          <w:sz w:val="24"/>
          <w:szCs w:val="24"/>
        </w:rPr>
        <w:t xml:space="preserve"> </w:t>
      </w:r>
      <w:r w:rsidRPr="00637793">
        <w:rPr>
          <w:rFonts w:ascii="Arial" w:hAnsi="Arial" w:cs="Arial"/>
          <w:sz w:val="24"/>
          <w:szCs w:val="24"/>
        </w:rPr>
        <w:t>de</w:t>
      </w:r>
      <w:r w:rsidRPr="00637793">
        <w:rPr>
          <w:rFonts w:ascii="Arial" w:hAnsi="Arial" w:cs="Arial"/>
          <w:spacing w:val="-2"/>
          <w:sz w:val="24"/>
          <w:szCs w:val="24"/>
        </w:rPr>
        <w:t xml:space="preserve"> </w:t>
      </w:r>
      <w:r w:rsidRPr="00637793">
        <w:rPr>
          <w:rFonts w:ascii="Arial" w:hAnsi="Arial" w:cs="Arial"/>
          <w:sz w:val="24"/>
          <w:szCs w:val="24"/>
        </w:rPr>
        <w:t>pintura</w:t>
      </w:r>
      <w:r w:rsidRPr="00637793">
        <w:rPr>
          <w:rFonts w:ascii="Arial" w:hAnsi="Arial" w:cs="Arial"/>
          <w:spacing w:val="-2"/>
          <w:sz w:val="24"/>
          <w:szCs w:val="24"/>
        </w:rPr>
        <w:t xml:space="preserve"> </w:t>
      </w:r>
      <w:r w:rsidRPr="00637793">
        <w:rPr>
          <w:rFonts w:ascii="Arial" w:hAnsi="Arial" w:cs="Arial"/>
          <w:sz w:val="24"/>
          <w:szCs w:val="24"/>
        </w:rPr>
        <w:t>tradicional,</w:t>
      </w:r>
      <w:r w:rsidRPr="00637793">
        <w:rPr>
          <w:rFonts w:ascii="Arial" w:hAnsi="Arial" w:cs="Arial"/>
          <w:spacing w:val="-1"/>
          <w:sz w:val="24"/>
          <w:szCs w:val="24"/>
        </w:rPr>
        <w:t xml:space="preserve"> </w:t>
      </w:r>
      <w:r w:rsidRPr="00637793">
        <w:rPr>
          <w:rFonts w:ascii="Arial" w:hAnsi="Arial" w:cs="Arial"/>
          <w:sz w:val="24"/>
          <w:szCs w:val="24"/>
        </w:rPr>
        <w:t>e</w:t>
      </w:r>
      <w:r w:rsidRPr="00637793">
        <w:rPr>
          <w:rFonts w:ascii="Arial" w:hAnsi="Arial" w:cs="Arial"/>
          <w:spacing w:val="-2"/>
          <w:sz w:val="24"/>
          <w:szCs w:val="24"/>
        </w:rPr>
        <w:t xml:space="preserve"> </w:t>
      </w:r>
      <w:r w:rsidRPr="00637793">
        <w:rPr>
          <w:rFonts w:ascii="Arial" w:hAnsi="Arial" w:cs="Arial"/>
          <w:sz w:val="24"/>
          <w:szCs w:val="24"/>
        </w:rPr>
        <w:t>proteção</w:t>
      </w:r>
      <w:r w:rsidRPr="00637793">
        <w:rPr>
          <w:rFonts w:ascii="Arial" w:hAnsi="Arial" w:cs="Arial"/>
          <w:spacing w:val="-64"/>
          <w:sz w:val="24"/>
          <w:szCs w:val="24"/>
        </w:rPr>
        <w:t xml:space="preserve"> </w:t>
      </w:r>
      <w:r w:rsidRPr="00637793">
        <w:rPr>
          <w:rFonts w:ascii="Arial" w:hAnsi="Arial" w:cs="Arial"/>
          <w:sz w:val="24"/>
          <w:szCs w:val="24"/>
        </w:rPr>
        <w:t>de toda superfície que não deverá ser pintada e equipamentos de</w:t>
      </w:r>
      <w:r w:rsidRPr="00637793">
        <w:rPr>
          <w:rFonts w:ascii="Arial" w:hAnsi="Arial" w:cs="Arial"/>
          <w:spacing w:val="1"/>
          <w:sz w:val="24"/>
          <w:szCs w:val="24"/>
        </w:rPr>
        <w:t xml:space="preserve"> </w:t>
      </w:r>
      <w:r w:rsidRPr="00637793">
        <w:rPr>
          <w:rFonts w:ascii="Arial" w:hAnsi="Arial" w:cs="Arial"/>
          <w:sz w:val="24"/>
          <w:szCs w:val="24"/>
        </w:rPr>
        <w:t>segurança</w:t>
      </w:r>
      <w:r w:rsidRPr="00637793">
        <w:rPr>
          <w:rFonts w:ascii="Arial" w:hAnsi="Arial" w:cs="Arial"/>
          <w:spacing w:val="-2"/>
          <w:sz w:val="24"/>
          <w:szCs w:val="24"/>
        </w:rPr>
        <w:t xml:space="preserve"> </w:t>
      </w:r>
      <w:r w:rsidRPr="00637793">
        <w:rPr>
          <w:rFonts w:ascii="Arial" w:hAnsi="Arial" w:cs="Arial"/>
          <w:sz w:val="24"/>
          <w:szCs w:val="24"/>
        </w:rPr>
        <w:t>(</w:t>
      </w:r>
      <w:proofErr w:type="spellStart"/>
      <w:r w:rsidRPr="00637793">
        <w:rPr>
          <w:rFonts w:ascii="Arial" w:hAnsi="Arial" w:cs="Arial"/>
          <w:sz w:val="24"/>
          <w:szCs w:val="24"/>
        </w:rPr>
        <w:t>EPI’s</w:t>
      </w:r>
      <w:proofErr w:type="spellEnd"/>
      <w:r w:rsidRPr="00637793">
        <w:rPr>
          <w:rFonts w:ascii="Arial" w:hAnsi="Arial" w:cs="Arial"/>
          <w:sz w:val="24"/>
          <w:szCs w:val="24"/>
        </w:rPr>
        <w:t>).</w:t>
      </w: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spacing w:before="3"/>
        <w:ind w:left="-284"/>
        <w:rPr>
          <w:rFonts w:ascii="Arial" w:hAnsi="Arial" w:cs="Arial"/>
          <w:sz w:val="24"/>
          <w:szCs w:val="24"/>
        </w:rPr>
      </w:pPr>
    </w:p>
    <w:p w:rsidR="008A223C" w:rsidRPr="00637793" w:rsidRDefault="008A223C" w:rsidP="00A633AD">
      <w:pPr>
        <w:pStyle w:val="PargrafodaLista"/>
        <w:widowControl w:val="0"/>
        <w:numPr>
          <w:ilvl w:val="2"/>
          <w:numId w:val="45"/>
        </w:numPr>
        <w:tabs>
          <w:tab w:val="left" w:pos="1381"/>
        </w:tabs>
        <w:autoSpaceDE w:val="0"/>
        <w:autoSpaceDN w:val="0"/>
        <w:spacing w:line="240" w:lineRule="auto"/>
        <w:ind w:left="-284" w:hanging="123"/>
        <w:contextualSpacing w:val="0"/>
        <w:jc w:val="both"/>
        <w:rPr>
          <w:sz w:val="24"/>
          <w:szCs w:val="24"/>
        </w:rPr>
      </w:pPr>
      <w:r w:rsidRPr="00637793">
        <w:rPr>
          <w:sz w:val="24"/>
          <w:szCs w:val="24"/>
        </w:rPr>
        <w:t>Pintura</w:t>
      </w:r>
      <w:r w:rsidRPr="00637793">
        <w:rPr>
          <w:spacing w:val="-2"/>
          <w:sz w:val="24"/>
          <w:szCs w:val="24"/>
        </w:rPr>
        <w:t xml:space="preserve"> </w:t>
      </w:r>
      <w:r w:rsidRPr="00637793">
        <w:rPr>
          <w:sz w:val="24"/>
          <w:szCs w:val="24"/>
        </w:rPr>
        <w:t>em</w:t>
      </w:r>
      <w:r w:rsidRPr="00637793">
        <w:rPr>
          <w:spacing w:val="-2"/>
          <w:sz w:val="24"/>
          <w:szCs w:val="24"/>
        </w:rPr>
        <w:t xml:space="preserve"> </w:t>
      </w:r>
      <w:proofErr w:type="spellStart"/>
      <w:r w:rsidRPr="00637793">
        <w:rPr>
          <w:sz w:val="24"/>
          <w:szCs w:val="24"/>
        </w:rPr>
        <w:t>metalátex</w:t>
      </w:r>
      <w:proofErr w:type="spellEnd"/>
      <w:r w:rsidRPr="00637793">
        <w:rPr>
          <w:spacing w:val="-1"/>
          <w:sz w:val="24"/>
          <w:szCs w:val="24"/>
        </w:rPr>
        <w:t xml:space="preserve"> </w:t>
      </w:r>
      <w:r w:rsidRPr="00637793">
        <w:rPr>
          <w:sz w:val="24"/>
          <w:szCs w:val="24"/>
        </w:rPr>
        <w:t>acrílico</w:t>
      </w:r>
      <w:r w:rsidRPr="00637793">
        <w:rPr>
          <w:spacing w:val="-2"/>
          <w:sz w:val="24"/>
          <w:szCs w:val="24"/>
        </w:rPr>
        <w:t xml:space="preserve"> </w:t>
      </w:r>
      <w:r w:rsidRPr="00637793">
        <w:rPr>
          <w:sz w:val="24"/>
          <w:szCs w:val="24"/>
        </w:rPr>
        <w:t>nas</w:t>
      </w:r>
      <w:r w:rsidRPr="00637793">
        <w:rPr>
          <w:spacing w:val="-1"/>
          <w:sz w:val="24"/>
          <w:szCs w:val="24"/>
        </w:rPr>
        <w:t xml:space="preserve"> </w:t>
      </w:r>
      <w:r w:rsidRPr="00637793">
        <w:rPr>
          <w:sz w:val="24"/>
          <w:szCs w:val="24"/>
        </w:rPr>
        <w:t>fachadas</w:t>
      </w:r>
      <w:r w:rsidRPr="00637793">
        <w:rPr>
          <w:spacing w:val="-2"/>
          <w:sz w:val="24"/>
          <w:szCs w:val="24"/>
        </w:rPr>
        <w:t xml:space="preserve"> </w:t>
      </w:r>
      <w:r w:rsidRPr="00637793">
        <w:rPr>
          <w:sz w:val="24"/>
          <w:szCs w:val="24"/>
        </w:rPr>
        <w:t>e</w:t>
      </w:r>
      <w:r w:rsidRPr="00637793">
        <w:rPr>
          <w:spacing w:val="-2"/>
          <w:sz w:val="24"/>
          <w:szCs w:val="24"/>
        </w:rPr>
        <w:t xml:space="preserve"> </w:t>
      </w:r>
      <w:r w:rsidRPr="00637793">
        <w:rPr>
          <w:sz w:val="24"/>
          <w:szCs w:val="24"/>
        </w:rPr>
        <w:t>elementos</w:t>
      </w:r>
      <w:r w:rsidRPr="00637793">
        <w:rPr>
          <w:spacing w:val="-1"/>
          <w:sz w:val="24"/>
          <w:szCs w:val="24"/>
        </w:rPr>
        <w:t xml:space="preserve"> </w:t>
      </w:r>
      <w:r w:rsidRPr="00637793">
        <w:rPr>
          <w:sz w:val="24"/>
          <w:szCs w:val="24"/>
        </w:rPr>
        <w:t>externos</w:t>
      </w:r>
    </w:p>
    <w:p w:rsidR="008A223C" w:rsidRPr="00637793" w:rsidRDefault="008A223C" w:rsidP="00A633AD">
      <w:pPr>
        <w:pStyle w:val="Corpodetexto"/>
        <w:spacing w:before="158" w:line="276" w:lineRule="auto"/>
        <w:ind w:left="-284" w:right="269"/>
        <w:rPr>
          <w:rFonts w:ascii="Arial" w:hAnsi="Arial" w:cs="Arial"/>
          <w:sz w:val="24"/>
          <w:szCs w:val="24"/>
        </w:rPr>
      </w:pPr>
      <w:r w:rsidRPr="00637793">
        <w:rPr>
          <w:rFonts w:ascii="Arial" w:hAnsi="Arial" w:cs="Arial"/>
          <w:sz w:val="24"/>
          <w:szCs w:val="24"/>
        </w:rPr>
        <w:t>As</w:t>
      </w:r>
      <w:r w:rsidRPr="00637793">
        <w:rPr>
          <w:rFonts w:ascii="Arial" w:hAnsi="Arial" w:cs="Arial"/>
          <w:spacing w:val="-3"/>
          <w:sz w:val="24"/>
          <w:szCs w:val="24"/>
        </w:rPr>
        <w:t xml:space="preserve"> </w:t>
      </w:r>
      <w:r w:rsidRPr="00637793">
        <w:rPr>
          <w:rFonts w:ascii="Arial" w:hAnsi="Arial" w:cs="Arial"/>
          <w:sz w:val="24"/>
          <w:szCs w:val="24"/>
        </w:rPr>
        <w:t>superfícies</w:t>
      </w:r>
      <w:r w:rsidRPr="00637793">
        <w:rPr>
          <w:rFonts w:ascii="Arial" w:hAnsi="Arial" w:cs="Arial"/>
          <w:spacing w:val="-3"/>
          <w:sz w:val="24"/>
          <w:szCs w:val="24"/>
        </w:rPr>
        <w:t xml:space="preserve"> </w:t>
      </w:r>
      <w:r w:rsidRPr="00637793">
        <w:rPr>
          <w:rFonts w:ascii="Arial" w:hAnsi="Arial" w:cs="Arial"/>
          <w:sz w:val="24"/>
          <w:szCs w:val="24"/>
        </w:rPr>
        <w:t>deverão</w:t>
      </w:r>
      <w:r w:rsidRPr="00637793">
        <w:rPr>
          <w:rFonts w:ascii="Arial" w:hAnsi="Arial" w:cs="Arial"/>
          <w:spacing w:val="-3"/>
          <w:sz w:val="24"/>
          <w:szCs w:val="24"/>
        </w:rPr>
        <w:t xml:space="preserve"> </w:t>
      </w:r>
      <w:r w:rsidRPr="00637793">
        <w:rPr>
          <w:rFonts w:ascii="Arial" w:hAnsi="Arial" w:cs="Arial"/>
          <w:sz w:val="24"/>
          <w:szCs w:val="24"/>
        </w:rPr>
        <w:t>receber</w:t>
      </w:r>
      <w:r w:rsidRPr="00637793">
        <w:rPr>
          <w:rFonts w:ascii="Arial" w:hAnsi="Arial" w:cs="Arial"/>
          <w:spacing w:val="-3"/>
          <w:sz w:val="24"/>
          <w:szCs w:val="24"/>
        </w:rPr>
        <w:t xml:space="preserve"> </w:t>
      </w:r>
      <w:r w:rsidRPr="00637793">
        <w:rPr>
          <w:rFonts w:ascii="Arial" w:hAnsi="Arial" w:cs="Arial"/>
          <w:sz w:val="24"/>
          <w:szCs w:val="24"/>
        </w:rPr>
        <w:t>tinta</w:t>
      </w:r>
      <w:r w:rsidRPr="00637793">
        <w:rPr>
          <w:rFonts w:ascii="Arial" w:hAnsi="Arial" w:cs="Arial"/>
          <w:spacing w:val="-2"/>
          <w:sz w:val="24"/>
          <w:szCs w:val="24"/>
        </w:rPr>
        <w:t xml:space="preserve"> </w:t>
      </w:r>
      <w:r w:rsidRPr="00637793">
        <w:rPr>
          <w:rFonts w:ascii="Arial" w:hAnsi="Arial" w:cs="Arial"/>
          <w:sz w:val="24"/>
          <w:szCs w:val="24"/>
        </w:rPr>
        <w:t>acrílica</w:t>
      </w:r>
      <w:r w:rsidRPr="00637793">
        <w:rPr>
          <w:rFonts w:ascii="Arial" w:hAnsi="Arial" w:cs="Arial"/>
          <w:spacing w:val="-3"/>
          <w:sz w:val="24"/>
          <w:szCs w:val="24"/>
        </w:rPr>
        <w:t xml:space="preserve"> </w:t>
      </w:r>
      <w:proofErr w:type="spellStart"/>
      <w:r w:rsidRPr="00637793">
        <w:rPr>
          <w:rFonts w:ascii="Arial" w:hAnsi="Arial" w:cs="Arial"/>
          <w:sz w:val="24"/>
          <w:szCs w:val="24"/>
        </w:rPr>
        <w:t>premium</w:t>
      </w:r>
      <w:proofErr w:type="spellEnd"/>
      <w:r w:rsidRPr="00637793">
        <w:rPr>
          <w:rFonts w:ascii="Arial" w:hAnsi="Arial" w:cs="Arial"/>
          <w:sz w:val="24"/>
          <w:szCs w:val="24"/>
        </w:rPr>
        <w:t>,</w:t>
      </w:r>
      <w:r w:rsidRPr="00637793">
        <w:rPr>
          <w:rFonts w:ascii="Arial" w:hAnsi="Arial" w:cs="Arial"/>
          <w:spacing w:val="-3"/>
          <w:sz w:val="24"/>
          <w:szCs w:val="24"/>
        </w:rPr>
        <w:t xml:space="preserve"> </w:t>
      </w:r>
      <w:r w:rsidRPr="00637793">
        <w:rPr>
          <w:rFonts w:ascii="Arial" w:hAnsi="Arial" w:cs="Arial"/>
          <w:sz w:val="24"/>
          <w:szCs w:val="24"/>
        </w:rPr>
        <w:t>Referência:</w:t>
      </w:r>
      <w:r w:rsidRPr="00637793">
        <w:rPr>
          <w:rFonts w:ascii="Arial" w:hAnsi="Arial" w:cs="Arial"/>
          <w:spacing w:val="-3"/>
          <w:sz w:val="24"/>
          <w:szCs w:val="24"/>
        </w:rPr>
        <w:t xml:space="preserve"> </w:t>
      </w:r>
      <w:r w:rsidRPr="00637793">
        <w:rPr>
          <w:rFonts w:ascii="Arial" w:hAnsi="Arial" w:cs="Arial"/>
          <w:sz w:val="24"/>
          <w:szCs w:val="24"/>
        </w:rPr>
        <w:t>Tinta</w:t>
      </w:r>
      <w:r w:rsidRPr="00637793">
        <w:rPr>
          <w:rFonts w:ascii="Arial" w:hAnsi="Arial" w:cs="Arial"/>
          <w:spacing w:val="-64"/>
          <w:sz w:val="24"/>
          <w:szCs w:val="24"/>
        </w:rPr>
        <w:t xml:space="preserve"> </w:t>
      </w:r>
      <w:r w:rsidRPr="00637793">
        <w:rPr>
          <w:rFonts w:ascii="Arial" w:hAnsi="Arial" w:cs="Arial"/>
          <w:sz w:val="24"/>
          <w:szCs w:val="24"/>
        </w:rPr>
        <w:t xml:space="preserve">Acrílica </w:t>
      </w:r>
      <w:proofErr w:type="spellStart"/>
      <w:r w:rsidRPr="00637793">
        <w:rPr>
          <w:rFonts w:ascii="Arial" w:hAnsi="Arial" w:cs="Arial"/>
          <w:sz w:val="24"/>
          <w:szCs w:val="24"/>
        </w:rPr>
        <w:t>Sherwin</w:t>
      </w:r>
      <w:proofErr w:type="spellEnd"/>
      <w:r w:rsidRPr="00637793">
        <w:rPr>
          <w:rFonts w:ascii="Arial" w:hAnsi="Arial" w:cs="Arial"/>
          <w:sz w:val="24"/>
          <w:szCs w:val="24"/>
        </w:rPr>
        <w:t xml:space="preserve"> Williams Fosca Base XY BD Premium cor 6325 e cor</w:t>
      </w:r>
      <w:r w:rsidRPr="00637793">
        <w:rPr>
          <w:rFonts w:ascii="Arial" w:hAnsi="Arial" w:cs="Arial"/>
          <w:spacing w:val="1"/>
          <w:sz w:val="24"/>
          <w:szCs w:val="24"/>
        </w:rPr>
        <w:t xml:space="preserve"> </w:t>
      </w:r>
      <w:r w:rsidRPr="00637793">
        <w:rPr>
          <w:rFonts w:ascii="Arial" w:hAnsi="Arial" w:cs="Arial"/>
          <w:sz w:val="24"/>
          <w:szCs w:val="24"/>
        </w:rPr>
        <w:t>6327)</w:t>
      </w:r>
      <w:r w:rsidRPr="00637793">
        <w:rPr>
          <w:rFonts w:ascii="Arial" w:hAnsi="Arial" w:cs="Arial"/>
          <w:spacing w:val="1"/>
          <w:sz w:val="24"/>
          <w:szCs w:val="24"/>
        </w:rPr>
        <w:t xml:space="preserve"> </w:t>
      </w:r>
      <w:r w:rsidRPr="00637793">
        <w:rPr>
          <w:rFonts w:ascii="Arial" w:hAnsi="Arial" w:cs="Arial"/>
          <w:sz w:val="24"/>
          <w:szCs w:val="24"/>
        </w:rPr>
        <w:t>nas</w:t>
      </w:r>
      <w:r w:rsidRPr="00637793">
        <w:rPr>
          <w:rFonts w:ascii="Arial" w:hAnsi="Arial" w:cs="Arial"/>
          <w:spacing w:val="1"/>
          <w:sz w:val="24"/>
          <w:szCs w:val="24"/>
        </w:rPr>
        <w:t xml:space="preserve"> </w:t>
      </w:r>
      <w:r w:rsidRPr="00637793">
        <w:rPr>
          <w:rFonts w:ascii="Arial" w:hAnsi="Arial" w:cs="Arial"/>
          <w:sz w:val="24"/>
          <w:szCs w:val="24"/>
        </w:rPr>
        <w:t>cores</w:t>
      </w:r>
      <w:r w:rsidRPr="00637793">
        <w:rPr>
          <w:rFonts w:ascii="Arial" w:hAnsi="Arial" w:cs="Arial"/>
          <w:spacing w:val="1"/>
          <w:sz w:val="24"/>
          <w:szCs w:val="24"/>
        </w:rPr>
        <w:t xml:space="preserve"> </w:t>
      </w:r>
      <w:r w:rsidRPr="00637793">
        <w:rPr>
          <w:rFonts w:ascii="Arial" w:hAnsi="Arial" w:cs="Arial"/>
          <w:sz w:val="24"/>
          <w:szCs w:val="24"/>
        </w:rPr>
        <w:t>indicadas,</w:t>
      </w:r>
      <w:r w:rsidRPr="00637793">
        <w:rPr>
          <w:rFonts w:ascii="Arial" w:hAnsi="Arial" w:cs="Arial"/>
          <w:spacing w:val="1"/>
          <w:sz w:val="24"/>
          <w:szCs w:val="24"/>
        </w:rPr>
        <w:t xml:space="preserve"> </w:t>
      </w:r>
      <w:r w:rsidRPr="00637793">
        <w:rPr>
          <w:rFonts w:ascii="Arial" w:hAnsi="Arial" w:cs="Arial"/>
          <w:sz w:val="24"/>
          <w:szCs w:val="24"/>
        </w:rPr>
        <w:t>seguindo</w:t>
      </w:r>
      <w:r w:rsidRPr="00637793">
        <w:rPr>
          <w:rFonts w:ascii="Arial" w:hAnsi="Arial" w:cs="Arial"/>
          <w:spacing w:val="1"/>
          <w:sz w:val="24"/>
          <w:szCs w:val="24"/>
        </w:rPr>
        <w:t xml:space="preserve"> </w:t>
      </w:r>
      <w:r w:rsidRPr="00637793">
        <w:rPr>
          <w:rFonts w:ascii="Arial" w:hAnsi="Arial" w:cs="Arial"/>
          <w:sz w:val="24"/>
          <w:szCs w:val="24"/>
        </w:rPr>
        <w:t>os</w:t>
      </w:r>
      <w:r w:rsidRPr="00637793">
        <w:rPr>
          <w:rFonts w:ascii="Arial" w:hAnsi="Arial" w:cs="Arial"/>
          <w:spacing w:val="1"/>
          <w:sz w:val="24"/>
          <w:szCs w:val="24"/>
        </w:rPr>
        <w:t xml:space="preserve"> </w:t>
      </w:r>
      <w:r w:rsidRPr="00637793">
        <w:rPr>
          <w:rFonts w:ascii="Arial" w:hAnsi="Arial" w:cs="Arial"/>
          <w:sz w:val="24"/>
          <w:szCs w:val="24"/>
        </w:rPr>
        <w:t>procedimentos</w:t>
      </w:r>
      <w:r w:rsidRPr="00637793">
        <w:rPr>
          <w:rFonts w:ascii="Arial" w:hAnsi="Arial" w:cs="Arial"/>
          <w:spacing w:val="1"/>
          <w:sz w:val="24"/>
          <w:szCs w:val="24"/>
        </w:rPr>
        <w:t xml:space="preserve"> </w:t>
      </w:r>
      <w:r w:rsidRPr="00637793">
        <w:rPr>
          <w:rFonts w:ascii="Arial" w:hAnsi="Arial" w:cs="Arial"/>
          <w:sz w:val="24"/>
          <w:szCs w:val="24"/>
        </w:rPr>
        <w:t>técnicos</w:t>
      </w:r>
      <w:r w:rsidRPr="00637793">
        <w:rPr>
          <w:rFonts w:ascii="Arial" w:hAnsi="Arial" w:cs="Arial"/>
          <w:spacing w:val="1"/>
          <w:sz w:val="24"/>
          <w:szCs w:val="24"/>
        </w:rPr>
        <w:t xml:space="preserve"> </w:t>
      </w:r>
      <w:r w:rsidRPr="00637793">
        <w:rPr>
          <w:rFonts w:ascii="Arial" w:hAnsi="Arial" w:cs="Arial"/>
          <w:sz w:val="24"/>
          <w:szCs w:val="24"/>
        </w:rPr>
        <w:t>especificados</w:t>
      </w:r>
      <w:r w:rsidRPr="00637793">
        <w:rPr>
          <w:rFonts w:ascii="Arial" w:hAnsi="Arial" w:cs="Arial"/>
          <w:spacing w:val="43"/>
          <w:sz w:val="24"/>
          <w:szCs w:val="24"/>
        </w:rPr>
        <w:t xml:space="preserve"> </w:t>
      </w:r>
      <w:r w:rsidRPr="00637793">
        <w:rPr>
          <w:rFonts w:ascii="Arial" w:hAnsi="Arial" w:cs="Arial"/>
          <w:sz w:val="24"/>
          <w:szCs w:val="24"/>
        </w:rPr>
        <w:t>pelo</w:t>
      </w:r>
      <w:r w:rsidRPr="00637793">
        <w:rPr>
          <w:rFonts w:ascii="Arial" w:hAnsi="Arial" w:cs="Arial"/>
          <w:spacing w:val="44"/>
          <w:sz w:val="24"/>
          <w:szCs w:val="24"/>
        </w:rPr>
        <w:t xml:space="preserve"> </w:t>
      </w:r>
      <w:r w:rsidRPr="00637793">
        <w:rPr>
          <w:rFonts w:ascii="Arial" w:hAnsi="Arial" w:cs="Arial"/>
          <w:sz w:val="24"/>
          <w:szCs w:val="24"/>
        </w:rPr>
        <w:t>fabricante</w:t>
      </w:r>
      <w:r w:rsidRPr="00637793">
        <w:rPr>
          <w:rFonts w:ascii="Arial" w:hAnsi="Arial" w:cs="Arial"/>
          <w:spacing w:val="44"/>
          <w:sz w:val="24"/>
          <w:szCs w:val="24"/>
        </w:rPr>
        <w:t xml:space="preserve"> </w:t>
      </w:r>
      <w:r w:rsidRPr="00637793">
        <w:rPr>
          <w:rFonts w:ascii="Arial" w:hAnsi="Arial" w:cs="Arial"/>
          <w:sz w:val="24"/>
          <w:szCs w:val="24"/>
        </w:rPr>
        <w:t>e</w:t>
      </w:r>
      <w:r w:rsidRPr="00637793">
        <w:rPr>
          <w:rFonts w:ascii="Arial" w:hAnsi="Arial" w:cs="Arial"/>
          <w:spacing w:val="44"/>
          <w:sz w:val="24"/>
          <w:szCs w:val="24"/>
        </w:rPr>
        <w:t xml:space="preserve"> </w:t>
      </w:r>
      <w:r w:rsidRPr="00637793">
        <w:rPr>
          <w:rFonts w:ascii="Arial" w:hAnsi="Arial" w:cs="Arial"/>
          <w:sz w:val="24"/>
          <w:szCs w:val="24"/>
        </w:rPr>
        <w:t>orientações</w:t>
      </w:r>
      <w:r w:rsidRPr="00637793">
        <w:rPr>
          <w:rFonts w:ascii="Arial" w:hAnsi="Arial" w:cs="Arial"/>
          <w:spacing w:val="44"/>
          <w:sz w:val="24"/>
          <w:szCs w:val="24"/>
        </w:rPr>
        <w:t xml:space="preserve"> </w:t>
      </w:r>
      <w:r w:rsidRPr="00637793">
        <w:rPr>
          <w:rFonts w:ascii="Arial" w:hAnsi="Arial" w:cs="Arial"/>
          <w:sz w:val="24"/>
          <w:szCs w:val="24"/>
        </w:rPr>
        <w:t>da</w:t>
      </w:r>
      <w:r w:rsidRPr="00637793">
        <w:rPr>
          <w:rFonts w:ascii="Arial" w:hAnsi="Arial" w:cs="Arial"/>
          <w:spacing w:val="44"/>
          <w:sz w:val="24"/>
          <w:szCs w:val="24"/>
        </w:rPr>
        <w:t xml:space="preserve"> </w:t>
      </w:r>
      <w:r w:rsidRPr="00637793">
        <w:rPr>
          <w:rFonts w:ascii="Arial" w:hAnsi="Arial" w:cs="Arial"/>
          <w:sz w:val="24"/>
          <w:szCs w:val="24"/>
        </w:rPr>
        <w:t>Fundação</w:t>
      </w:r>
      <w:r w:rsidRPr="00637793">
        <w:rPr>
          <w:rFonts w:ascii="Arial" w:hAnsi="Arial" w:cs="Arial"/>
          <w:spacing w:val="28"/>
          <w:sz w:val="24"/>
          <w:szCs w:val="24"/>
        </w:rPr>
        <w:t xml:space="preserve"> </w:t>
      </w:r>
      <w:proofErr w:type="spellStart"/>
      <w:r w:rsidRPr="00637793">
        <w:rPr>
          <w:rFonts w:ascii="Arial" w:hAnsi="Arial" w:cs="Arial"/>
          <w:sz w:val="24"/>
          <w:szCs w:val="24"/>
        </w:rPr>
        <w:t>Lagunense</w:t>
      </w:r>
      <w:proofErr w:type="spellEnd"/>
      <w:r w:rsidRPr="00637793">
        <w:rPr>
          <w:rFonts w:ascii="Arial" w:hAnsi="Arial" w:cs="Arial"/>
          <w:spacing w:val="-64"/>
          <w:sz w:val="24"/>
          <w:szCs w:val="24"/>
        </w:rPr>
        <w:t xml:space="preserve"> </w:t>
      </w:r>
      <w:r w:rsidRPr="00637793">
        <w:rPr>
          <w:rFonts w:ascii="Arial" w:hAnsi="Arial" w:cs="Arial"/>
          <w:sz w:val="24"/>
          <w:szCs w:val="24"/>
        </w:rPr>
        <w:t>de Cultura e Instituto do Patrimônio Histórico e Artístico Nacional -</w:t>
      </w:r>
      <w:r w:rsidRPr="00637793">
        <w:rPr>
          <w:rFonts w:ascii="Arial" w:hAnsi="Arial" w:cs="Arial"/>
          <w:spacing w:val="1"/>
          <w:sz w:val="24"/>
          <w:szCs w:val="24"/>
        </w:rPr>
        <w:t xml:space="preserve"> </w:t>
      </w:r>
      <w:r w:rsidRPr="00637793">
        <w:rPr>
          <w:rFonts w:ascii="Arial" w:hAnsi="Arial" w:cs="Arial"/>
          <w:sz w:val="24"/>
          <w:szCs w:val="24"/>
        </w:rPr>
        <w:t>IPHAN/Laguna,</w:t>
      </w:r>
      <w:r w:rsidRPr="00637793">
        <w:rPr>
          <w:rFonts w:ascii="Arial" w:hAnsi="Arial" w:cs="Arial"/>
          <w:spacing w:val="1"/>
          <w:sz w:val="24"/>
          <w:szCs w:val="24"/>
        </w:rPr>
        <w:t xml:space="preserve"> </w:t>
      </w:r>
      <w:r w:rsidRPr="00637793">
        <w:rPr>
          <w:rFonts w:ascii="Arial" w:hAnsi="Arial" w:cs="Arial"/>
          <w:sz w:val="24"/>
          <w:szCs w:val="24"/>
        </w:rPr>
        <w:t>e</w:t>
      </w:r>
      <w:r w:rsidRPr="00637793">
        <w:rPr>
          <w:rFonts w:ascii="Arial" w:hAnsi="Arial" w:cs="Arial"/>
          <w:spacing w:val="1"/>
          <w:sz w:val="24"/>
          <w:szCs w:val="24"/>
        </w:rPr>
        <w:t xml:space="preserve"> </w:t>
      </w:r>
      <w:r w:rsidRPr="00637793">
        <w:rPr>
          <w:rFonts w:ascii="Arial" w:hAnsi="Arial" w:cs="Arial"/>
          <w:sz w:val="24"/>
          <w:szCs w:val="24"/>
        </w:rPr>
        <w:t>normas</w:t>
      </w:r>
      <w:r w:rsidRPr="00637793">
        <w:rPr>
          <w:rFonts w:ascii="Arial" w:hAnsi="Arial" w:cs="Arial"/>
          <w:spacing w:val="1"/>
          <w:sz w:val="24"/>
          <w:szCs w:val="24"/>
        </w:rPr>
        <w:t xml:space="preserve"> </w:t>
      </w:r>
      <w:r w:rsidRPr="00637793">
        <w:rPr>
          <w:rFonts w:ascii="Arial" w:hAnsi="Arial" w:cs="Arial"/>
          <w:sz w:val="24"/>
          <w:szCs w:val="24"/>
        </w:rPr>
        <w:t>estabelecidas</w:t>
      </w:r>
      <w:r w:rsidRPr="00637793">
        <w:rPr>
          <w:rFonts w:ascii="Arial" w:hAnsi="Arial" w:cs="Arial"/>
          <w:spacing w:val="1"/>
          <w:sz w:val="24"/>
          <w:szCs w:val="24"/>
        </w:rPr>
        <w:t xml:space="preserve"> </w:t>
      </w:r>
      <w:r w:rsidRPr="00637793">
        <w:rPr>
          <w:rFonts w:ascii="Arial" w:hAnsi="Arial" w:cs="Arial"/>
          <w:sz w:val="24"/>
          <w:szCs w:val="24"/>
        </w:rPr>
        <w:t>pela</w:t>
      </w:r>
      <w:r w:rsidRPr="00637793">
        <w:rPr>
          <w:rFonts w:ascii="Arial" w:hAnsi="Arial" w:cs="Arial"/>
          <w:spacing w:val="1"/>
          <w:sz w:val="24"/>
          <w:szCs w:val="24"/>
        </w:rPr>
        <w:t xml:space="preserve"> </w:t>
      </w:r>
      <w:r w:rsidRPr="00637793">
        <w:rPr>
          <w:rFonts w:ascii="Arial" w:hAnsi="Arial" w:cs="Arial"/>
          <w:sz w:val="24"/>
          <w:szCs w:val="24"/>
        </w:rPr>
        <w:t>ABNT.</w:t>
      </w:r>
      <w:r w:rsidRPr="00637793">
        <w:rPr>
          <w:rFonts w:ascii="Arial" w:hAnsi="Arial" w:cs="Arial"/>
          <w:spacing w:val="1"/>
          <w:sz w:val="24"/>
          <w:szCs w:val="24"/>
        </w:rPr>
        <w:t xml:space="preserve"> </w:t>
      </w:r>
      <w:r w:rsidRPr="00637793">
        <w:rPr>
          <w:rFonts w:ascii="Arial" w:hAnsi="Arial" w:cs="Arial"/>
          <w:sz w:val="24"/>
          <w:szCs w:val="24"/>
        </w:rPr>
        <w:t>Deverão</w:t>
      </w:r>
      <w:r w:rsidRPr="00637793">
        <w:rPr>
          <w:rFonts w:ascii="Arial" w:hAnsi="Arial" w:cs="Arial"/>
          <w:spacing w:val="1"/>
          <w:sz w:val="24"/>
          <w:szCs w:val="24"/>
        </w:rPr>
        <w:t xml:space="preserve"> </w:t>
      </w:r>
      <w:r w:rsidRPr="00637793">
        <w:rPr>
          <w:rFonts w:ascii="Arial" w:hAnsi="Arial" w:cs="Arial"/>
          <w:sz w:val="24"/>
          <w:szCs w:val="24"/>
        </w:rPr>
        <w:t>ser</w:t>
      </w:r>
      <w:r w:rsidRPr="00637793">
        <w:rPr>
          <w:rFonts w:ascii="Arial" w:hAnsi="Arial" w:cs="Arial"/>
          <w:spacing w:val="1"/>
          <w:sz w:val="24"/>
          <w:szCs w:val="24"/>
        </w:rPr>
        <w:t xml:space="preserve"> </w:t>
      </w:r>
      <w:r w:rsidRPr="00637793">
        <w:rPr>
          <w:rFonts w:ascii="Arial" w:hAnsi="Arial" w:cs="Arial"/>
          <w:sz w:val="24"/>
          <w:szCs w:val="24"/>
        </w:rPr>
        <w:t xml:space="preserve">aplicadas no </w:t>
      </w:r>
      <w:proofErr w:type="spellStart"/>
      <w:r w:rsidRPr="00637793">
        <w:rPr>
          <w:rFonts w:ascii="Arial" w:hAnsi="Arial" w:cs="Arial"/>
          <w:sz w:val="24"/>
          <w:szCs w:val="24"/>
        </w:rPr>
        <w:t>minímo</w:t>
      </w:r>
      <w:proofErr w:type="spellEnd"/>
      <w:r w:rsidRPr="00637793">
        <w:rPr>
          <w:rFonts w:ascii="Arial" w:hAnsi="Arial" w:cs="Arial"/>
          <w:sz w:val="24"/>
          <w:szCs w:val="24"/>
        </w:rPr>
        <w:t xml:space="preserve"> 2 (duas) demãos de tinta (no mínimo), e cada</w:t>
      </w:r>
      <w:r w:rsidRPr="00637793">
        <w:rPr>
          <w:rFonts w:ascii="Arial" w:hAnsi="Arial" w:cs="Arial"/>
          <w:spacing w:val="1"/>
          <w:sz w:val="24"/>
          <w:szCs w:val="24"/>
        </w:rPr>
        <w:t xml:space="preserve"> </w:t>
      </w:r>
      <w:r w:rsidRPr="00637793">
        <w:rPr>
          <w:rFonts w:ascii="Arial" w:hAnsi="Arial" w:cs="Arial"/>
          <w:sz w:val="24"/>
          <w:szCs w:val="24"/>
        </w:rPr>
        <w:t>demão poderá ser aplicada quando a precedente estiver perfeitamente</w:t>
      </w:r>
      <w:r w:rsidRPr="00637793">
        <w:rPr>
          <w:rFonts w:ascii="Arial" w:hAnsi="Arial" w:cs="Arial"/>
          <w:spacing w:val="1"/>
          <w:sz w:val="24"/>
          <w:szCs w:val="24"/>
        </w:rPr>
        <w:t xml:space="preserve"> </w:t>
      </w:r>
      <w:r w:rsidRPr="00637793">
        <w:rPr>
          <w:rFonts w:ascii="Arial" w:hAnsi="Arial" w:cs="Arial"/>
          <w:sz w:val="24"/>
          <w:szCs w:val="24"/>
        </w:rPr>
        <w:t>seca, convindo observar um intervalo mínimo de 24 horas entre 02</w:t>
      </w:r>
      <w:r w:rsidRPr="00637793">
        <w:rPr>
          <w:rFonts w:ascii="Arial" w:hAnsi="Arial" w:cs="Arial"/>
          <w:spacing w:val="1"/>
          <w:sz w:val="24"/>
          <w:szCs w:val="24"/>
        </w:rPr>
        <w:t xml:space="preserve"> </w:t>
      </w:r>
      <w:r w:rsidRPr="00637793">
        <w:rPr>
          <w:rFonts w:ascii="Arial" w:hAnsi="Arial" w:cs="Arial"/>
          <w:sz w:val="24"/>
          <w:szCs w:val="24"/>
        </w:rPr>
        <w:t>demãos</w:t>
      </w:r>
      <w:r w:rsidRPr="00637793">
        <w:rPr>
          <w:rFonts w:ascii="Arial" w:hAnsi="Arial" w:cs="Arial"/>
          <w:spacing w:val="-2"/>
          <w:sz w:val="24"/>
          <w:szCs w:val="24"/>
        </w:rPr>
        <w:t xml:space="preserve"> </w:t>
      </w:r>
      <w:r w:rsidRPr="00637793">
        <w:rPr>
          <w:rFonts w:ascii="Arial" w:hAnsi="Arial" w:cs="Arial"/>
          <w:sz w:val="24"/>
          <w:szCs w:val="24"/>
        </w:rPr>
        <w:t>sucessivas;</w:t>
      </w:r>
    </w:p>
    <w:p w:rsidR="008A223C" w:rsidRPr="00637793" w:rsidRDefault="008A223C" w:rsidP="00A633AD">
      <w:pPr>
        <w:pStyle w:val="Corpodetexto"/>
        <w:ind w:left="-284" w:right="1266"/>
        <w:rPr>
          <w:rFonts w:ascii="Arial" w:hAnsi="Arial" w:cs="Arial"/>
          <w:sz w:val="24"/>
          <w:szCs w:val="24"/>
        </w:rPr>
      </w:pPr>
      <w:r w:rsidRPr="00637793">
        <w:rPr>
          <w:rFonts w:ascii="Arial" w:hAnsi="Arial" w:cs="Arial"/>
          <w:sz w:val="24"/>
          <w:szCs w:val="24"/>
        </w:rPr>
        <w:t>Os</w:t>
      </w:r>
      <w:r w:rsidRPr="00637793">
        <w:rPr>
          <w:rFonts w:ascii="Arial" w:hAnsi="Arial" w:cs="Arial"/>
          <w:spacing w:val="-2"/>
          <w:sz w:val="24"/>
          <w:szCs w:val="24"/>
        </w:rPr>
        <w:t xml:space="preserve"> </w:t>
      </w:r>
      <w:r w:rsidRPr="00637793">
        <w:rPr>
          <w:rFonts w:ascii="Arial" w:hAnsi="Arial" w:cs="Arial"/>
          <w:sz w:val="24"/>
          <w:szCs w:val="24"/>
        </w:rPr>
        <w:t>serviços</w:t>
      </w:r>
      <w:r w:rsidRPr="00637793">
        <w:rPr>
          <w:rFonts w:ascii="Arial" w:hAnsi="Arial" w:cs="Arial"/>
          <w:spacing w:val="-2"/>
          <w:sz w:val="24"/>
          <w:szCs w:val="24"/>
        </w:rPr>
        <w:t xml:space="preserve"> </w:t>
      </w:r>
      <w:r w:rsidRPr="00637793">
        <w:rPr>
          <w:rFonts w:ascii="Arial" w:hAnsi="Arial" w:cs="Arial"/>
          <w:sz w:val="24"/>
          <w:szCs w:val="24"/>
        </w:rPr>
        <w:t>serão</w:t>
      </w:r>
      <w:r w:rsidRPr="00637793">
        <w:rPr>
          <w:rFonts w:ascii="Arial" w:hAnsi="Arial" w:cs="Arial"/>
          <w:spacing w:val="-2"/>
          <w:sz w:val="24"/>
          <w:szCs w:val="24"/>
        </w:rPr>
        <w:t xml:space="preserve"> </w:t>
      </w:r>
      <w:r w:rsidRPr="00637793">
        <w:rPr>
          <w:rFonts w:ascii="Arial" w:hAnsi="Arial" w:cs="Arial"/>
          <w:sz w:val="24"/>
          <w:szCs w:val="24"/>
        </w:rPr>
        <w:t>realizados</w:t>
      </w:r>
      <w:r w:rsidRPr="00637793">
        <w:rPr>
          <w:rFonts w:ascii="Arial" w:hAnsi="Arial" w:cs="Arial"/>
          <w:spacing w:val="-1"/>
          <w:sz w:val="24"/>
          <w:szCs w:val="24"/>
        </w:rPr>
        <w:t xml:space="preserve"> </w:t>
      </w:r>
      <w:r w:rsidRPr="00637793">
        <w:rPr>
          <w:rFonts w:ascii="Arial" w:hAnsi="Arial" w:cs="Arial"/>
          <w:sz w:val="24"/>
          <w:szCs w:val="24"/>
        </w:rPr>
        <w:t>durante</w:t>
      </w:r>
      <w:r w:rsidRPr="00637793">
        <w:rPr>
          <w:rFonts w:ascii="Arial" w:hAnsi="Arial" w:cs="Arial"/>
          <w:spacing w:val="-2"/>
          <w:sz w:val="24"/>
          <w:szCs w:val="24"/>
        </w:rPr>
        <w:t xml:space="preserve"> </w:t>
      </w:r>
      <w:r w:rsidRPr="00637793">
        <w:rPr>
          <w:rFonts w:ascii="Arial" w:hAnsi="Arial" w:cs="Arial"/>
          <w:sz w:val="24"/>
          <w:szCs w:val="24"/>
        </w:rPr>
        <w:t>o</w:t>
      </w:r>
      <w:r w:rsidRPr="00637793">
        <w:rPr>
          <w:rFonts w:ascii="Arial" w:hAnsi="Arial" w:cs="Arial"/>
          <w:spacing w:val="-2"/>
          <w:sz w:val="24"/>
          <w:szCs w:val="24"/>
        </w:rPr>
        <w:t xml:space="preserve"> </w:t>
      </w:r>
      <w:r w:rsidRPr="00637793">
        <w:rPr>
          <w:rFonts w:ascii="Arial" w:hAnsi="Arial" w:cs="Arial"/>
          <w:sz w:val="24"/>
          <w:szCs w:val="24"/>
        </w:rPr>
        <w:t>regular</w:t>
      </w:r>
      <w:r w:rsidRPr="00637793">
        <w:rPr>
          <w:rFonts w:ascii="Arial" w:hAnsi="Arial" w:cs="Arial"/>
          <w:spacing w:val="-2"/>
          <w:sz w:val="24"/>
          <w:szCs w:val="24"/>
        </w:rPr>
        <w:t xml:space="preserve"> </w:t>
      </w:r>
      <w:r w:rsidRPr="00637793">
        <w:rPr>
          <w:rFonts w:ascii="Arial" w:hAnsi="Arial" w:cs="Arial"/>
          <w:sz w:val="24"/>
          <w:szCs w:val="24"/>
        </w:rPr>
        <w:t>funcionamento</w:t>
      </w:r>
      <w:r w:rsidRPr="00637793">
        <w:rPr>
          <w:rFonts w:ascii="Arial" w:hAnsi="Arial" w:cs="Arial"/>
          <w:spacing w:val="-64"/>
          <w:sz w:val="24"/>
          <w:szCs w:val="24"/>
        </w:rPr>
        <w:t xml:space="preserve"> </w:t>
      </w:r>
      <w:r w:rsidRPr="00637793">
        <w:rPr>
          <w:rFonts w:ascii="Arial" w:hAnsi="Arial" w:cs="Arial"/>
          <w:sz w:val="24"/>
          <w:szCs w:val="24"/>
        </w:rPr>
        <w:t>operacional da unidade ou acordado com a administradora de</w:t>
      </w:r>
      <w:r w:rsidRPr="00637793">
        <w:rPr>
          <w:rFonts w:ascii="Arial" w:hAnsi="Arial" w:cs="Arial"/>
          <w:spacing w:val="-64"/>
          <w:sz w:val="24"/>
          <w:szCs w:val="24"/>
        </w:rPr>
        <w:t xml:space="preserve"> </w:t>
      </w:r>
      <w:r w:rsidRPr="00637793">
        <w:rPr>
          <w:rFonts w:ascii="Arial" w:hAnsi="Arial" w:cs="Arial"/>
          <w:sz w:val="24"/>
          <w:szCs w:val="24"/>
        </w:rPr>
        <w:t>condomínio.</w:t>
      </w:r>
    </w:p>
    <w:p w:rsidR="008A223C" w:rsidRPr="00637793" w:rsidRDefault="008A223C" w:rsidP="00A633AD">
      <w:pPr>
        <w:pStyle w:val="Corpodetexto"/>
        <w:spacing w:before="5"/>
        <w:ind w:left="-284"/>
        <w:rPr>
          <w:rFonts w:ascii="Arial" w:hAnsi="Arial" w:cs="Arial"/>
          <w:sz w:val="24"/>
          <w:szCs w:val="24"/>
        </w:rPr>
      </w:pPr>
    </w:p>
    <w:p w:rsidR="008A223C" w:rsidRPr="00637793" w:rsidRDefault="008A223C" w:rsidP="00A633AD">
      <w:pPr>
        <w:pStyle w:val="PargrafodaLista"/>
        <w:widowControl w:val="0"/>
        <w:numPr>
          <w:ilvl w:val="0"/>
          <w:numId w:val="45"/>
        </w:numPr>
        <w:tabs>
          <w:tab w:val="left" w:pos="1158"/>
        </w:tabs>
        <w:autoSpaceDE w:val="0"/>
        <w:autoSpaceDN w:val="0"/>
        <w:spacing w:line="240" w:lineRule="auto"/>
        <w:ind w:left="-284" w:firstLine="0"/>
        <w:contextualSpacing w:val="0"/>
        <w:jc w:val="left"/>
        <w:rPr>
          <w:sz w:val="24"/>
          <w:szCs w:val="24"/>
        </w:rPr>
      </w:pPr>
      <w:r w:rsidRPr="00637793">
        <w:rPr>
          <w:sz w:val="24"/>
          <w:szCs w:val="24"/>
        </w:rPr>
        <w:t>JUSTIFICATIVA</w:t>
      </w:r>
    </w:p>
    <w:p w:rsidR="008A223C" w:rsidRPr="00637793" w:rsidRDefault="008A223C" w:rsidP="00A633AD">
      <w:pPr>
        <w:pStyle w:val="Corpodetexto"/>
        <w:spacing w:before="7"/>
        <w:ind w:left="-284"/>
        <w:rPr>
          <w:rFonts w:ascii="Arial" w:hAnsi="Arial" w:cs="Arial"/>
          <w:sz w:val="24"/>
          <w:szCs w:val="24"/>
        </w:rPr>
      </w:pPr>
    </w:p>
    <w:p w:rsidR="008A223C" w:rsidRPr="00637793" w:rsidRDefault="008A223C" w:rsidP="00A633AD">
      <w:pPr>
        <w:pStyle w:val="Corpodetexto"/>
        <w:ind w:left="-284" w:right="269" w:firstLine="14"/>
        <w:rPr>
          <w:rFonts w:ascii="Arial" w:hAnsi="Arial" w:cs="Arial"/>
          <w:sz w:val="24"/>
          <w:szCs w:val="24"/>
        </w:rPr>
      </w:pPr>
      <w:r w:rsidRPr="00637793">
        <w:rPr>
          <w:rFonts w:ascii="Arial" w:hAnsi="Arial" w:cs="Arial"/>
          <w:sz w:val="24"/>
          <w:szCs w:val="24"/>
        </w:rPr>
        <w:t>Justifica</w:t>
      </w:r>
      <w:r w:rsidRPr="00637793">
        <w:rPr>
          <w:rFonts w:ascii="Arial" w:hAnsi="Arial" w:cs="Arial"/>
          <w:spacing w:val="1"/>
          <w:sz w:val="24"/>
          <w:szCs w:val="24"/>
        </w:rPr>
        <w:t xml:space="preserve"> </w:t>
      </w:r>
      <w:r w:rsidRPr="00637793">
        <w:rPr>
          <w:rFonts w:ascii="Arial" w:hAnsi="Arial" w:cs="Arial"/>
          <w:sz w:val="24"/>
          <w:szCs w:val="24"/>
        </w:rPr>
        <w:t>a</w:t>
      </w:r>
      <w:r w:rsidRPr="00637793">
        <w:rPr>
          <w:rFonts w:ascii="Arial" w:hAnsi="Arial" w:cs="Arial"/>
          <w:spacing w:val="1"/>
          <w:sz w:val="24"/>
          <w:szCs w:val="24"/>
        </w:rPr>
        <w:t xml:space="preserve"> </w:t>
      </w:r>
      <w:r w:rsidRPr="00637793">
        <w:rPr>
          <w:rFonts w:ascii="Arial" w:hAnsi="Arial" w:cs="Arial"/>
          <w:sz w:val="24"/>
          <w:szCs w:val="24"/>
        </w:rPr>
        <w:t>presente</w:t>
      </w:r>
      <w:r w:rsidRPr="00637793">
        <w:rPr>
          <w:rFonts w:ascii="Arial" w:hAnsi="Arial" w:cs="Arial"/>
          <w:spacing w:val="1"/>
          <w:sz w:val="24"/>
          <w:szCs w:val="24"/>
        </w:rPr>
        <w:t xml:space="preserve"> </w:t>
      </w:r>
      <w:r w:rsidRPr="00637793">
        <w:rPr>
          <w:rFonts w:ascii="Arial" w:hAnsi="Arial" w:cs="Arial"/>
          <w:sz w:val="24"/>
          <w:szCs w:val="24"/>
        </w:rPr>
        <w:t>contratação,</w:t>
      </w:r>
      <w:r w:rsidRPr="00637793">
        <w:rPr>
          <w:rFonts w:ascii="Arial" w:hAnsi="Arial" w:cs="Arial"/>
          <w:spacing w:val="1"/>
          <w:sz w:val="24"/>
          <w:szCs w:val="24"/>
        </w:rPr>
        <w:t xml:space="preserve"> </w:t>
      </w:r>
      <w:r w:rsidRPr="00637793">
        <w:rPr>
          <w:rFonts w:ascii="Arial" w:hAnsi="Arial" w:cs="Arial"/>
          <w:sz w:val="24"/>
          <w:szCs w:val="24"/>
        </w:rPr>
        <w:t>em</w:t>
      </w:r>
      <w:r w:rsidRPr="00637793">
        <w:rPr>
          <w:rFonts w:ascii="Arial" w:hAnsi="Arial" w:cs="Arial"/>
          <w:spacing w:val="1"/>
          <w:sz w:val="24"/>
          <w:szCs w:val="24"/>
        </w:rPr>
        <w:t xml:space="preserve"> </w:t>
      </w:r>
      <w:r w:rsidRPr="00637793">
        <w:rPr>
          <w:rFonts w:ascii="Arial" w:hAnsi="Arial" w:cs="Arial"/>
          <w:sz w:val="24"/>
          <w:szCs w:val="24"/>
        </w:rPr>
        <w:t>função</w:t>
      </w:r>
      <w:r w:rsidRPr="00637793">
        <w:rPr>
          <w:rFonts w:ascii="Arial" w:hAnsi="Arial" w:cs="Arial"/>
          <w:spacing w:val="1"/>
          <w:sz w:val="24"/>
          <w:szCs w:val="24"/>
        </w:rPr>
        <w:t xml:space="preserve"> </w:t>
      </w:r>
      <w:r w:rsidRPr="00637793">
        <w:rPr>
          <w:rFonts w:ascii="Arial" w:hAnsi="Arial" w:cs="Arial"/>
          <w:sz w:val="24"/>
          <w:szCs w:val="24"/>
        </w:rPr>
        <w:t>da</w:t>
      </w:r>
      <w:r w:rsidRPr="00637793">
        <w:rPr>
          <w:rFonts w:ascii="Arial" w:hAnsi="Arial" w:cs="Arial"/>
          <w:spacing w:val="1"/>
          <w:sz w:val="24"/>
          <w:szCs w:val="24"/>
        </w:rPr>
        <w:t xml:space="preserve"> </w:t>
      </w:r>
      <w:r w:rsidRPr="00637793">
        <w:rPr>
          <w:rFonts w:ascii="Arial" w:hAnsi="Arial" w:cs="Arial"/>
          <w:sz w:val="24"/>
          <w:szCs w:val="24"/>
        </w:rPr>
        <w:t>necessidade</w:t>
      </w:r>
      <w:r w:rsidRPr="00637793">
        <w:rPr>
          <w:rFonts w:ascii="Arial" w:hAnsi="Arial" w:cs="Arial"/>
          <w:spacing w:val="1"/>
          <w:sz w:val="24"/>
          <w:szCs w:val="24"/>
        </w:rPr>
        <w:t xml:space="preserve"> </w:t>
      </w:r>
      <w:r w:rsidRPr="00637793">
        <w:rPr>
          <w:rFonts w:ascii="Arial" w:hAnsi="Arial" w:cs="Arial"/>
          <w:sz w:val="24"/>
          <w:szCs w:val="24"/>
        </w:rPr>
        <w:t>da</w:t>
      </w:r>
      <w:r w:rsidRPr="00637793">
        <w:rPr>
          <w:rFonts w:ascii="Arial" w:hAnsi="Arial" w:cs="Arial"/>
          <w:spacing w:val="1"/>
          <w:sz w:val="24"/>
          <w:szCs w:val="24"/>
        </w:rPr>
        <w:t xml:space="preserve"> </w:t>
      </w:r>
      <w:r w:rsidRPr="00637793">
        <w:rPr>
          <w:rFonts w:ascii="Arial" w:hAnsi="Arial" w:cs="Arial"/>
          <w:sz w:val="24"/>
          <w:szCs w:val="24"/>
        </w:rPr>
        <w:t>manutenção</w:t>
      </w:r>
      <w:r w:rsidRPr="00637793">
        <w:rPr>
          <w:rFonts w:ascii="Arial" w:hAnsi="Arial" w:cs="Arial"/>
          <w:spacing w:val="1"/>
          <w:sz w:val="24"/>
          <w:szCs w:val="24"/>
        </w:rPr>
        <w:t xml:space="preserve"> </w:t>
      </w:r>
      <w:r w:rsidRPr="00637793">
        <w:rPr>
          <w:rFonts w:ascii="Arial" w:hAnsi="Arial" w:cs="Arial"/>
          <w:sz w:val="24"/>
          <w:szCs w:val="24"/>
        </w:rPr>
        <w:t>corretiva e pintura das fachadas externas do Mercado</w:t>
      </w:r>
      <w:r w:rsidRPr="00637793">
        <w:rPr>
          <w:rFonts w:ascii="Arial" w:hAnsi="Arial" w:cs="Arial"/>
          <w:spacing w:val="1"/>
          <w:sz w:val="24"/>
          <w:szCs w:val="24"/>
        </w:rPr>
        <w:t xml:space="preserve"> </w:t>
      </w:r>
      <w:r w:rsidRPr="00637793">
        <w:rPr>
          <w:rFonts w:ascii="Arial" w:hAnsi="Arial" w:cs="Arial"/>
          <w:sz w:val="24"/>
          <w:szCs w:val="24"/>
        </w:rPr>
        <w:t>Público</w:t>
      </w:r>
      <w:r w:rsidRPr="00637793">
        <w:rPr>
          <w:rFonts w:ascii="Arial" w:hAnsi="Arial" w:cs="Arial"/>
          <w:spacing w:val="1"/>
          <w:sz w:val="24"/>
          <w:szCs w:val="24"/>
        </w:rPr>
        <w:t xml:space="preserve"> </w:t>
      </w:r>
      <w:r w:rsidRPr="00637793">
        <w:rPr>
          <w:rFonts w:ascii="Arial" w:hAnsi="Arial" w:cs="Arial"/>
          <w:sz w:val="24"/>
          <w:szCs w:val="24"/>
        </w:rPr>
        <w:t>Municipal,</w:t>
      </w:r>
      <w:r w:rsidRPr="00637793">
        <w:rPr>
          <w:rFonts w:ascii="Arial" w:hAnsi="Arial" w:cs="Arial"/>
          <w:spacing w:val="1"/>
          <w:sz w:val="24"/>
          <w:szCs w:val="24"/>
        </w:rPr>
        <w:t xml:space="preserve"> </w:t>
      </w:r>
      <w:r w:rsidRPr="00637793">
        <w:rPr>
          <w:rFonts w:ascii="Arial" w:hAnsi="Arial" w:cs="Arial"/>
          <w:sz w:val="24"/>
          <w:szCs w:val="24"/>
        </w:rPr>
        <w:t>entregue</w:t>
      </w:r>
      <w:r w:rsidRPr="00637793">
        <w:rPr>
          <w:rFonts w:ascii="Arial" w:hAnsi="Arial" w:cs="Arial"/>
          <w:spacing w:val="1"/>
          <w:sz w:val="24"/>
          <w:szCs w:val="24"/>
        </w:rPr>
        <w:t xml:space="preserve"> </w:t>
      </w:r>
      <w:r w:rsidRPr="00637793">
        <w:rPr>
          <w:rFonts w:ascii="Arial" w:hAnsi="Arial" w:cs="Arial"/>
          <w:sz w:val="24"/>
          <w:szCs w:val="24"/>
        </w:rPr>
        <w:t>em</w:t>
      </w:r>
      <w:r w:rsidRPr="00637793">
        <w:rPr>
          <w:rFonts w:ascii="Arial" w:hAnsi="Arial" w:cs="Arial"/>
          <w:spacing w:val="1"/>
          <w:sz w:val="24"/>
          <w:szCs w:val="24"/>
        </w:rPr>
        <w:t xml:space="preserve"> </w:t>
      </w:r>
      <w:r w:rsidRPr="00637793">
        <w:rPr>
          <w:rFonts w:ascii="Arial" w:hAnsi="Arial" w:cs="Arial"/>
          <w:sz w:val="24"/>
          <w:szCs w:val="24"/>
        </w:rPr>
        <w:t>2020</w:t>
      </w:r>
      <w:r w:rsidRPr="00637793">
        <w:rPr>
          <w:rFonts w:ascii="Arial" w:hAnsi="Arial" w:cs="Arial"/>
          <w:spacing w:val="1"/>
          <w:sz w:val="24"/>
          <w:szCs w:val="24"/>
        </w:rPr>
        <w:t xml:space="preserve"> </w:t>
      </w:r>
      <w:r w:rsidRPr="00637793">
        <w:rPr>
          <w:rFonts w:ascii="Arial" w:hAnsi="Arial" w:cs="Arial"/>
          <w:sz w:val="24"/>
          <w:szCs w:val="24"/>
        </w:rPr>
        <w:t>e</w:t>
      </w:r>
      <w:r w:rsidRPr="00637793">
        <w:rPr>
          <w:rFonts w:ascii="Arial" w:hAnsi="Arial" w:cs="Arial"/>
          <w:spacing w:val="1"/>
          <w:sz w:val="24"/>
          <w:szCs w:val="24"/>
        </w:rPr>
        <w:t xml:space="preserve"> </w:t>
      </w:r>
      <w:r w:rsidRPr="00637793">
        <w:rPr>
          <w:rFonts w:ascii="Arial" w:hAnsi="Arial" w:cs="Arial"/>
          <w:sz w:val="24"/>
          <w:szCs w:val="24"/>
        </w:rPr>
        <w:t>desde</w:t>
      </w:r>
      <w:r w:rsidRPr="00637793">
        <w:rPr>
          <w:rFonts w:ascii="Arial" w:hAnsi="Arial" w:cs="Arial"/>
          <w:spacing w:val="1"/>
          <w:sz w:val="24"/>
          <w:szCs w:val="24"/>
        </w:rPr>
        <w:t xml:space="preserve"> </w:t>
      </w:r>
      <w:r w:rsidRPr="00637793">
        <w:rPr>
          <w:rFonts w:ascii="Arial" w:hAnsi="Arial" w:cs="Arial"/>
          <w:sz w:val="24"/>
          <w:szCs w:val="24"/>
        </w:rPr>
        <w:t>então</w:t>
      </w:r>
      <w:r w:rsidRPr="00637793">
        <w:rPr>
          <w:rFonts w:ascii="Arial" w:hAnsi="Arial" w:cs="Arial"/>
          <w:spacing w:val="1"/>
          <w:sz w:val="24"/>
          <w:szCs w:val="24"/>
        </w:rPr>
        <w:t xml:space="preserve"> </w:t>
      </w:r>
      <w:r w:rsidRPr="00637793">
        <w:rPr>
          <w:rFonts w:ascii="Arial" w:hAnsi="Arial" w:cs="Arial"/>
          <w:sz w:val="24"/>
          <w:szCs w:val="24"/>
        </w:rPr>
        <w:t>não</w:t>
      </w:r>
      <w:r w:rsidRPr="00637793">
        <w:rPr>
          <w:rFonts w:ascii="Arial" w:hAnsi="Arial" w:cs="Arial"/>
          <w:spacing w:val="1"/>
          <w:sz w:val="24"/>
          <w:szCs w:val="24"/>
        </w:rPr>
        <w:t xml:space="preserve"> </w:t>
      </w:r>
      <w:r w:rsidRPr="00637793">
        <w:rPr>
          <w:rFonts w:ascii="Arial" w:hAnsi="Arial" w:cs="Arial"/>
          <w:sz w:val="24"/>
          <w:szCs w:val="24"/>
        </w:rPr>
        <w:t>recebe</w:t>
      </w:r>
      <w:r w:rsidRPr="00637793">
        <w:rPr>
          <w:rFonts w:ascii="Arial" w:hAnsi="Arial" w:cs="Arial"/>
          <w:spacing w:val="1"/>
          <w:sz w:val="24"/>
          <w:szCs w:val="24"/>
        </w:rPr>
        <w:t xml:space="preserve"> </w:t>
      </w:r>
      <w:r w:rsidRPr="00637793">
        <w:rPr>
          <w:rFonts w:ascii="Arial" w:hAnsi="Arial" w:cs="Arial"/>
          <w:sz w:val="24"/>
          <w:szCs w:val="24"/>
        </w:rPr>
        <w:t>manutenção.</w:t>
      </w:r>
      <w:r w:rsidRPr="00637793">
        <w:rPr>
          <w:rFonts w:ascii="Arial" w:hAnsi="Arial" w:cs="Arial"/>
          <w:spacing w:val="1"/>
          <w:sz w:val="24"/>
          <w:szCs w:val="24"/>
        </w:rPr>
        <w:t xml:space="preserve"> </w:t>
      </w:r>
      <w:r w:rsidRPr="00637793">
        <w:rPr>
          <w:rFonts w:ascii="Arial" w:hAnsi="Arial" w:cs="Arial"/>
          <w:sz w:val="24"/>
          <w:szCs w:val="24"/>
        </w:rPr>
        <w:t>Conforme</w:t>
      </w:r>
      <w:r w:rsidRPr="00637793">
        <w:rPr>
          <w:rFonts w:ascii="Arial" w:hAnsi="Arial" w:cs="Arial"/>
          <w:spacing w:val="1"/>
          <w:sz w:val="24"/>
          <w:szCs w:val="24"/>
        </w:rPr>
        <w:t xml:space="preserve"> </w:t>
      </w:r>
      <w:r w:rsidRPr="00637793">
        <w:rPr>
          <w:rFonts w:ascii="Arial" w:hAnsi="Arial" w:cs="Arial"/>
          <w:sz w:val="24"/>
          <w:szCs w:val="24"/>
        </w:rPr>
        <w:t>se</w:t>
      </w:r>
      <w:r w:rsidRPr="00637793">
        <w:rPr>
          <w:rFonts w:ascii="Arial" w:hAnsi="Arial" w:cs="Arial"/>
          <w:spacing w:val="1"/>
          <w:sz w:val="24"/>
          <w:szCs w:val="24"/>
        </w:rPr>
        <w:t xml:space="preserve"> </w:t>
      </w:r>
      <w:r w:rsidRPr="00637793">
        <w:rPr>
          <w:rFonts w:ascii="Arial" w:hAnsi="Arial" w:cs="Arial"/>
          <w:sz w:val="24"/>
          <w:szCs w:val="24"/>
        </w:rPr>
        <w:t>observa</w:t>
      </w:r>
      <w:r w:rsidRPr="00637793">
        <w:rPr>
          <w:rFonts w:ascii="Arial" w:hAnsi="Arial" w:cs="Arial"/>
          <w:spacing w:val="1"/>
          <w:sz w:val="24"/>
          <w:szCs w:val="24"/>
        </w:rPr>
        <w:t xml:space="preserve"> </w:t>
      </w:r>
      <w:r w:rsidRPr="00637793">
        <w:rPr>
          <w:rFonts w:ascii="Arial" w:hAnsi="Arial" w:cs="Arial"/>
          <w:sz w:val="24"/>
          <w:szCs w:val="24"/>
        </w:rPr>
        <w:t>em</w:t>
      </w:r>
      <w:r w:rsidRPr="00637793">
        <w:rPr>
          <w:rFonts w:ascii="Arial" w:hAnsi="Arial" w:cs="Arial"/>
          <w:spacing w:val="1"/>
          <w:sz w:val="24"/>
          <w:szCs w:val="24"/>
        </w:rPr>
        <w:t xml:space="preserve"> </w:t>
      </w:r>
      <w:r w:rsidRPr="00637793">
        <w:rPr>
          <w:rFonts w:ascii="Arial" w:hAnsi="Arial" w:cs="Arial"/>
          <w:sz w:val="24"/>
          <w:szCs w:val="24"/>
        </w:rPr>
        <w:t>fotos</w:t>
      </w:r>
      <w:r w:rsidRPr="00637793">
        <w:rPr>
          <w:rFonts w:ascii="Arial" w:hAnsi="Arial" w:cs="Arial"/>
          <w:spacing w:val="1"/>
          <w:sz w:val="24"/>
          <w:szCs w:val="24"/>
        </w:rPr>
        <w:t xml:space="preserve"> </w:t>
      </w:r>
      <w:r w:rsidRPr="00637793">
        <w:rPr>
          <w:rFonts w:ascii="Arial" w:hAnsi="Arial" w:cs="Arial"/>
          <w:sz w:val="24"/>
          <w:szCs w:val="24"/>
        </w:rPr>
        <w:t>anexas,</w:t>
      </w:r>
      <w:r w:rsidRPr="00637793">
        <w:rPr>
          <w:rFonts w:ascii="Arial" w:hAnsi="Arial" w:cs="Arial"/>
          <w:spacing w:val="1"/>
          <w:sz w:val="24"/>
          <w:szCs w:val="24"/>
        </w:rPr>
        <w:t xml:space="preserve"> </w:t>
      </w:r>
      <w:r w:rsidRPr="00637793">
        <w:rPr>
          <w:rFonts w:ascii="Arial" w:hAnsi="Arial" w:cs="Arial"/>
          <w:sz w:val="24"/>
          <w:szCs w:val="24"/>
        </w:rPr>
        <w:t>as</w:t>
      </w:r>
      <w:r w:rsidRPr="00637793">
        <w:rPr>
          <w:rFonts w:ascii="Arial" w:hAnsi="Arial" w:cs="Arial"/>
          <w:spacing w:val="66"/>
          <w:sz w:val="24"/>
          <w:szCs w:val="24"/>
        </w:rPr>
        <w:t xml:space="preserve"> </w:t>
      </w:r>
      <w:r w:rsidRPr="00637793">
        <w:rPr>
          <w:rFonts w:ascii="Arial" w:hAnsi="Arial" w:cs="Arial"/>
          <w:sz w:val="24"/>
          <w:szCs w:val="24"/>
        </w:rPr>
        <w:t>fachadas</w:t>
      </w:r>
      <w:r w:rsidRPr="00637793">
        <w:rPr>
          <w:rFonts w:ascii="Arial" w:hAnsi="Arial" w:cs="Arial"/>
          <w:spacing w:val="1"/>
          <w:sz w:val="24"/>
          <w:szCs w:val="24"/>
        </w:rPr>
        <w:t xml:space="preserve"> </w:t>
      </w:r>
      <w:r w:rsidRPr="00637793">
        <w:rPr>
          <w:rFonts w:ascii="Arial" w:hAnsi="Arial" w:cs="Arial"/>
          <w:sz w:val="24"/>
          <w:szCs w:val="24"/>
        </w:rPr>
        <w:t>estão</w:t>
      </w:r>
      <w:r w:rsidRPr="00637793">
        <w:rPr>
          <w:rFonts w:ascii="Arial" w:hAnsi="Arial" w:cs="Arial"/>
          <w:spacing w:val="-2"/>
          <w:sz w:val="24"/>
          <w:szCs w:val="24"/>
        </w:rPr>
        <w:t xml:space="preserve"> </w:t>
      </w:r>
      <w:r w:rsidRPr="00637793">
        <w:rPr>
          <w:rFonts w:ascii="Arial" w:hAnsi="Arial" w:cs="Arial"/>
          <w:sz w:val="24"/>
          <w:szCs w:val="24"/>
        </w:rPr>
        <w:t>se</w:t>
      </w:r>
      <w:r w:rsidRPr="00637793">
        <w:rPr>
          <w:rFonts w:ascii="Arial" w:hAnsi="Arial" w:cs="Arial"/>
          <w:spacing w:val="-1"/>
          <w:sz w:val="24"/>
          <w:szCs w:val="24"/>
        </w:rPr>
        <w:t xml:space="preserve"> </w:t>
      </w:r>
      <w:r w:rsidRPr="00637793">
        <w:rPr>
          <w:rFonts w:ascii="Arial" w:hAnsi="Arial" w:cs="Arial"/>
          <w:sz w:val="24"/>
          <w:szCs w:val="24"/>
        </w:rPr>
        <w:t>degradando</w:t>
      </w:r>
      <w:r w:rsidRPr="00637793">
        <w:rPr>
          <w:rFonts w:ascii="Arial" w:hAnsi="Arial" w:cs="Arial"/>
          <w:spacing w:val="-1"/>
          <w:sz w:val="24"/>
          <w:szCs w:val="24"/>
        </w:rPr>
        <w:t xml:space="preserve"> </w:t>
      </w:r>
      <w:r w:rsidRPr="00637793">
        <w:rPr>
          <w:rFonts w:ascii="Arial" w:hAnsi="Arial" w:cs="Arial"/>
          <w:sz w:val="24"/>
          <w:szCs w:val="24"/>
        </w:rPr>
        <w:t>sem</w:t>
      </w:r>
      <w:r w:rsidRPr="00637793">
        <w:rPr>
          <w:rFonts w:ascii="Arial" w:hAnsi="Arial" w:cs="Arial"/>
          <w:spacing w:val="-1"/>
          <w:sz w:val="24"/>
          <w:szCs w:val="24"/>
        </w:rPr>
        <w:t xml:space="preserve"> </w:t>
      </w:r>
      <w:r w:rsidRPr="00637793">
        <w:rPr>
          <w:rFonts w:ascii="Arial" w:hAnsi="Arial" w:cs="Arial"/>
          <w:sz w:val="24"/>
          <w:szCs w:val="24"/>
        </w:rPr>
        <w:t>a</w:t>
      </w:r>
      <w:r w:rsidRPr="00637793">
        <w:rPr>
          <w:rFonts w:ascii="Arial" w:hAnsi="Arial" w:cs="Arial"/>
          <w:spacing w:val="-1"/>
          <w:sz w:val="24"/>
          <w:szCs w:val="24"/>
        </w:rPr>
        <w:t xml:space="preserve"> </w:t>
      </w:r>
      <w:r w:rsidRPr="00637793">
        <w:rPr>
          <w:rFonts w:ascii="Arial" w:hAnsi="Arial" w:cs="Arial"/>
          <w:sz w:val="24"/>
          <w:szCs w:val="24"/>
        </w:rPr>
        <w:t>proteção</w:t>
      </w:r>
      <w:r w:rsidRPr="00637793">
        <w:rPr>
          <w:rFonts w:ascii="Arial" w:hAnsi="Arial" w:cs="Arial"/>
          <w:spacing w:val="-1"/>
          <w:sz w:val="24"/>
          <w:szCs w:val="24"/>
        </w:rPr>
        <w:t xml:space="preserve"> </w:t>
      </w:r>
      <w:r w:rsidRPr="00637793">
        <w:rPr>
          <w:rFonts w:ascii="Arial" w:hAnsi="Arial" w:cs="Arial"/>
          <w:sz w:val="24"/>
          <w:szCs w:val="24"/>
        </w:rPr>
        <w:t>da</w:t>
      </w:r>
      <w:r w:rsidRPr="00637793">
        <w:rPr>
          <w:rFonts w:ascii="Arial" w:hAnsi="Arial" w:cs="Arial"/>
          <w:spacing w:val="-1"/>
          <w:sz w:val="24"/>
          <w:szCs w:val="24"/>
        </w:rPr>
        <w:t xml:space="preserve"> </w:t>
      </w:r>
      <w:r w:rsidRPr="00637793">
        <w:rPr>
          <w:rFonts w:ascii="Arial" w:hAnsi="Arial" w:cs="Arial"/>
          <w:sz w:val="24"/>
          <w:szCs w:val="24"/>
        </w:rPr>
        <w:t>tinta.</w:t>
      </w:r>
    </w:p>
    <w:p w:rsidR="008A223C" w:rsidRPr="00637793" w:rsidRDefault="008A223C" w:rsidP="00A633AD">
      <w:pPr>
        <w:pStyle w:val="PargrafodaLista"/>
        <w:widowControl w:val="0"/>
        <w:numPr>
          <w:ilvl w:val="0"/>
          <w:numId w:val="45"/>
        </w:numPr>
        <w:tabs>
          <w:tab w:val="left" w:pos="904"/>
        </w:tabs>
        <w:autoSpaceDE w:val="0"/>
        <w:autoSpaceDN w:val="0"/>
        <w:spacing w:line="240" w:lineRule="auto"/>
        <w:ind w:left="-284" w:firstLine="0"/>
        <w:contextualSpacing w:val="0"/>
        <w:jc w:val="left"/>
        <w:rPr>
          <w:sz w:val="24"/>
          <w:szCs w:val="24"/>
        </w:rPr>
      </w:pPr>
      <w:r w:rsidRPr="00637793">
        <w:rPr>
          <w:sz w:val="24"/>
          <w:szCs w:val="24"/>
        </w:rPr>
        <w:t>LOCAL</w:t>
      </w:r>
      <w:r w:rsidRPr="00637793">
        <w:rPr>
          <w:spacing w:val="-10"/>
          <w:sz w:val="24"/>
          <w:szCs w:val="24"/>
        </w:rPr>
        <w:t xml:space="preserve"> </w:t>
      </w:r>
      <w:r w:rsidRPr="00637793">
        <w:rPr>
          <w:sz w:val="24"/>
          <w:szCs w:val="24"/>
        </w:rPr>
        <w:t>PARA</w:t>
      </w:r>
      <w:r w:rsidRPr="00637793">
        <w:rPr>
          <w:spacing w:val="-10"/>
          <w:sz w:val="24"/>
          <w:szCs w:val="24"/>
        </w:rPr>
        <w:t xml:space="preserve"> </w:t>
      </w:r>
      <w:r w:rsidRPr="00637793">
        <w:rPr>
          <w:sz w:val="24"/>
          <w:szCs w:val="24"/>
        </w:rPr>
        <w:t>PRESTAÇÃO</w:t>
      </w:r>
      <w:r w:rsidRPr="00637793">
        <w:rPr>
          <w:spacing w:val="-9"/>
          <w:sz w:val="24"/>
          <w:szCs w:val="24"/>
        </w:rPr>
        <w:t xml:space="preserve"> </w:t>
      </w:r>
      <w:r w:rsidRPr="00637793">
        <w:rPr>
          <w:sz w:val="24"/>
          <w:szCs w:val="24"/>
        </w:rPr>
        <w:t>DE</w:t>
      </w:r>
      <w:r w:rsidRPr="00637793">
        <w:rPr>
          <w:spacing w:val="-10"/>
          <w:sz w:val="24"/>
          <w:szCs w:val="24"/>
        </w:rPr>
        <w:t xml:space="preserve"> </w:t>
      </w:r>
      <w:r w:rsidRPr="00637793">
        <w:rPr>
          <w:sz w:val="24"/>
          <w:szCs w:val="24"/>
        </w:rPr>
        <w:t>SERVIÇO</w:t>
      </w:r>
    </w:p>
    <w:p w:rsidR="008A223C" w:rsidRPr="00637793" w:rsidRDefault="008A223C" w:rsidP="00A633AD">
      <w:pPr>
        <w:pStyle w:val="Corpodetexto"/>
        <w:spacing w:before="7"/>
        <w:ind w:left="-284"/>
        <w:rPr>
          <w:rFonts w:ascii="Arial" w:hAnsi="Arial" w:cs="Arial"/>
          <w:sz w:val="24"/>
          <w:szCs w:val="24"/>
        </w:rPr>
      </w:pPr>
    </w:p>
    <w:p w:rsidR="008A223C" w:rsidRPr="00637793" w:rsidRDefault="008A223C" w:rsidP="00A633AD">
      <w:pPr>
        <w:pStyle w:val="Corpodetexto"/>
        <w:ind w:left="-284" w:right="657" w:hanging="15"/>
        <w:rPr>
          <w:rFonts w:ascii="Arial" w:hAnsi="Arial" w:cs="Arial"/>
          <w:sz w:val="24"/>
          <w:szCs w:val="24"/>
        </w:rPr>
      </w:pPr>
      <w:r w:rsidRPr="00637793">
        <w:rPr>
          <w:rFonts w:ascii="Arial" w:hAnsi="Arial" w:cs="Arial"/>
          <w:sz w:val="24"/>
          <w:szCs w:val="24"/>
        </w:rPr>
        <w:t>Av.</w:t>
      </w:r>
      <w:r w:rsidRPr="00637793">
        <w:rPr>
          <w:rFonts w:ascii="Arial" w:hAnsi="Arial" w:cs="Arial"/>
          <w:spacing w:val="-4"/>
          <w:sz w:val="24"/>
          <w:szCs w:val="24"/>
        </w:rPr>
        <w:t xml:space="preserve"> </w:t>
      </w:r>
      <w:r w:rsidRPr="00637793">
        <w:rPr>
          <w:rFonts w:ascii="Arial" w:hAnsi="Arial" w:cs="Arial"/>
          <w:sz w:val="24"/>
          <w:szCs w:val="24"/>
        </w:rPr>
        <w:t>Colombo</w:t>
      </w:r>
      <w:r w:rsidRPr="00637793">
        <w:rPr>
          <w:rFonts w:ascii="Arial" w:hAnsi="Arial" w:cs="Arial"/>
          <w:spacing w:val="-4"/>
          <w:sz w:val="24"/>
          <w:szCs w:val="24"/>
        </w:rPr>
        <w:t xml:space="preserve"> </w:t>
      </w:r>
      <w:r w:rsidRPr="00637793">
        <w:rPr>
          <w:rFonts w:ascii="Arial" w:hAnsi="Arial" w:cs="Arial"/>
          <w:sz w:val="24"/>
          <w:szCs w:val="24"/>
        </w:rPr>
        <w:t>Machado</w:t>
      </w:r>
      <w:r w:rsidRPr="00637793">
        <w:rPr>
          <w:rFonts w:ascii="Arial" w:hAnsi="Arial" w:cs="Arial"/>
          <w:spacing w:val="-4"/>
          <w:sz w:val="24"/>
          <w:szCs w:val="24"/>
        </w:rPr>
        <w:t xml:space="preserve"> </w:t>
      </w:r>
      <w:r w:rsidRPr="00637793">
        <w:rPr>
          <w:rFonts w:ascii="Arial" w:hAnsi="Arial" w:cs="Arial"/>
          <w:sz w:val="24"/>
          <w:szCs w:val="24"/>
        </w:rPr>
        <w:t>Salles,</w:t>
      </w:r>
      <w:r w:rsidRPr="00637793">
        <w:rPr>
          <w:rFonts w:ascii="Arial" w:hAnsi="Arial" w:cs="Arial"/>
          <w:spacing w:val="-4"/>
          <w:sz w:val="24"/>
          <w:szCs w:val="24"/>
        </w:rPr>
        <w:t xml:space="preserve"> </w:t>
      </w:r>
      <w:r w:rsidRPr="00637793">
        <w:rPr>
          <w:rFonts w:ascii="Arial" w:hAnsi="Arial" w:cs="Arial"/>
          <w:sz w:val="24"/>
          <w:szCs w:val="24"/>
        </w:rPr>
        <w:t>s/n</w:t>
      </w:r>
      <w:r w:rsidRPr="00637793">
        <w:rPr>
          <w:rFonts w:ascii="Arial" w:hAnsi="Arial" w:cs="Arial"/>
          <w:spacing w:val="-3"/>
          <w:sz w:val="24"/>
          <w:szCs w:val="24"/>
        </w:rPr>
        <w:t xml:space="preserve"> </w:t>
      </w:r>
      <w:r w:rsidRPr="00637793">
        <w:rPr>
          <w:rFonts w:ascii="Arial" w:hAnsi="Arial" w:cs="Arial"/>
          <w:sz w:val="24"/>
          <w:szCs w:val="24"/>
        </w:rPr>
        <w:t>–</w:t>
      </w:r>
      <w:r w:rsidRPr="00637793">
        <w:rPr>
          <w:rFonts w:ascii="Arial" w:hAnsi="Arial" w:cs="Arial"/>
          <w:spacing w:val="-4"/>
          <w:sz w:val="24"/>
          <w:szCs w:val="24"/>
        </w:rPr>
        <w:t xml:space="preserve"> </w:t>
      </w:r>
      <w:r w:rsidRPr="00637793">
        <w:rPr>
          <w:rFonts w:ascii="Arial" w:hAnsi="Arial" w:cs="Arial"/>
          <w:sz w:val="24"/>
          <w:szCs w:val="24"/>
        </w:rPr>
        <w:t>Centro</w:t>
      </w:r>
      <w:r w:rsidRPr="00637793">
        <w:rPr>
          <w:rFonts w:ascii="Arial" w:hAnsi="Arial" w:cs="Arial"/>
          <w:spacing w:val="-4"/>
          <w:sz w:val="24"/>
          <w:szCs w:val="24"/>
        </w:rPr>
        <w:t xml:space="preserve"> </w:t>
      </w:r>
      <w:r w:rsidRPr="00637793">
        <w:rPr>
          <w:rFonts w:ascii="Arial" w:hAnsi="Arial" w:cs="Arial"/>
          <w:sz w:val="24"/>
          <w:szCs w:val="24"/>
        </w:rPr>
        <w:t>Histórico</w:t>
      </w:r>
      <w:r w:rsidRPr="00637793">
        <w:rPr>
          <w:rFonts w:ascii="Arial" w:hAnsi="Arial" w:cs="Arial"/>
          <w:spacing w:val="-4"/>
          <w:sz w:val="24"/>
          <w:szCs w:val="24"/>
        </w:rPr>
        <w:t xml:space="preserve"> </w:t>
      </w:r>
      <w:r w:rsidRPr="00637793">
        <w:rPr>
          <w:rFonts w:ascii="Arial" w:hAnsi="Arial" w:cs="Arial"/>
          <w:sz w:val="24"/>
          <w:szCs w:val="24"/>
        </w:rPr>
        <w:t>–</w:t>
      </w:r>
      <w:r w:rsidRPr="00637793">
        <w:rPr>
          <w:rFonts w:ascii="Arial" w:hAnsi="Arial" w:cs="Arial"/>
          <w:spacing w:val="-4"/>
          <w:sz w:val="24"/>
          <w:szCs w:val="24"/>
        </w:rPr>
        <w:t xml:space="preserve"> </w:t>
      </w:r>
      <w:r w:rsidRPr="00637793">
        <w:rPr>
          <w:rFonts w:ascii="Arial" w:hAnsi="Arial" w:cs="Arial"/>
          <w:sz w:val="24"/>
          <w:szCs w:val="24"/>
        </w:rPr>
        <w:t>Laguna/SC</w:t>
      </w:r>
      <w:r w:rsidRPr="00637793">
        <w:rPr>
          <w:rFonts w:ascii="Arial" w:hAnsi="Arial" w:cs="Arial"/>
          <w:spacing w:val="-3"/>
          <w:sz w:val="24"/>
          <w:szCs w:val="24"/>
        </w:rPr>
        <w:t xml:space="preserve"> </w:t>
      </w:r>
      <w:r w:rsidRPr="00637793">
        <w:rPr>
          <w:rFonts w:ascii="Arial" w:hAnsi="Arial" w:cs="Arial"/>
          <w:sz w:val="24"/>
          <w:szCs w:val="24"/>
        </w:rPr>
        <w:t>–</w:t>
      </w:r>
      <w:r w:rsidRPr="00637793">
        <w:rPr>
          <w:rFonts w:ascii="Arial" w:hAnsi="Arial" w:cs="Arial"/>
          <w:spacing w:val="-64"/>
          <w:sz w:val="24"/>
          <w:szCs w:val="24"/>
        </w:rPr>
        <w:t xml:space="preserve"> </w:t>
      </w:r>
      <w:r w:rsidRPr="00637793">
        <w:rPr>
          <w:rFonts w:ascii="Arial" w:hAnsi="Arial" w:cs="Arial"/>
          <w:sz w:val="24"/>
          <w:szCs w:val="24"/>
        </w:rPr>
        <w:t>CEP:</w:t>
      </w:r>
      <w:r w:rsidRPr="00637793">
        <w:rPr>
          <w:rFonts w:ascii="Arial" w:hAnsi="Arial" w:cs="Arial"/>
          <w:spacing w:val="-2"/>
          <w:sz w:val="24"/>
          <w:szCs w:val="24"/>
        </w:rPr>
        <w:t xml:space="preserve"> </w:t>
      </w:r>
      <w:r w:rsidRPr="00637793">
        <w:rPr>
          <w:rFonts w:ascii="Arial" w:hAnsi="Arial" w:cs="Arial"/>
          <w:sz w:val="24"/>
          <w:szCs w:val="24"/>
        </w:rPr>
        <w:t>88790-000</w:t>
      </w:r>
      <w:r w:rsidRPr="00637793">
        <w:rPr>
          <w:rFonts w:ascii="Arial" w:hAnsi="Arial" w:cs="Arial"/>
          <w:spacing w:val="-1"/>
          <w:sz w:val="24"/>
          <w:szCs w:val="24"/>
        </w:rPr>
        <w:t xml:space="preserve"> </w:t>
      </w:r>
      <w:r w:rsidRPr="00637793">
        <w:rPr>
          <w:rFonts w:ascii="Arial" w:hAnsi="Arial" w:cs="Arial"/>
          <w:sz w:val="24"/>
          <w:szCs w:val="24"/>
        </w:rPr>
        <w:t>–</w:t>
      </w:r>
      <w:r w:rsidRPr="00637793">
        <w:rPr>
          <w:rFonts w:ascii="Arial" w:hAnsi="Arial" w:cs="Arial"/>
          <w:spacing w:val="-1"/>
          <w:sz w:val="24"/>
          <w:szCs w:val="24"/>
        </w:rPr>
        <w:t xml:space="preserve"> </w:t>
      </w:r>
      <w:r w:rsidRPr="00637793">
        <w:rPr>
          <w:rFonts w:ascii="Arial" w:hAnsi="Arial" w:cs="Arial"/>
          <w:sz w:val="24"/>
          <w:szCs w:val="24"/>
        </w:rPr>
        <w:t>Mercado</w:t>
      </w:r>
      <w:r w:rsidRPr="00637793">
        <w:rPr>
          <w:rFonts w:ascii="Arial" w:hAnsi="Arial" w:cs="Arial"/>
          <w:spacing w:val="-1"/>
          <w:sz w:val="24"/>
          <w:szCs w:val="24"/>
        </w:rPr>
        <w:t xml:space="preserve"> </w:t>
      </w:r>
      <w:r w:rsidRPr="00637793">
        <w:rPr>
          <w:rFonts w:ascii="Arial" w:hAnsi="Arial" w:cs="Arial"/>
          <w:sz w:val="24"/>
          <w:szCs w:val="24"/>
        </w:rPr>
        <w:t>Público</w:t>
      </w:r>
      <w:r w:rsidRPr="00637793">
        <w:rPr>
          <w:rFonts w:ascii="Arial" w:hAnsi="Arial" w:cs="Arial"/>
          <w:spacing w:val="-1"/>
          <w:sz w:val="24"/>
          <w:szCs w:val="24"/>
        </w:rPr>
        <w:t xml:space="preserve"> </w:t>
      </w:r>
      <w:r w:rsidRPr="00637793">
        <w:rPr>
          <w:rFonts w:ascii="Arial" w:hAnsi="Arial" w:cs="Arial"/>
          <w:sz w:val="24"/>
          <w:szCs w:val="24"/>
        </w:rPr>
        <w:t>Municipal</w:t>
      </w:r>
    </w:p>
    <w:p w:rsidR="008A223C" w:rsidRPr="00637793" w:rsidRDefault="008A223C" w:rsidP="00A633AD">
      <w:pPr>
        <w:ind w:left="-284"/>
        <w:rPr>
          <w:sz w:val="24"/>
          <w:szCs w:val="24"/>
        </w:rPr>
        <w:sectPr w:rsidR="008A223C" w:rsidRPr="00637793" w:rsidSect="009B7961">
          <w:pgSz w:w="11900" w:h="16860"/>
          <w:pgMar w:top="1920" w:right="1600" w:bottom="2220" w:left="1580" w:header="497" w:footer="2035" w:gutter="0"/>
          <w:cols w:space="720"/>
        </w:sectPr>
      </w:pPr>
    </w:p>
    <w:p w:rsidR="008A223C" w:rsidRPr="00637793" w:rsidRDefault="008A223C" w:rsidP="00A633AD">
      <w:pPr>
        <w:pStyle w:val="PargrafodaLista"/>
        <w:widowControl w:val="0"/>
        <w:numPr>
          <w:ilvl w:val="0"/>
          <w:numId w:val="45"/>
        </w:numPr>
        <w:tabs>
          <w:tab w:val="left" w:pos="0"/>
        </w:tabs>
        <w:autoSpaceDE w:val="0"/>
        <w:autoSpaceDN w:val="0"/>
        <w:spacing w:before="151" w:line="240" w:lineRule="auto"/>
        <w:ind w:left="-284" w:firstLine="0"/>
        <w:contextualSpacing w:val="0"/>
        <w:jc w:val="left"/>
        <w:rPr>
          <w:sz w:val="24"/>
          <w:szCs w:val="24"/>
        </w:rPr>
      </w:pPr>
      <w:r w:rsidRPr="00637793">
        <w:rPr>
          <w:sz w:val="24"/>
          <w:szCs w:val="24"/>
        </w:rPr>
        <w:lastRenderedPageBreak/>
        <w:t>PRAZO</w:t>
      </w:r>
      <w:r w:rsidRPr="00637793">
        <w:rPr>
          <w:spacing w:val="-3"/>
          <w:sz w:val="24"/>
          <w:szCs w:val="24"/>
        </w:rPr>
        <w:t xml:space="preserve"> </w:t>
      </w:r>
      <w:r w:rsidRPr="00637793">
        <w:rPr>
          <w:sz w:val="24"/>
          <w:szCs w:val="24"/>
        </w:rPr>
        <w:t>DE</w:t>
      </w:r>
      <w:r w:rsidRPr="00637793">
        <w:rPr>
          <w:spacing w:val="-3"/>
          <w:sz w:val="24"/>
          <w:szCs w:val="24"/>
        </w:rPr>
        <w:t xml:space="preserve"> </w:t>
      </w:r>
      <w:r w:rsidRPr="00637793">
        <w:rPr>
          <w:sz w:val="24"/>
          <w:szCs w:val="24"/>
        </w:rPr>
        <w:t>EXECUÇÃO</w:t>
      </w:r>
      <w:r w:rsidRPr="00637793">
        <w:rPr>
          <w:spacing w:val="-2"/>
          <w:sz w:val="24"/>
          <w:szCs w:val="24"/>
        </w:rPr>
        <w:t xml:space="preserve"> </w:t>
      </w:r>
      <w:r w:rsidRPr="00637793">
        <w:rPr>
          <w:sz w:val="24"/>
          <w:szCs w:val="24"/>
        </w:rPr>
        <w:t>DO</w:t>
      </w:r>
      <w:r w:rsidRPr="00637793">
        <w:rPr>
          <w:spacing w:val="-3"/>
          <w:sz w:val="24"/>
          <w:szCs w:val="24"/>
        </w:rPr>
        <w:t xml:space="preserve"> </w:t>
      </w:r>
      <w:r w:rsidRPr="00637793">
        <w:rPr>
          <w:sz w:val="24"/>
          <w:szCs w:val="24"/>
        </w:rPr>
        <w:t>SERVIÇO</w:t>
      </w:r>
    </w:p>
    <w:p w:rsidR="008A223C" w:rsidRPr="00637793" w:rsidRDefault="008A223C" w:rsidP="00A633AD">
      <w:pPr>
        <w:pStyle w:val="Corpodetexto"/>
        <w:tabs>
          <w:tab w:val="left" w:pos="0"/>
        </w:tabs>
        <w:spacing w:before="7"/>
        <w:ind w:left="-284" w:firstLine="0"/>
        <w:rPr>
          <w:rFonts w:ascii="Arial" w:hAnsi="Arial" w:cs="Arial"/>
          <w:sz w:val="24"/>
          <w:szCs w:val="24"/>
        </w:rPr>
      </w:pPr>
    </w:p>
    <w:p w:rsidR="008A223C" w:rsidRPr="00637793" w:rsidRDefault="008A223C" w:rsidP="00A633AD">
      <w:pPr>
        <w:pStyle w:val="Corpodetexto"/>
        <w:tabs>
          <w:tab w:val="left" w:pos="0"/>
        </w:tabs>
        <w:ind w:left="-284" w:right="1194" w:firstLine="0"/>
        <w:rPr>
          <w:rFonts w:ascii="Arial" w:hAnsi="Arial" w:cs="Arial"/>
          <w:sz w:val="24"/>
          <w:szCs w:val="24"/>
        </w:rPr>
      </w:pPr>
      <w:r w:rsidRPr="00637793">
        <w:rPr>
          <w:rFonts w:ascii="Arial" w:hAnsi="Arial" w:cs="Arial"/>
          <w:sz w:val="24"/>
          <w:szCs w:val="24"/>
        </w:rPr>
        <w:t>O</w:t>
      </w:r>
      <w:r w:rsidRPr="00637793">
        <w:rPr>
          <w:rFonts w:ascii="Arial" w:hAnsi="Arial" w:cs="Arial"/>
          <w:spacing w:val="-2"/>
          <w:sz w:val="24"/>
          <w:szCs w:val="24"/>
        </w:rPr>
        <w:t xml:space="preserve"> </w:t>
      </w:r>
      <w:r w:rsidRPr="00637793">
        <w:rPr>
          <w:rFonts w:ascii="Arial" w:hAnsi="Arial" w:cs="Arial"/>
          <w:sz w:val="24"/>
          <w:szCs w:val="24"/>
        </w:rPr>
        <w:t>prazo</w:t>
      </w:r>
      <w:r w:rsidRPr="00637793">
        <w:rPr>
          <w:rFonts w:ascii="Arial" w:hAnsi="Arial" w:cs="Arial"/>
          <w:spacing w:val="-1"/>
          <w:sz w:val="24"/>
          <w:szCs w:val="24"/>
        </w:rPr>
        <w:t xml:space="preserve"> </w:t>
      </w:r>
      <w:r w:rsidRPr="00637793">
        <w:rPr>
          <w:rFonts w:ascii="Arial" w:hAnsi="Arial" w:cs="Arial"/>
          <w:sz w:val="24"/>
          <w:szCs w:val="24"/>
        </w:rPr>
        <w:t>de</w:t>
      </w:r>
      <w:r w:rsidRPr="00637793">
        <w:rPr>
          <w:rFonts w:ascii="Arial" w:hAnsi="Arial" w:cs="Arial"/>
          <w:spacing w:val="-2"/>
          <w:sz w:val="24"/>
          <w:szCs w:val="24"/>
        </w:rPr>
        <w:t xml:space="preserve"> </w:t>
      </w:r>
      <w:r w:rsidRPr="00637793">
        <w:rPr>
          <w:rFonts w:ascii="Arial" w:hAnsi="Arial" w:cs="Arial"/>
          <w:sz w:val="24"/>
          <w:szCs w:val="24"/>
        </w:rPr>
        <w:t>execução</w:t>
      </w:r>
      <w:r w:rsidRPr="00637793">
        <w:rPr>
          <w:rFonts w:ascii="Arial" w:hAnsi="Arial" w:cs="Arial"/>
          <w:spacing w:val="-1"/>
          <w:sz w:val="24"/>
          <w:szCs w:val="24"/>
        </w:rPr>
        <w:t xml:space="preserve"> </w:t>
      </w:r>
      <w:r w:rsidRPr="00637793">
        <w:rPr>
          <w:rFonts w:ascii="Arial" w:hAnsi="Arial" w:cs="Arial"/>
          <w:sz w:val="24"/>
          <w:szCs w:val="24"/>
        </w:rPr>
        <w:t>para</w:t>
      </w:r>
      <w:r w:rsidRPr="00637793">
        <w:rPr>
          <w:rFonts w:ascii="Arial" w:hAnsi="Arial" w:cs="Arial"/>
          <w:spacing w:val="-2"/>
          <w:sz w:val="24"/>
          <w:szCs w:val="24"/>
        </w:rPr>
        <w:t xml:space="preserve"> </w:t>
      </w:r>
      <w:r w:rsidRPr="00637793">
        <w:rPr>
          <w:rFonts w:ascii="Arial" w:hAnsi="Arial" w:cs="Arial"/>
          <w:sz w:val="24"/>
          <w:szCs w:val="24"/>
        </w:rPr>
        <w:t>esse</w:t>
      </w:r>
      <w:r w:rsidRPr="00637793">
        <w:rPr>
          <w:rFonts w:ascii="Arial" w:hAnsi="Arial" w:cs="Arial"/>
          <w:spacing w:val="-1"/>
          <w:sz w:val="24"/>
          <w:szCs w:val="24"/>
        </w:rPr>
        <w:t xml:space="preserve"> </w:t>
      </w:r>
      <w:r w:rsidRPr="00637793">
        <w:rPr>
          <w:rFonts w:ascii="Arial" w:hAnsi="Arial" w:cs="Arial"/>
          <w:sz w:val="24"/>
          <w:szCs w:val="24"/>
        </w:rPr>
        <w:t>serviço</w:t>
      </w:r>
      <w:r w:rsidRPr="00637793">
        <w:rPr>
          <w:rFonts w:ascii="Arial" w:hAnsi="Arial" w:cs="Arial"/>
          <w:spacing w:val="-2"/>
          <w:sz w:val="24"/>
          <w:szCs w:val="24"/>
        </w:rPr>
        <w:t xml:space="preserve"> </w:t>
      </w:r>
      <w:r w:rsidRPr="00637793">
        <w:rPr>
          <w:rFonts w:ascii="Arial" w:hAnsi="Arial" w:cs="Arial"/>
          <w:sz w:val="24"/>
          <w:szCs w:val="24"/>
        </w:rPr>
        <w:t>é</w:t>
      </w:r>
      <w:r w:rsidRPr="00637793">
        <w:rPr>
          <w:rFonts w:ascii="Arial" w:hAnsi="Arial" w:cs="Arial"/>
          <w:spacing w:val="-1"/>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r w:rsidRPr="00637793">
        <w:rPr>
          <w:rFonts w:ascii="Arial" w:hAnsi="Arial" w:cs="Arial"/>
          <w:sz w:val="24"/>
          <w:szCs w:val="24"/>
        </w:rPr>
        <w:t>90</w:t>
      </w:r>
      <w:r w:rsidRPr="00637793">
        <w:rPr>
          <w:rFonts w:ascii="Arial" w:hAnsi="Arial" w:cs="Arial"/>
          <w:spacing w:val="-2"/>
          <w:sz w:val="24"/>
          <w:szCs w:val="24"/>
        </w:rPr>
        <w:t xml:space="preserve"> </w:t>
      </w:r>
      <w:r w:rsidRPr="00637793">
        <w:rPr>
          <w:rFonts w:ascii="Arial" w:hAnsi="Arial" w:cs="Arial"/>
          <w:sz w:val="24"/>
          <w:szCs w:val="24"/>
        </w:rPr>
        <w:t>(noventa)</w:t>
      </w:r>
      <w:r w:rsidRPr="00637793">
        <w:rPr>
          <w:rFonts w:ascii="Arial" w:hAnsi="Arial" w:cs="Arial"/>
          <w:spacing w:val="-1"/>
          <w:sz w:val="24"/>
          <w:szCs w:val="24"/>
        </w:rPr>
        <w:t xml:space="preserve"> </w:t>
      </w:r>
      <w:r w:rsidRPr="00637793">
        <w:rPr>
          <w:rFonts w:ascii="Arial" w:hAnsi="Arial" w:cs="Arial"/>
          <w:sz w:val="24"/>
          <w:szCs w:val="24"/>
        </w:rPr>
        <w:t>dias</w:t>
      </w:r>
      <w:r w:rsidRPr="00637793">
        <w:rPr>
          <w:rFonts w:ascii="Arial" w:hAnsi="Arial" w:cs="Arial"/>
          <w:spacing w:val="-64"/>
          <w:sz w:val="24"/>
          <w:szCs w:val="24"/>
        </w:rPr>
        <w:t xml:space="preserve"> </w:t>
      </w:r>
      <w:r w:rsidRPr="00637793">
        <w:rPr>
          <w:rFonts w:ascii="Arial" w:hAnsi="Arial" w:cs="Arial"/>
          <w:sz w:val="24"/>
          <w:szCs w:val="24"/>
        </w:rPr>
        <w:t>corridos,</w:t>
      </w:r>
      <w:r w:rsidRPr="00637793">
        <w:rPr>
          <w:rFonts w:ascii="Arial" w:hAnsi="Arial" w:cs="Arial"/>
          <w:spacing w:val="-2"/>
          <w:sz w:val="24"/>
          <w:szCs w:val="24"/>
        </w:rPr>
        <w:t xml:space="preserve"> </w:t>
      </w:r>
      <w:r w:rsidRPr="00637793">
        <w:rPr>
          <w:rFonts w:ascii="Arial" w:hAnsi="Arial" w:cs="Arial"/>
          <w:sz w:val="24"/>
          <w:szCs w:val="24"/>
        </w:rPr>
        <w:t>a</w:t>
      </w:r>
      <w:r w:rsidRPr="00637793">
        <w:rPr>
          <w:rFonts w:ascii="Arial" w:hAnsi="Arial" w:cs="Arial"/>
          <w:spacing w:val="-1"/>
          <w:sz w:val="24"/>
          <w:szCs w:val="24"/>
        </w:rPr>
        <w:t xml:space="preserve"> </w:t>
      </w:r>
      <w:r w:rsidRPr="00637793">
        <w:rPr>
          <w:rFonts w:ascii="Arial" w:hAnsi="Arial" w:cs="Arial"/>
          <w:sz w:val="24"/>
          <w:szCs w:val="24"/>
        </w:rPr>
        <w:t>partir</w:t>
      </w:r>
      <w:r w:rsidRPr="00637793">
        <w:rPr>
          <w:rFonts w:ascii="Arial" w:hAnsi="Arial" w:cs="Arial"/>
          <w:spacing w:val="-1"/>
          <w:sz w:val="24"/>
          <w:szCs w:val="24"/>
        </w:rPr>
        <w:t xml:space="preserve"> </w:t>
      </w:r>
      <w:r w:rsidRPr="00637793">
        <w:rPr>
          <w:rFonts w:ascii="Arial" w:hAnsi="Arial" w:cs="Arial"/>
          <w:sz w:val="24"/>
          <w:szCs w:val="24"/>
        </w:rPr>
        <w:t>da</w:t>
      </w:r>
      <w:r w:rsidRPr="00637793">
        <w:rPr>
          <w:rFonts w:ascii="Arial" w:hAnsi="Arial" w:cs="Arial"/>
          <w:spacing w:val="-1"/>
          <w:sz w:val="24"/>
          <w:szCs w:val="24"/>
        </w:rPr>
        <w:t xml:space="preserve"> </w:t>
      </w:r>
      <w:r w:rsidRPr="00637793">
        <w:rPr>
          <w:rFonts w:ascii="Arial" w:hAnsi="Arial" w:cs="Arial"/>
          <w:sz w:val="24"/>
          <w:szCs w:val="24"/>
        </w:rPr>
        <w:t>data</w:t>
      </w:r>
      <w:r w:rsidRPr="00637793">
        <w:rPr>
          <w:rFonts w:ascii="Arial" w:hAnsi="Arial" w:cs="Arial"/>
          <w:spacing w:val="-1"/>
          <w:sz w:val="24"/>
          <w:szCs w:val="24"/>
        </w:rPr>
        <w:t xml:space="preserve"> </w:t>
      </w:r>
      <w:r w:rsidRPr="00637793">
        <w:rPr>
          <w:rFonts w:ascii="Arial" w:hAnsi="Arial" w:cs="Arial"/>
          <w:sz w:val="24"/>
          <w:szCs w:val="24"/>
        </w:rPr>
        <w:t>da</w:t>
      </w:r>
      <w:r w:rsidRPr="00637793">
        <w:rPr>
          <w:rFonts w:ascii="Arial" w:hAnsi="Arial" w:cs="Arial"/>
          <w:spacing w:val="-2"/>
          <w:sz w:val="24"/>
          <w:szCs w:val="24"/>
        </w:rPr>
        <w:t xml:space="preserve"> </w:t>
      </w:r>
      <w:r w:rsidRPr="00637793">
        <w:rPr>
          <w:rFonts w:ascii="Arial" w:hAnsi="Arial" w:cs="Arial"/>
          <w:sz w:val="24"/>
          <w:szCs w:val="24"/>
        </w:rPr>
        <w:t>ordem</w:t>
      </w:r>
      <w:r w:rsidRPr="00637793">
        <w:rPr>
          <w:rFonts w:ascii="Arial" w:hAnsi="Arial" w:cs="Arial"/>
          <w:spacing w:val="-1"/>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r w:rsidRPr="00637793">
        <w:rPr>
          <w:rFonts w:ascii="Arial" w:hAnsi="Arial" w:cs="Arial"/>
          <w:sz w:val="24"/>
          <w:szCs w:val="24"/>
        </w:rPr>
        <w:t>início</w:t>
      </w:r>
      <w:r w:rsidRPr="00637793">
        <w:rPr>
          <w:rFonts w:ascii="Arial" w:hAnsi="Arial" w:cs="Arial"/>
          <w:spacing w:val="-1"/>
          <w:sz w:val="24"/>
          <w:szCs w:val="24"/>
        </w:rPr>
        <w:t xml:space="preserve"> </w:t>
      </w:r>
      <w:r w:rsidRPr="00637793">
        <w:rPr>
          <w:rFonts w:ascii="Arial" w:hAnsi="Arial" w:cs="Arial"/>
          <w:sz w:val="24"/>
          <w:szCs w:val="24"/>
        </w:rPr>
        <w:t>do</w:t>
      </w:r>
      <w:r w:rsidRPr="00637793">
        <w:rPr>
          <w:rFonts w:ascii="Arial" w:hAnsi="Arial" w:cs="Arial"/>
          <w:spacing w:val="-1"/>
          <w:sz w:val="24"/>
          <w:szCs w:val="24"/>
        </w:rPr>
        <w:t xml:space="preserve"> </w:t>
      </w:r>
      <w:r w:rsidRPr="00637793">
        <w:rPr>
          <w:rFonts w:ascii="Arial" w:hAnsi="Arial" w:cs="Arial"/>
          <w:sz w:val="24"/>
          <w:szCs w:val="24"/>
        </w:rPr>
        <w:t>serviço.</w:t>
      </w:r>
    </w:p>
    <w:p w:rsidR="008A223C" w:rsidRPr="00637793" w:rsidRDefault="008A223C" w:rsidP="00A633AD">
      <w:pPr>
        <w:pStyle w:val="PargrafodaLista"/>
        <w:widowControl w:val="0"/>
        <w:numPr>
          <w:ilvl w:val="0"/>
          <w:numId w:val="45"/>
        </w:numPr>
        <w:tabs>
          <w:tab w:val="left" w:pos="0"/>
        </w:tabs>
        <w:autoSpaceDE w:val="0"/>
        <w:autoSpaceDN w:val="0"/>
        <w:spacing w:before="231" w:line="240" w:lineRule="auto"/>
        <w:ind w:left="-284" w:firstLine="0"/>
        <w:contextualSpacing w:val="0"/>
        <w:jc w:val="left"/>
        <w:rPr>
          <w:sz w:val="24"/>
          <w:szCs w:val="24"/>
        </w:rPr>
      </w:pPr>
      <w:r w:rsidRPr="00637793">
        <w:rPr>
          <w:sz w:val="24"/>
          <w:szCs w:val="24"/>
        </w:rPr>
        <w:t>OBRIGAÇÕES</w:t>
      </w:r>
      <w:r w:rsidRPr="00637793">
        <w:rPr>
          <w:spacing w:val="-9"/>
          <w:sz w:val="24"/>
          <w:szCs w:val="24"/>
        </w:rPr>
        <w:t xml:space="preserve"> </w:t>
      </w:r>
      <w:r w:rsidRPr="00637793">
        <w:rPr>
          <w:sz w:val="24"/>
          <w:szCs w:val="24"/>
        </w:rPr>
        <w:t>DAS</w:t>
      </w:r>
      <w:r w:rsidRPr="00637793">
        <w:rPr>
          <w:spacing w:val="-9"/>
          <w:sz w:val="24"/>
          <w:szCs w:val="24"/>
        </w:rPr>
        <w:t xml:space="preserve"> </w:t>
      </w:r>
      <w:r w:rsidRPr="00637793">
        <w:rPr>
          <w:sz w:val="24"/>
          <w:szCs w:val="24"/>
        </w:rPr>
        <w:t>PARTES</w:t>
      </w:r>
    </w:p>
    <w:p w:rsidR="008A223C" w:rsidRPr="00637793" w:rsidRDefault="008A223C" w:rsidP="00A633AD">
      <w:pPr>
        <w:pStyle w:val="Corpodetexto"/>
        <w:tabs>
          <w:tab w:val="left" w:pos="0"/>
        </w:tabs>
        <w:ind w:left="-284" w:firstLine="0"/>
        <w:rPr>
          <w:rFonts w:ascii="Arial" w:hAnsi="Arial" w:cs="Arial"/>
          <w:sz w:val="24"/>
          <w:szCs w:val="24"/>
        </w:rPr>
      </w:pPr>
    </w:p>
    <w:p w:rsidR="008A223C" w:rsidRPr="00637793" w:rsidRDefault="008A223C" w:rsidP="00A633AD">
      <w:pPr>
        <w:pStyle w:val="PargrafodaLista"/>
        <w:widowControl w:val="0"/>
        <w:numPr>
          <w:ilvl w:val="1"/>
          <w:numId w:val="45"/>
        </w:numPr>
        <w:tabs>
          <w:tab w:val="left" w:pos="0"/>
          <w:tab w:val="left" w:pos="1291"/>
        </w:tabs>
        <w:autoSpaceDE w:val="0"/>
        <w:autoSpaceDN w:val="0"/>
        <w:spacing w:before="231" w:line="240" w:lineRule="auto"/>
        <w:ind w:left="-284" w:right="869" w:firstLine="0"/>
        <w:contextualSpacing w:val="0"/>
        <w:rPr>
          <w:sz w:val="24"/>
          <w:szCs w:val="24"/>
        </w:rPr>
      </w:pPr>
      <w:r w:rsidRPr="00637793">
        <w:rPr>
          <w:sz w:val="24"/>
          <w:szCs w:val="24"/>
        </w:rPr>
        <w:t>A</w:t>
      </w:r>
      <w:r w:rsidRPr="00637793">
        <w:rPr>
          <w:spacing w:val="-8"/>
          <w:sz w:val="24"/>
          <w:szCs w:val="24"/>
        </w:rPr>
        <w:t xml:space="preserve"> </w:t>
      </w:r>
      <w:r w:rsidRPr="00637793">
        <w:rPr>
          <w:sz w:val="24"/>
          <w:szCs w:val="24"/>
        </w:rPr>
        <w:t>CONTRATADA</w:t>
      </w:r>
      <w:r w:rsidRPr="00637793">
        <w:rPr>
          <w:spacing w:val="-7"/>
          <w:sz w:val="24"/>
          <w:szCs w:val="24"/>
        </w:rPr>
        <w:t xml:space="preserve"> </w:t>
      </w:r>
      <w:r w:rsidRPr="00637793">
        <w:rPr>
          <w:sz w:val="24"/>
          <w:szCs w:val="24"/>
        </w:rPr>
        <w:t>deverá</w:t>
      </w:r>
      <w:r w:rsidRPr="00637793">
        <w:rPr>
          <w:spacing w:val="-8"/>
          <w:sz w:val="24"/>
          <w:szCs w:val="24"/>
        </w:rPr>
        <w:t xml:space="preserve"> </w:t>
      </w:r>
      <w:r w:rsidRPr="00637793">
        <w:rPr>
          <w:sz w:val="24"/>
          <w:szCs w:val="24"/>
        </w:rPr>
        <w:t>fornecer</w:t>
      </w:r>
      <w:r w:rsidRPr="00637793">
        <w:rPr>
          <w:spacing w:val="-7"/>
          <w:sz w:val="24"/>
          <w:szCs w:val="24"/>
        </w:rPr>
        <w:t xml:space="preserve"> </w:t>
      </w:r>
      <w:r w:rsidRPr="00637793">
        <w:rPr>
          <w:sz w:val="24"/>
          <w:szCs w:val="24"/>
        </w:rPr>
        <w:t>ART</w:t>
      </w:r>
      <w:r w:rsidRPr="00637793">
        <w:rPr>
          <w:spacing w:val="-8"/>
          <w:sz w:val="24"/>
          <w:szCs w:val="24"/>
        </w:rPr>
        <w:t xml:space="preserve"> </w:t>
      </w:r>
      <w:r w:rsidRPr="00637793">
        <w:rPr>
          <w:sz w:val="24"/>
          <w:szCs w:val="24"/>
        </w:rPr>
        <w:t>referente</w:t>
      </w:r>
      <w:r w:rsidRPr="00637793">
        <w:rPr>
          <w:spacing w:val="-7"/>
          <w:sz w:val="24"/>
          <w:szCs w:val="24"/>
        </w:rPr>
        <w:t xml:space="preserve"> </w:t>
      </w:r>
      <w:r w:rsidRPr="00637793">
        <w:rPr>
          <w:sz w:val="24"/>
          <w:szCs w:val="24"/>
        </w:rPr>
        <w:t>aos</w:t>
      </w:r>
      <w:r w:rsidRPr="00637793">
        <w:rPr>
          <w:spacing w:val="-7"/>
          <w:sz w:val="24"/>
          <w:szCs w:val="24"/>
        </w:rPr>
        <w:t xml:space="preserve"> </w:t>
      </w:r>
      <w:r w:rsidRPr="00637793">
        <w:rPr>
          <w:sz w:val="24"/>
          <w:szCs w:val="24"/>
        </w:rPr>
        <w:t>serviços</w:t>
      </w:r>
      <w:r w:rsidRPr="00637793">
        <w:rPr>
          <w:spacing w:val="-64"/>
          <w:sz w:val="24"/>
          <w:szCs w:val="24"/>
        </w:rPr>
        <w:t xml:space="preserve"> </w:t>
      </w:r>
      <w:r w:rsidRPr="00637793">
        <w:rPr>
          <w:sz w:val="24"/>
          <w:szCs w:val="24"/>
        </w:rPr>
        <w:t>prestados;</w:t>
      </w:r>
    </w:p>
    <w:p w:rsidR="008A223C" w:rsidRPr="00637793" w:rsidRDefault="008A223C" w:rsidP="00A633AD">
      <w:pPr>
        <w:pStyle w:val="PargrafodaLista"/>
        <w:widowControl w:val="0"/>
        <w:numPr>
          <w:ilvl w:val="1"/>
          <w:numId w:val="45"/>
        </w:numPr>
        <w:tabs>
          <w:tab w:val="left" w:pos="0"/>
          <w:tab w:val="left" w:pos="1321"/>
        </w:tabs>
        <w:autoSpaceDE w:val="0"/>
        <w:autoSpaceDN w:val="0"/>
        <w:spacing w:line="240" w:lineRule="auto"/>
        <w:ind w:left="-284" w:right="278" w:firstLine="0"/>
        <w:contextualSpacing w:val="0"/>
        <w:jc w:val="both"/>
        <w:rPr>
          <w:sz w:val="24"/>
          <w:szCs w:val="24"/>
        </w:rPr>
      </w:pPr>
      <w:r w:rsidRPr="00637793">
        <w:rPr>
          <w:sz w:val="24"/>
          <w:szCs w:val="24"/>
        </w:rPr>
        <w:t>Todo o material de descarte ficará a cargo da CONTRATADA, que</w:t>
      </w:r>
      <w:r w:rsidRPr="00637793">
        <w:rPr>
          <w:spacing w:val="-64"/>
          <w:sz w:val="24"/>
          <w:szCs w:val="24"/>
        </w:rPr>
        <w:t xml:space="preserve"> </w:t>
      </w:r>
      <w:r w:rsidRPr="00637793">
        <w:rPr>
          <w:sz w:val="24"/>
          <w:szCs w:val="24"/>
        </w:rPr>
        <w:t>deverá transportar o mesmo para um local apropriado, de forma a não</w:t>
      </w:r>
      <w:r w:rsidRPr="00637793">
        <w:rPr>
          <w:spacing w:val="1"/>
          <w:sz w:val="24"/>
          <w:szCs w:val="24"/>
        </w:rPr>
        <w:t xml:space="preserve"> </w:t>
      </w:r>
      <w:r w:rsidRPr="00637793">
        <w:rPr>
          <w:sz w:val="24"/>
          <w:szCs w:val="24"/>
        </w:rPr>
        <w:t>causar poeira, sujeira ou incômodo aos usuários do Mercado Público</w:t>
      </w:r>
      <w:r w:rsidRPr="00637793">
        <w:rPr>
          <w:spacing w:val="1"/>
          <w:sz w:val="24"/>
          <w:szCs w:val="24"/>
        </w:rPr>
        <w:t xml:space="preserve"> </w:t>
      </w:r>
      <w:r w:rsidRPr="00637793">
        <w:rPr>
          <w:sz w:val="24"/>
          <w:szCs w:val="24"/>
        </w:rPr>
        <w:t>Municipal;</w:t>
      </w:r>
    </w:p>
    <w:p w:rsidR="008A223C" w:rsidRPr="00637793" w:rsidRDefault="008A223C" w:rsidP="00A633AD">
      <w:pPr>
        <w:pStyle w:val="PargrafodaLista"/>
        <w:widowControl w:val="0"/>
        <w:numPr>
          <w:ilvl w:val="1"/>
          <w:numId w:val="45"/>
        </w:numPr>
        <w:tabs>
          <w:tab w:val="left" w:pos="0"/>
          <w:tab w:val="left" w:pos="1291"/>
        </w:tabs>
        <w:autoSpaceDE w:val="0"/>
        <w:autoSpaceDN w:val="0"/>
        <w:spacing w:line="240" w:lineRule="auto"/>
        <w:ind w:left="-284" w:right="1105" w:firstLine="0"/>
        <w:contextualSpacing w:val="0"/>
        <w:rPr>
          <w:sz w:val="24"/>
          <w:szCs w:val="24"/>
        </w:rPr>
      </w:pPr>
      <w:r w:rsidRPr="00637793">
        <w:rPr>
          <w:sz w:val="24"/>
          <w:szCs w:val="24"/>
        </w:rPr>
        <w:t>A</w:t>
      </w:r>
      <w:r w:rsidRPr="00637793">
        <w:rPr>
          <w:spacing w:val="-6"/>
          <w:sz w:val="24"/>
          <w:szCs w:val="24"/>
        </w:rPr>
        <w:t xml:space="preserve"> </w:t>
      </w:r>
      <w:r w:rsidRPr="00637793">
        <w:rPr>
          <w:sz w:val="24"/>
          <w:szCs w:val="24"/>
        </w:rPr>
        <w:t>CONTRATADA</w:t>
      </w:r>
      <w:r w:rsidRPr="00637793">
        <w:rPr>
          <w:spacing w:val="-6"/>
          <w:sz w:val="24"/>
          <w:szCs w:val="24"/>
        </w:rPr>
        <w:t xml:space="preserve"> </w:t>
      </w:r>
      <w:r w:rsidRPr="00637793">
        <w:rPr>
          <w:sz w:val="24"/>
          <w:szCs w:val="24"/>
        </w:rPr>
        <w:t>deverá</w:t>
      </w:r>
      <w:r w:rsidRPr="00637793">
        <w:rPr>
          <w:spacing w:val="-6"/>
          <w:sz w:val="24"/>
          <w:szCs w:val="24"/>
        </w:rPr>
        <w:t xml:space="preserve"> </w:t>
      </w:r>
      <w:r w:rsidRPr="00637793">
        <w:rPr>
          <w:sz w:val="24"/>
          <w:szCs w:val="24"/>
        </w:rPr>
        <w:t>realizar</w:t>
      </w:r>
      <w:r w:rsidRPr="00637793">
        <w:rPr>
          <w:spacing w:val="-6"/>
          <w:sz w:val="24"/>
          <w:szCs w:val="24"/>
        </w:rPr>
        <w:t xml:space="preserve"> </w:t>
      </w:r>
      <w:r w:rsidRPr="00637793">
        <w:rPr>
          <w:sz w:val="24"/>
          <w:szCs w:val="24"/>
        </w:rPr>
        <w:t>a</w:t>
      </w:r>
      <w:r w:rsidRPr="00637793">
        <w:rPr>
          <w:spacing w:val="-7"/>
          <w:sz w:val="24"/>
          <w:szCs w:val="24"/>
        </w:rPr>
        <w:t xml:space="preserve"> </w:t>
      </w:r>
      <w:r w:rsidRPr="00637793">
        <w:rPr>
          <w:sz w:val="24"/>
          <w:szCs w:val="24"/>
        </w:rPr>
        <w:t>limpeza</w:t>
      </w:r>
      <w:r w:rsidRPr="00637793">
        <w:rPr>
          <w:spacing w:val="-6"/>
          <w:sz w:val="24"/>
          <w:szCs w:val="24"/>
        </w:rPr>
        <w:t xml:space="preserve"> </w:t>
      </w:r>
      <w:r w:rsidRPr="00637793">
        <w:rPr>
          <w:sz w:val="24"/>
          <w:szCs w:val="24"/>
        </w:rPr>
        <w:t>geral</w:t>
      </w:r>
      <w:r w:rsidRPr="00637793">
        <w:rPr>
          <w:spacing w:val="-6"/>
          <w:sz w:val="24"/>
          <w:szCs w:val="24"/>
        </w:rPr>
        <w:t xml:space="preserve"> </w:t>
      </w:r>
      <w:r w:rsidRPr="00637793">
        <w:rPr>
          <w:sz w:val="24"/>
          <w:szCs w:val="24"/>
        </w:rPr>
        <w:t>dos</w:t>
      </w:r>
      <w:r w:rsidRPr="00637793">
        <w:rPr>
          <w:spacing w:val="-6"/>
          <w:sz w:val="24"/>
          <w:szCs w:val="24"/>
        </w:rPr>
        <w:t xml:space="preserve"> </w:t>
      </w:r>
      <w:r w:rsidRPr="00637793">
        <w:rPr>
          <w:sz w:val="24"/>
          <w:szCs w:val="24"/>
        </w:rPr>
        <w:t>locais</w:t>
      </w:r>
      <w:r w:rsidRPr="00637793">
        <w:rPr>
          <w:spacing w:val="-63"/>
          <w:sz w:val="24"/>
          <w:szCs w:val="24"/>
        </w:rPr>
        <w:t xml:space="preserve"> </w:t>
      </w:r>
      <w:r w:rsidRPr="00637793">
        <w:rPr>
          <w:sz w:val="24"/>
          <w:szCs w:val="24"/>
        </w:rPr>
        <w:t>afetados pela intervenção, remoção de toda sujeira e resto de</w:t>
      </w:r>
      <w:r w:rsidRPr="00637793">
        <w:rPr>
          <w:spacing w:val="1"/>
          <w:sz w:val="24"/>
          <w:szCs w:val="24"/>
        </w:rPr>
        <w:t xml:space="preserve"> </w:t>
      </w:r>
      <w:r w:rsidRPr="00637793">
        <w:rPr>
          <w:sz w:val="24"/>
          <w:szCs w:val="24"/>
        </w:rPr>
        <w:t>materiais;</w:t>
      </w:r>
    </w:p>
    <w:p w:rsidR="008A223C" w:rsidRPr="00637793" w:rsidRDefault="008A223C" w:rsidP="00A633AD">
      <w:pPr>
        <w:pStyle w:val="PargrafodaLista"/>
        <w:widowControl w:val="0"/>
        <w:numPr>
          <w:ilvl w:val="1"/>
          <w:numId w:val="45"/>
        </w:numPr>
        <w:tabs>
          <w:tab w:val="left" w:pos="0"/>
          <w:tab w:val="left" w:pos="1321"/>
        </w:tabs>
        <w:autoSpaceDE w:val="0"/>
        <w:autoSpaceDN w:val="0"/>
        <w:spacing w:line="240" w:lineRule="auto"/>
        <w:ind w:left="-284" w:right="270" w:firstLine="0"/>
        <w:contextualSpacing w:val="0"/>
        <w:jc w:val="both"/>
        <w:rPr>
          <w:sz w:val="24"/>
          <w:szCs w:val="24"/>
        </w:rPr>
      </w:pPr>
      <w:r w:rsidRPr="00637793">
        <w:rPr>
          <w:sz w:val="24"/>
          <w:szCs w:val="24"/>
        </w:rPr>
        <w:t>A CONTRATADA deverá fornecer todos os materiais, mão de obra</w:t>
      </w:r>
      <w:r w:rsidRPr="00637793">
        <w:rPr>
          <w:spacing w:val="-64"/>
          <w:sz w:val="24"/>
          <w:szCs w:val="24"/>
        </w:rPr>
        <w:t xml:space="preserve"> </w:t>
      </w:r>
      <w:r w:rsidRPr="00637793">
        <w:rPr>
          <w:sz w:val="24"/>
          <w:szCs w:val="24"/>
        </w:rPr>
        <w:t>e equipamentos para a execução dos trabalhos. Todos os materiais</w:t>
      </w:r>
      <w:r w:rsidRPr="00637793">
        <w:rPr>
          <w:spacing w:val="1"/>
          <w:sz w:val="24"/>
          <w:szCs w:val="24"/>
        </w:rPr>
        <w:t xml:space="preserve"> </w:t>
      </w:r>
      <w:r w:rsidRPr="00637793">
        <w:rPr>
          <w:sz w:val="24"/>
          <w:szCs w:val="24"/>
        </w:rPr>
        <w:t>deverão ser armazenados de forma adequada à conservação de suas</w:t>
      </w:r>
      <w:r w:rsidRPr="00637793">
        <w:rPr>
          <w:spacing w:val="1"/>
          <w:sz w:val="24"/>
          <w:szCs w:val="24"/>
        </w:rPr>
        <w:t xml:space="preserve"> </w:t>
      </w:r>
      <w:r w:rsidRPr="00637793">
        <w:rPr>
          <w:sz w:val="24"/>
          <w:szCs w:val="24"/>
        </w:rPr>
        <w:t>características</w:t>
      </w:r>
      <w:r w:rsidRPr="00637793">
        <w:rPr>
          <w:spacing w:val="1"/>
          <w:sz w:val="24"/>
          <w:szCs w:val="24"/>
        </w:rPr>
        <w:t xml:space="preserve"> </w:t>
      </w:r>
      <w:r w:rsidRPr="00637793">
        <w:rPr>
          <w:sz w:val="24"/>
          <w:szCs w:val="24"/>
        </w:rPr>
        <w:t>e</w:t>
      </w:r>
      <w:r w:rsidRPr="00637793">
        <w:rPr>
          <w:spacing w:val="1"/>
          <w:sz w:val="24"/>
          <w:szCs w:val="24"/>
        </w:rPr>
        <w:t xml:space="preserve"> </w:t>
      </w:r>
      <w:r w:rsidRPr="00637793">
        <w:rPr>
          <w:sz w:val="24"/>
          <w:szCs w:val="24"/>
        </w:rPr>
        <w:t>à</w:t>
      </w:r>
      <w:r w:rsidRPr="00637793">
        <w:rPr>
          <w:spacing w:val="1"/>
          <w:sz w:val="24"/>
          <w:szCs w:val="24"/>
        </w:rPr>
        <w:t xml:space="preserve"> </w:t>
      </w:r>
      <w:r w:rsidRPr="00637793">
        <w:rPr>
          <w:sz w:val="24"/>
          <w:szCs w:val="24"/>
        </w:rPr>
        <w:t>fácil</w:t>
      </w:r>
      <w:r w:rsidRPr="00637793">
        <w:rPr>
          <w:spacing w:val="1"/>
          <w:sz w:val="24"/>
          <w:szCs w:val="24"/>
        </w:rPr>
        <w:t xml:space="preserve"> </w:t>
      </w:r>
      <w:r w:rsidRPr="00637793">
        <w:rPr>
          <w:sz w:val="24"/>
          <w:szCs w:val="24"/>
        </w:rPr>
        <w:t>inspeção,</w:t>
      </w:r>
      <w:r w:rsidRPr="00637793">
        <w:rPr>
          <w:spacing w:val="1"/>
          <w:sz w:val="24"/>
          <w:szCs w:val="24"/>
        </w:rPr>
        <w:t xml:space="preserve"> </w:t>
      </w:r>
      <w:r w:rsidRPr="00637793">
        <w:rPr>
          <w:sz w:val="24"/>
          <w:szCs w:val="24"/>
        </w:rPr>
        <w:t>e deverão ser protegidos contra</w:t>
      </w:r>
      <w:r w:rsidRPr="00637793">
        <w:rPr>
          <w:spacing w:val="1"/>
          <w:sz w:val="24"/>
          <w:szCs w:val="24"/>
        </w:rPr>
        <w:t xml:space="preserve"> </w:t>
      </w:r>
      <w:r w:rsidRPr="00637793">
        <w:rPr>
          <w:sz w:val="24"/>
          <w:szCs w:val="24"/>
        </w:rPr>
        <w:t>danos</w:t>
      </w:r>
      <w:r w:rsidRPr="00637793">
        <w:rPr>
          <w:spacing w:val="-2"/>
          <w:sz w:val="24"/>
          <w:szCs w:val="24"/>
        </w:rPr>
        <w:t xml:space="preserve"> </w:t>
      </w:r>
      <w:r w:rsidRPr="00637793">
        <w:rPr>
          <w:sz w:val="24"/>
          <w:szCs w:val="24"/>
        </w:rPr>
        <w:t>de</w:t>
      </w:r>
      <w:r w:rsidRPr="00637793">
        <w:rPr>
          <w:spacing w:val="-1"/>
          <w:sz w:val="24"/>
          <w:szCs w:val="24"/>
        </w:rPr>
        <w:t xml:space="preserve"> </w:t>
      </w:r>
      <w:r w:rsidRPr="00637793">
        <w:rPr>
          <w:sz w:val="24"/>
          <w:szCs w:val="24"/>
        </w:rPr>
        <w:t>qualquer</w:t>
      </w:r>
      <w:r w:rsidRPr="00637793">
        <w:rPr>
          <w:spacing w:val="-1"/>
          <w:sz w:val="24"/>
          <w:szCs w:val="24"/>
        </w:rPr>
        <w:t xml:space="preserve"> </w:t>
      </w:r>
      <w:r w:rsidRPr="00637793">
        <w:rPr>
          <w:sz w:val="24"/>
          <w:szCs w:val="24"/>
        </w:rPr>
        <w:t>natureza.</w:t>
      </w:r>
      <w:r w:rsidRPr="00637793">
        <w:rPr>
          <w:spacing w:val="-1"/>
          <w:sz w:val="24"/>
          <w:szCs w:val="24"/>
        </w:rPr>
        <w:t xml:space="preserve"> </w:t>
      </w:r>
      <w:r w:rsidRPr="00637793">
        <w:rPr>
          <w:sz w:val="24"/>
          <w:szCs w:val="24"/>
        </w:rPr>
        <w:t>(Abrasão,</w:t>
      </w:r>
      <w:r w:rsidRPr="00637793">
        <w:rPr>
          <w:spacing w:val="-2"/>
          <w:sz w:val="24"/>
          <w:szCs w:val="24"/>
        </w:rPr>
        <w:t xml:space="preserve"> </w:t>
      </w:r>
      <w:r w:rsidRPr="00637793">
        <w:rPr>
          <w:sz w:val="24"/>
          <w:szCs w:val="24"/>
        </w:rPr>
        <w:t>sujeira,</w:t>
      </w:r>
      <w:r w:rsidRPr="00637793">
        <w:rPr>
          <w:spacing w:val="-1"/>
          <w:sz w:val="24"/>
          <w:szCs w:val="24"/>
        </w:rPr>
        <w:t xml:space="preserve"> </w:t>
      </w:r>
      <w:r w:rsidRPr="00637793">
        <w:rPr>
          <w:sz w:val="24"/>
          <w:szCs w:val="24"/>
        </w:rPr>
        <w:t>oxidação,</w:t>
      </w:r>
      <w:r w:rsidRPr="00637793">
        <w:rPr>
          <w:spacing w:val="-1"/>
          <w:sz w:val="24"/>
          <w:szCs w:val="24"/>
        </w:rPr>
        <w:t xml:space="preserve"> </w:t>
      </w:r>
      <w:r w:rsidRPr="00637793">
        <w:rPr>
          <w:sz w:val="24"/>
          <w:szCs w:val="24"/>
        </w:rPr>
        <w:t>etc.);</w:t>
      </w:r>
    </w:p>
    <w:p w:rsidR="008A223C" w:rsidRPr="00637793" w:rsidRDefault="008A223C" w:rsidP="00A633AD">
      <w:pPr>
        <w:pStyle w:val="PargrafodaLista"/>
        <w:widowControl w:val="0"/>
        <w:numPr>
          <w:ilvl w:val="1"/>
          <w:numId w:val="45"/>
        </w:numPr>
        <w:tabs>
          <w:tab w:val="left" w:pos="0"/>
          <w:tab w:val="left" w:pos="1351"/>
        </w:tabs>
        <w:autoSpaceDE w:val="0"/>
        <w:autoSpaceDN w:val="0"/>
        <w:spacing w:line="240" w:lineRule="auto"/>
        <w:ind w:left="-284" w:right="268" w:firstLine="0"/>
        <w:contextualSpacing w:val="0"/>
        <w:jc w:val="both"/>
        <w:rPr>
          <w:sz w:val="24"/>
          <w:szCs w:val="24"/>
        </w:rPr>
      </w:pPr>
      <w:r w:rsidRPr="00637793">
        <w:rPr>
          <w:sz w:val="24"/>
          <w:szCs w:val="24"/>
        </w:rPr>
        <w:t>A CONTRATADA deverá responder, em relação aos profissionais</w:t>
      </w:r>
      <w:r w:rsidRPr="00637793">
        <w:rPr>
          <w:spacing w:val="1"/>
          <w:sz w:val="24"/>
          <w:szCs w:val="24"/>
        </w:rPr>
        <w:t xml:space="preserve"> </w:t>
      </w:r>
      <w:r w:rsidRPr="00637793">
        <w:rPr>
          <w:sz w:val="24"/>
          <w:szCs w:val="24"/>
        </w:rPr>
        <w:t>disponibilizados, por todas as despesas decorrentes da execução dos</w:t>
      </w:r>
      <w:r w:rsidRPr="00637793">
        <w:rPr>
          <w:spacing w:val="1"/>
          <w:sz w:val="24"/>
          <w:szCs w:val="24"/>
        </w:rPr>
        <w:t xml:space="preserve"> </w:t>
      </w:r>
      <w:r w:rsidRPr="00637793">
        <w:rPr>
          <w:sz w:val="24"/>
          <w:szCs w:val="24"/>
        </w:rPr>
        <w:t>serviços, tais como: salários, seguros de acidentes, impostos, taxas,</w:t>
      </w:r>
      <w:r w:rsidRPr="00637793">
        <w:rPr>
          <w:spacing w:val="1"/>
          <w:sz w:val="24"/>
          <w:szCs w:val="24"/>
        </w:rPr>
        <w:t xml:space="preserve"> </w:t>
      </w:r>
      <w:r w:rsidRPr="00637793">
        <w:rPr>
          <w:sz w:val="24"/>
          <w:szCs w:val="24"/>
        </w:rPr>
        <w:t>contribuições, indenizações, vales refeições, vales transporte e outras</w:t>
      </w:r>
      <w:r w:rsidRPr="00637793">
        <w:rPr>
          <w:spacing w:val="1"/>
          <w:sz w:val="24"/>
          <w:szCs w:val="24"/>
        </w:rPr>
        <w:t xml:space="preserve"> </w:t>
      </w:r>
      <w:r w:rsidRPr="00637793">
        <w:rPr>
          <w:sz w:val="24"/>
          <w:szCs w:val="24"/>
        </w:rPr>
        <w:t>que</w:t>
      </w:r>
      <w:r w:rsidRPr="00637793">
        <w:rPr>
          <w:spacing w:val="-2"/>
          <w:sz w:val="24"/>
          <w:szCs w:val="24"/>
        </w:rPr>
        <w:t xml:space="preserve"> </w:t>
      </w:r>
      <w:r w:rsidRPr="00637793">
        <w:rPr>
          <w:sz w:val="24"/>
          <w:szCs w:val="24"/>
        </w:rPr>
        <w:t>porventura</w:t>
      </w:r>
      <w:r w:rsidRPr="00637793">
        <w:rPr>
          <w:spacing w:val="-1"/>
          <w:sz w:val="24"/>
          <w:szCs w:val="24"/>
        </w:rPr>
        <w:t xml:space="preserve"> </w:t>
      </w:r>
      <w:r w:rsidRPr="00637793">
        <w:rPr>
          <w:sz w:val="24"/>
          <w:szCs w:val="24"/>
        </w:rPr>
        <w:t>venham</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ser</w:t>
      </w:r>
      <w:r w:rsidRPr="00637793">
        <w:rPr>
          <w:spacing w:val="-2"/>
          <w:sz w:val="24"/>
          <w:szCs w:val="24"/>
        </w:rPr>
        <w:t xml:space="preserve"> </w:t>
      </w:r>
      <w:r w:rsidRPr="00637793">
        <w:rPr>
          <w:sz w:val="24"/>
          <w:szCs w:val="24"/>
        </w:rPr>
        <w:t>criadas</w:t>
      </w:r>
      <w:r w:rsidRPr="00637793">
        <w:rPr>
          <w:spacing w:val="-1"/>
          <w:sz w:val="24"/>
          <w:szCs w:val="24"/>
        </w:rPr>
        <w:t xml:space="preserve"> </w:t>
      </w:r>
      <w:r w:rsidRPr="00637793">
        <w:rPr>
          <w:sz w:val="24"/>
          <w:szCs w:val="24"/>
        </w:rPr>
        <w:t>e</w:t>
      </w:r>
      <w:r w:rsidRPr="00637793">
        <w:rPr>
          <w:spacing w:val="-1"/>
          <w:sz w:val="24"/>
          <w:szCs w:val="24"/>
        </w:rPr>
        <w:t xml:space="preserve"> </w:t>
      </w:r>
      <w:r w:rsidRPr="00637793">
        <w:rPr>
          <w:sz w:val="24"/>
          <w:szCs w:val="24"/>
        </w:rPr>
        <w:t>exigidas</w:t>
      </w:r>
      <w:r w:rsidRPr="00637793">
        <w:rPr>
          <w:spacing w:val="-1"/>
          <w:sz w:val="24"/>
          <w:szCs w:val="24"/>
        </w:rPr>
        <w:t xml:space="preserve"> </w:t>
      </w:r>
      <w:r w:rsidRPr="00637793">
        <w:rPr>
          <w:sz w:val="24"/>
          <w:szCs w:val="24"/>
        </w:rPr>
        <w:t>pela</w:t>
      </w:r>
      <w:r w:rsidRPr="00637793">
        <w:rPr>
          <w:spacing w:val="-2"/>
          <w:sz w:val="24"/>
          <w:szCs w:val="24"/>
        </w:rPr>
        <w:t xml:space="preserve"> </w:t>
      </w:r>
      <w:r w:rsidRPr="00637793">
        <w:rPr>
          <w:sz w:val="24"/>
          <w:szCs w:val="24"/>
        </w:rPr>
        <w:t>legislação.</w:t>
      </w:r>
    </w:p>
    <w:p w:rsidR="008A223C" w:rsidRPr="00637793" w:rsidRDefault="008A223C" w:rsidP="00A633AD">
      <w:pPr>
        <w:pStyle w:val="PargrafodaLista"/>
        <w:widowControl w:val="0"/>
        <w:numPr>
          <w:ilvl w:val="1"/>
          <w:numId w:val="45"/>
        </w:numPr>
        <w:tabs>
          <w:tab w:val="left" w:pos="0"/>
          <w:tab w:val="left" w:pos="1351"/>
        </w:tabs>
        <w:autoSpaceDE w:val="0"/>
        <w:autoSpaceDN w:val="0"/>
        <w:spacing w:line="240" w:lineRule="auto"/>
        <w:ind w:left="-284" w:right="270" w:firstLine="0"/>
        <w:contextualSpacing w:val="0"/>
        <w:jc w:val="both"/>
        <w:rPr>
          <w:sz w:val="24"/>
          <w:szCs w:val="24"/>
        </w:rPr>
      </w:pPr>
      <w:r w:rsidRPr="00637793">
        <w:rPr>
          <w:sz w:val="24"/>
          <w:szCs w:val="24"/>
        </w:rPr>
        <w:t>Todos os encargos previdenciários e obrigações sociais previstos</w:t>
      </w:r>
      <w:r w:rsidRPr="00637793">
        <w:rPr>
          <w:spacing w:val="1"/>
          <w:sz w:val="24"/>
          <w:szCs w:val="24"/>
        </w:rPr>
        <w:t xml:space="preserve"> </w:t>
      </w:r>
      <w:r w:rsidRPr="00637793">
        <w:rPr>
          <w:sz w:val="24"/>
          <w:szCs w:val="24"/>
        </w:rPr>
        <w:t>em</w:t>
      </w:r>
      <w:r w:rsidRPr="00637793">
        <w:rPr>
          <w:spacing w:val="1"/>
          <w:sz w:val="24"/>
          <w:szCs w:val="24"/>
        </w:rPr>
        <w:t xml:space="preserve"> </w:t>
      </w:r>
      <w:r w:rsidRPr="00637793">
        <w:rPr>
          <w:sz w:val="24"/>
          <w:szCs w:val="24"/>
        </w:rPr>
        <w:t>legislação</w:t>
      </w:r>
      <w:r w:rsidRPr="00637793">
        <w:rPr>
          <w:spacing w:val="1"/>
          <w:sz w:val="24"/>
          <w:szCs w:val="24"/>
        </w:rPr>
        <w:t xml:space="preserve"> </w:t>
      </w:r>
      <w:r w:rsidRPr="00637793">
        <w:rPr>
          <w:sz w:val="24"/>
          <w:szCs w:val="24"/>
        </w:rPr>
        <w:t>ficarão</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cargo</w:t>
      </w:r>
      <w:r w:rsidRPr="00637793">
        <w:rPr>
          <w:spacing w:val="1"/>
          <w:sz w:val="24"/>
          <w:szCs w:val="24"/>
        </w:rPr>
        <w:t xml:space="preserve"> </w:t>
      </w:r>
      <w:r w:rsidRPr="00637793">
        <w:rPr>
          <w:sz w:val="24"/>
          <w:szCs w:val="24"/>
        </w:rPr>
        <w:t>da</w:t>
      </w:r>
      <w:r w:rsidRPr="00637793">
        <w:rPr>
          <w:spacing w:val="1"/>
          <w:sz w:val="24"/>
          <w:szCs w:val="24"/>
        </w:rPr>
        <w:t xml:space="preserve"> </w:t>
      </w:r>
      <w:r w:rsidRPr="00637793">
        <w:rPr>
          <w:sz w:val="24"/>
          <w:szCs w:val="24"/>
        </w:rPr>
        <w:t>CONTRATADA,</w:t>
      </w:r>
      <w:r w:rsidRPr="00637793">
        <w:rPr>
          <w:spacing w:val="1"/>
          <w:sz w:val="24"/>
          <w:szCs w:val="24"/>
        </w:rPr>
        <w:t xml:space="preserve"> </w:t>
      </w:r>
      <w:r w:rsidRPr="00637793">
        <w:rPr>
          <w:sz w:val="24"/>
          <w:szCs w:val="24"/>
        </w:rPr>
        <w:t>obrigando-se</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mesma a saldá-los na época própria, vez que seus empregados ou</w:t>
      </w:r>
      <w:r w:rsidRPr="00637793">
        <w:rPr>
          <w:spacing w:val="1"/>
          <w:sz w:val="24"/>
          <w:szCs w:val="24"/>
        </w:rPr>
        <w:t xml:space="preserve"> </w:t>
      </w:r>
      <w:r w:rsidRPr="00637793">
        <w:rPr>
          <w:sz w:val="24"/>
          <w:szCs w:val="24"/>
        </w:rPr>
        <w:t>profissionais</w:t>
      </w:r>
      <w:r w:rsidRPr="00637793">
        <w:rPr>
          <w:spacing w:val="28"/>
          <w:sz w:val="24"/>
          <w:szCs w:val="24"/>
        </w:rPr>
        <w:t xml:space="preserve"> </w:t>
      </w:r>
      <w:r w:rsidRPr="00637793">
        <w:rPr>
          <w:sz w:val="24"/>
          <w:szCs w:val="24"/>
        </w:rPr>
        <w:t>disponibilizados</w:t>
      </w:r>
      <w:r w:rsidRPr="00637793">
        <w:rPr>
          <w:spacing w:val="28"/>
          <w:sz w:val="24"/>
          <w:szCs w:val="24"/>
        </w:rPr>
        <w:t xml:space="preserve"> </w:t>
      </w:r>
      <w:r w:rsidRPr="00637793">
        <w:rPr>
          <w:sz w:val="24"/>
          <w:szCs w:val="24"/>
        </w:rPr>
        <w:t>não</w:t>
      </w:r>
      <w:r w:rsidRPr="00637793">
        <w:rPr>
          <w:spacing w:val="28"/>
          <w:sz w:val="24"/>
          <w:szCs w:val="24"/>
        </w:rPr>
        <w:t xml:space="preserve"> </w:t>
      </w:r>
      <w:r w:rsidRPr="00637793">
        <w:rPr>
          <w:sz w:val="24"/>
          <w:szCs w:val="24"/>
        </w:rPr>
        <w:t>manterão</w:t>
      </w:r>
      <w:r w:rsidRPr="00637793">
        <w:rPr>
          <w:spacing w:val="28"/>
          <w:sz w:val="24"/>
          <w:szCs w:val="24"/>
        </w:rPr>
        <w:t xml:space="preserve"> </w:t>
      </w:r>
      <w:r w:rsidRPr="00637793">
        <w:rPr>
          <w:sz w:val="24"/>
          <w:szCs w:val="24"/>
        </w:rPr>
        <w:t>vínculo</w:t>
      </w:r>
      <w:r w:rsidRPr="00637793">
        <w:rPr>
          <w:spacing w:val="28"/>
          <w:sz w:val="24"/>
          <w:szCs w:val="24"/>
        </w:rPr>
        <w:t xml:space="preserve"> </w:t>
      </w:r>
      <w:r w:rsidRPr="00637793">
        <w:rPr>
          <w:sz w:val="24"/>
          <w:szCs w:val="24"/>
        </w:rPr>
        <w:t>empregatício</w:t>
      </w:r>
      <w:r w:rsidRPr="00637793">
        <w:rPr>
          <w:spacing w:val="28"/>
          <w:sz w:val="24"/>
          <w:szCs w:val="24"/>
        </w:rPr>
        <w:t xml:space="preserve"> </w:t>
      </w:r>
      <w:r w:rsidRPr="00637793">
        <w:rPr>
          <w:sz w:val="24"/>
          <w:szCs w:val="24"/>
        </w:rPr>
        <w:t>com</w:t>
      </w:r>
      <w:r w:rsidRPr="00637793">
        <w:rPr>
          <w:spacing w:val="-65"/>
          <w:sz w:val="24"/>
          <w:szCs w:val="24"/>
        </w:rPr>
        <w:t xml:space="preserve"> </w:t>
      </w:r>
      <w:r w:rsidRPr="00637793">
        <w:rPr>
          <w:sz w:val="24"/>
          <w:szCs w:val="24"/>
        </w:rPr>
        <w:t>a</w:t>
      </w:r>
      <w:r w:rsidRPr="00637793">
        <w:rPr>
          <w:spacing w:val="1"/>
          <w:sz w:val="24"/>
          <w:szCs w:val="24"/>
        </w:rPr>
        <w:t xml:space="preserve"> </w:t>
      </w:r>
      <w:r w:rsidRPr="00637793">
        <w:rPr>
          <w:sz w:val="24"/>
          <w:szCs w:val="24"/>
        </w:rPr>
        <w:t>CONTRATANTE,</w:t>
      </w:r>
      <w:r w:rsidRPr="00637793">
        <w:rPr>
          <w:spacing w:val="1"/>
          <w:sz w:val="24"/>
          <w:szCs w:val="24"/>
        </w:rPr>
        <w:t xml:space="preserve"> </w:t>
      </w:r>
      <w:r w:rsidRPr="00637793">
        <w:rPr>
          <w:sz w:val="24"/>
          <w:szCs w:val="24"/>
        </w:rPr>
        <w:t>além</w:t>
      </w:r>
      <w:r w:rsidRPr="00637793">
        <w:rPr>
          <w:spacing w:val="1"/>
          <w:sz w:val="24"/>
          <w:szCs w:val="24"/>
        </w:rPr>
        <w:t xml:space="preserve"> </w:t>
      </w:r>
      <w:r w:rsidRPr="00637793">
        <w:rPr>
          <w:sz w:val="24"/>
          <w:szCs w:val="24"/>
        </w:rPr>
        <w:t>de</w:t>
      </w:r>
      <w:r w:rsidRPr="00637793">
        <w:rPr>
          <w:spacing w:val="1"/>
          <w:sz w:val="24"/>
          <w:szCs w:val="24"/>
        </w:rPr>
        <w:t xml:space="preserve"> </w:t>
      </w:r>
      <w:r w:rsidRPr="00637793">
        <w:rPr>
          <w:sz w:val="24"/>
          <w:szCs w:val="24"/>
        </w:rPr>
        <w:t>responder</w:t>
      </w:r>
      <w:r w:rsidRPr="00637793">
        <w:rPr>
          <w:spacing w:val="1"/>
          <w:sz w:val="24"/>
          <w:szCs w:val="24"/>
        </w:rPr>
        <w:t xml:space="preserve"> </w:t>
      </w:r>
      <w:r w:rsidRPr="00637793">
        <w:rPr>
          <w:sz w:val="24"/>
          <w:szCs w:val="24"/>
        </w:rPr>
        <w:t>por</w:t>
      </w:r>
      <w:r w:rsidRPr="00637793">
        <w:rPr>
          <w:spacing w:val="1"/>
          <w:sz w:val="24"/>
          <w:szCs w:val="24"/>
        </w:rPr>
        <w:t xml:space="preserve"> </w:t>
      </w:r>
      <w:r w:rsidRPr="00637793">
        <w:rPr>
          <w:sz w:val="24"/>
          <w:szCs w:val="24"/>
        </w:rPr>
        <w:t>possíveis</w:t>
      </w:r>
      <w:r w:rsidRPr="00637793">
        <w:rPr>
          <w:spacing w:val="1"/>
          <w:sz w:val="24"/>
          <w:szCs w:val="24"/>
        </w:rPr>
        <w:t xml:space="preserve"> </w:t>
      </w:r>
      <w:r w:rsidRPr="00637793">
        <w:rPr>
          <w:sz w:val="24"/>
          <w:szCs w:val="24"/>
        </w:rPr>
        <w:t>demandas</w:t>
      </w:r>
      <w:r w:rsidRPr="00637793">
        <w:rPr>
          <w:spacing w:val="1"/>
          <w:sz w:val="24"/>
          <w:szCs w:val="24"/>
        </w:rPr>
        <w:t xml:space="preserve"> </w:t>
      </w:r>
      <w:r w:rsidRPr="00637793">
        <w:rPr>
          <w:sz w:val="24"/>
          <w:szCs w:val="24"/>
        </w:rPr>
        <w:t>trabalhistas,</w:t>
      </w:r>
      <w:r w:rsidRPr="00637793">
        <w:rPr>
          <w:spacing w:val="-2"/>
          <w:sz w:val="24"/>
          <w:szCs w:val="24"/>
        </w:rPr>
        <w:t xml:space="preserve"> </w:t>
      </w:r>
      <w:r w:rsidRPr="00637793">
        <w:rPr>
          <w:sz w:val="24"/>
          <w:szCs w:val="24"/>
        </w:rPr>
        <w:t>civil</w:t>
      </w:r>
      <w:r w:rsidRPr="00637793">
        <w:rPr>
          <w:spacing w:val="-2"/>
          <w:sz w:val="24"/>
          <w:szCs w:val="24"/>
        </w:rPr>
        <w:t xml:space="preserve"> </w:t>
      </w:r>
      <w:r w:rsidRPr="00637793">
        <w:rPr>
          <w:sz w:val="24"/>
          <w:szCs w:val="24"/>
        </w:rPr>
        <w:t>ou</w:t>
      </w:r>
      <w:r w:rsidRPr="00637793">
        <w:rPr>
          <w:spacing w:val="-1"/>
          <w:sz w:val="24"/>
          <w:szCs w:val="24"/>
        </w:rPr>
        <w:t xml:space="preserve"> </w:t>
      </w:r>
      <w:r w:rsidRPr="00637793">
        <w:rPr>
          <w:sz w:val="24"/>
          <w:szCs w:val="24"/>
        </w:rPr>
        <w:t>penal,</w:t>
      </w:r>
      <w:r w:rsidRPr="00637793">
        <w:rPr>
          <w:spacing w:val="-2"/>
          <w:sz w:val="24"/>
          <w:szCs w:val="24"/>
        </w:rPr>
        <w:t xml:space="preserve"> </w:t>
      </w:r>
      <w:r w:rsidRPr="00637793">
        <w:rPr>
          <w:sz w:val="24"/>
          <w:szCs w:val="24"/>
        </w:rPr>
        <w:t>relacionadas</w:t>
      </w:r>
      <w:r w:rsidRPr="00637793">
        <w:rPr>
          <w:spacing w:val="-1"/>
          <w:sz w:val="24"/>
          <w:szCs w:val="24"/>
        </w:rPr>
        <w:t xml:space="preserve"> </w:t>
      </w:r>
      <w:r w:rsidRPr="00637793">
        <w:rPr>
          <w:sz w:val="24"/>
          <w:szCs w:val="24"/>
        </w:rPr>
        <w:t>com</w:t>
      </w:r>
      <w:r w:rsidRPr="00637793">
        <w:rPr>
          <w:spacing w:val="-2"/>
          <w:sz w:val="24"/>
          <w:szCs w:val="24"/>
        </w:rPr>
        <w:t xml:space="preserve"> </w:t>
      </w:r>
      <w:r w:rsidRPr="00637793">
        <w:rPr>
          <w:sz w:val="24"/>
          <w:szCs w:val="24"/>
        </w:rPr>
        <w:t>a</w:t>
      </w:r>
      <w:r w:rsidRPr="00637793">
        <w:rPr>
          <w:spacing w:val="-1"/>
          <w:sz w:val="24"/>
          <w:szCs w:val="24"/>
        </w:rPr>
        <w:t xml:space="preserve"> </w:t>
      </w:r>
      <w:r w:rsidRPr="00637793">
        <w:rPr>
          <w:sz w:val="24"/>
          <w:szCs w:val="24"/>
        </w:rPr>
        <w:t>execução</w:t>
      </w:r>
      <w:r w:rsidRPr="00637793">
        <w:rPr>
          <w:spacing w:val="-2"/>
          <w:sz w:val="24"/>
          <w:szCs w:val="24"/>
        </w:rPr>
        <w:t xml:space="preserve"> </w:t>
      </w:r>
      <w:r w:rsidRPr="00637793">
        <w:rPr>
          <w:sz w:val="24"/>
          <w:szCs w:val="24"/>
        </w:rPr>
        <w:t>dos</w:t>
      </w:r>
      <w:r w:rsidRPr="00637793">
        <w:rPr>
          <w:spacing w:val="-1"/>
          <w:sz w:val="24"/>
          <w:szCs w:val="24"/>
        </w:rPr>
        <w:t xml:space="preserve"> </w:t>
      </w:r>
      <w:r w:rsidRPr="00637793">
        <w:rPr>
          <w:sz w:val="24"/>
          <w:szCs w:val="24"/>
        </w:rPr>
        <w:t>serviços;</w:t>
      </w:r>
    </w:p>
    <w:p w:rsidR="008A223C" w:rsidRPr="00637793" w:rsidRDefault="008A223C" w:rsidP="00A633AD">
      <w:pPr>
        <w:ind w:left="-284"/>
        <w:jc w:val="both"/>
        <w:rPr>
          <w:sz w:val="24"/>
          <w:szCs w:val="24"/>
        </w:rPr>
        <w:sectPr w:rsidR="008A223C" w:rsidRPr="00637793" w:rsidSect="009B7961">
          <w:pgSz w:w="11900" w:h="16860"/>
          <w:pgMar w:top="1920" w:right="1600" w:bottom="2220" w:left="1580" w:header="497" w:footer="2035" w:gutter="0"/>
          <w:cols w:space="720"/>
        </w:sectPr>
      </w:pPr>
    </w:p>
    <w:p w:rsidR="008A223C" w:rsidRPr="00637793" w:rsidRDefault="008A223C" w:rsidP="00A633AD">
      <w:pPr>
        <w:pStyle w:val="PargrafodaLista"/>
        <w:widowControl w:val="0"/>
        <w:numPr>
          <w:ilvl w:val="1"/>
          <w:numId w:val="45"/>
        </w:numPr>
        <w:tabs>
          <w:tab w:val="left" w:pos="1291"/>
        </w:tabs>
        <w:autoSpaceDE w:val="0"/>
        <w:autoSpaceDN w:val="0"/>
        <w:spacing w:before="151" w:line="240" w:lineRule="auto"/>
        <w:ind w:left="-284" w:right="1171" w:firstLine="0"/>
        <w:contextualSpacing w:val="0"/>
        <w:rPr>
          <w:sz w:val="24"/>
          <w:szCs w:val="24"/>
        </w:rPr>
      </w:pPr>
      <w:r w:rsidRPr="00637793">
        <w:rPr>
          <w:sz w:val="24"/>
          <w:szCs w:val="24"/>
        </w:rPr>
        <w:lastRenderedPageBreak/>
        <w:t>A</w:t>
      </w:r>
      <w:r w:rsidRPr="00637793">
        <w:rPr>
          <w:spacing w:val="-7"/>
          <w:sz w:val="24"/>
          <w:szCs w:val="24"/>
        </w:rPr>
        <w:t xml:space="preserve"> </w:t>
      </w:r>
      <w:r w:rsidRPr="00637793">
        <w:rPr>
          <w:sz w:val="24"/>
          <w:szCs w:val="24"/>
        </w:rPr>
        <w:t>CONTRATANTE</w:t>
      </w:r>
      <w:r w:rsidRPr="00637793">
        <w:rPr>
          <w:spacing w:val="-7"/>
          <w:sz w:val="24"/>
          <w:szCs w:val="24"/>
        </w:rPr>
        <w:t xml:space="preserve"> </w:t>
      </w:r>
      <w:r w:rsidRPr="00637793">
        <w:rPr>
          <w:sz w:val="24"/>
          <w:szCs w:val="24"/>
        </w:rPr>
        <w:t>efetuará</w:t>
      </w:r>
      <w:r w:rsidRPr="00637793">
        <w:rPr>
          <w:spacing w:val="-7"/>
          <w:sz w:val="24"/>
          <w:szCs w:val="24"/>
        </w:rPr>
        <w:t xml:space="preserve"> </w:t>
      </w:r>
      <w:r w:rsidRPr="00637793">
        <w:rPr>
          <w:sz w:val="24"/>
          <w:szCs w:val="24"/>
        </w:rPr>
        <w:t>o</w:t>
      </w:r>
      <w:r w:rsidRPr="00637793">
        <w:rPr>
          <w:spacing w:val="-6"/>
          <w:sz w:val="24"/>
          <w:szCs w:val="24"/>
        </w:rPr>
        <w:t xml:space="preserve"> </w:t>
      </w:r>
      <w:r w:rsidRPr="00637793">
        <w:rPr>
          <w:sz w:val="24"/>
          <w:szCs w:val="24"/>
        </w:rPr>
        <w:t>pagamento</w:t>
      </w:r>
      <w:r w:rsidRPr="00637793">
        <w:rPr>
          <w:spacing w:val="-7"/>
          <w:sz w:val="24"/>
          <w:szCs w:val="24"/>
        </w:rPr>
        <w:t xml:space="preserve"> </w:t>
      </w:r>
      <w:r w:rsidRPr="00637793">
        <w:rPr>
          <w:sz w:val="24"/>
          <w:szCs w:val="24"/>
        </w:rPr>
        <w:t>dos</w:t>
      </w:r>
      <w:r w:rsidRPr="00637793">
        <w:rPr>
          <w:spacing w:val="-7"/>
          <w:sz w:val="24"/>
          <w:szCs w:val="24"/>
        </w:rPr>
        <w:t xml:space="preserve"> </w:t>
      </w:r>
      <w:r w:rsidRPr="00637793">
        <w:rPr>
          <w:sz w:val="24"/>
          <w:szCs w:val="24"/>
        </w:rPr>
        <w:t>serviços</w:t>
      </w:r>
      <w:r w:rsidRPr="00637793">
        <w:rPr>
          <w:spacing w:val="-6"/>
          <w:sz w:val="24"/>
          <w:szCs w:val="24"/>
        </w:rPr>
        <w:t xml:space="preserve"> </w:t>
      </w:r>
      <w:r w:rsidRPr="00637793">
        <w:rPr>
          <w:sz w:val="24"/>
          <w:szCs w:val="24"/>
        </w:rPr>
        <w:t>nas</w:t>
      </w:r>
      <w:r w:rsidRPr="00637793">
        <w:rPr>
          <w:spacing w:val="-64"/>
          <w:sz w:val="24"/>
          <w:szCs w:val="24"/>
        </w:rPr>
        <w:t xml:space="preserve"> </w:t>
      </w:r>
      <w:r w:rsidRPr="00637793">
        <w:rPr>
          <w:sz w:val="24"/>
          <w:szCs w:val="24"/>
        </w:rPr>
        <w:t>condições e prazos estabelecidos no contrato assinado com a</w:t>
      </w:r>
      <w:r w:rsidRPr="00637793">
        <w:rPr>
          <w:spacing w:val="1"/>
          <w:sz w:val="24"/>
          <w:szCs w:val="24"/>
        </w:rPr>
        <w:t xml:space="preserve"> </w:t>
      </w:r>
      <w:r w:rsidRPr="00637793">
        <w:rPr>
          <w:sz w:val="24"/>
          <w:szCs w:val="24"/>
        </w:rPr>
        <w:t>empresa;</w:t>
      </w:r>
    </w:p>
    <w:p w:rsidR="008A223C" w:rsidRPr="00637793" w:rsidRDefault="008A223C" w:rsidP="00A633AD">
      <w:pPr>
        <w:pStyle w:val="PargrafodaLista"/>
        <w:widowControl w:val="0"/>
        <w:numPr>
          <w:ilvl w:val="1"/>
          <w:numId w:val="45"/>
        </w:numPr>
        <w:tabs>
          <w:tab w:val="left" w:pos="1291"/>
        </w:tabs>
        <w:autoSpaceDE w:val="0"/>
        <w:autoSpaceDN w:val="0"/>
        <w:spacing w:line="240" w:lineRule="auto"/>
        <w:ind w:left="-284" w:right="1521" w:firstLine="0"/>
        <w:contextualSpacing w:val="0"/>
        <w:rPr>
          <w:sz w:val="24"/>
          <w:szCs w:val="24"/>
        </w:rPr>
      </w:pPr>
      <w:r w:rsidRPr="00637793">
        <w:rPr>
          <w:sz w:val="24"/>
          <w:szCs w:val="24"/>
        </w:rPr>
        <w:t>Os</w:t>
      </w:r>
      <w:r w:rsidRPr="00637793">
        <w:rPr>
          <w:spacing w:val="-2"/>
          <w:sz w:val="24"/>
          <w:szCs w:val="24"/>
        </w:rPr>
        <w:t xml:space="preserve"> </w:t>
      </w:r>
      <w:r w:rsidRPr="00637793">
        <w:rPr>
          <w:sz w:val="24"/>
          <w:szCs w:val="24"/>
        </w:rPr>
        <w:t>serviços</w:t>
      </w:r>
      <w:r w:rsidRPr="00637793">
        <w:rPr>
          <w:spacing w:val="-2"/>
          <w:sz w:val="24"/>
          <w:szCs w:val="24"/>
        </w:rPr>
        <w:t xml:space="preserve"> </w:t>
      </w:r>
      <w:r w:rsidRPr="00637793">
        <w:rPr>
          <w:sz w:val="24"/>
          <w:szCs w:val="24"/>
        </w:rPr>
        <w:t>apresentados</w:t>
      </w:r>
      <w:r w:rsidRPr="00637793">
        <w:rPr>
          <w:spacing w:val="-1"/>
          <w:sz w:val="24"/>
          <w:szCs w:val="24"/>
        </w:rPr>
        <w:t xml:space="preserve"> </w:t>
      </w:r>
      <w:r w:rsidRPr="00637793">
        <w:rPr>
          <w:sz w:val="24"/>
          <w:szCs w:val="24"/>
        </w:rPr>
        <w:t>neste</w:t>
      </w:r>
      <w:r w:rsidRPr="00637793">
        <w:rPr>
          <w:spacing w:val="-2"/>
          <w:sz w:val="24"/>
          <w:szCs w:val="24"/>
        </w:rPr>
        <w:t xml:space="preserve"> </w:t>
      </w:r>
      <w:r w:rsidRPr="00637793">
        <w:rPr>
          <w:sz w:val="24"/>
          <w:szCs w:val="24"/>
        </w:rPr>
        <w:t>termo</w:t>
      </w:r>
      <w:r w:rsidRPr="00637793">
        <w:rPr>
          <w:spacing w:val="-2"/>
          <w:sz w:val="24"/>
          <w:szCs w:val="24"/>
        </w:rPr>
        <w:t xml:space="preserve"> </w:t>
      </w:r>
      <w:r w:rsidRPr="00637793">
        <w:rPr>
          <w:sz w:val="24"/>
          <w:szCs w:val="24"/>
        </w:rPr>
        <w:t>não</w:t>
      </w:r>
      <w:r w:rsidRPr="00637793">
        <w:rPr>
          <w:spacing w:val="-1"/>
          <w:sz w:val="24"/>
          <w:szCs w:val="24"/>
        </w:rPr>
        <w:t xml:space="preserve"> </w:t>
      </w:r>
      <w:r w:rsidRPr="00637793">
        <w:rPr>
          <w:sz w:val="24"/>
          <w:szCs w:val="24"/>
        </w:rPr>
        <w:t>deverão</w:t>
      </w:r>
      <w:r w:rsidRPr="00637793">
        <w:rPr>
          <w:spacing w:val="-2"/>
          <w:sz w:val="24"/>
          <w:szCs w:val="24"/>
        </w:rPr>
        <w:t xml:space="preserve"> </w:t>
      </w:r>
      <w:r w:rsidRPr="00637793">
        <w:rPr>
          <w:sz w:val="24"/>
          <w:szCs w:val="24"/>
        </w:rPr>
        <w:t>ser</w:t>
      </w:r>
      <w:r w:rsidRPr="00637793">
        <w:rPr>
          <w:spacing w:val="-64"/>
          <w:sz w:val="24"/>
          <w:szCs w:val="24"/>
        </w:rPr>
        <w:t xml:space="preserve"> </w:t>
      </w:r>
      <w:r w:rsidRPr="00637793">
        <w:rPr>
          <w:sz w:val="24"/>
          <w:szCs w:val="24"/>
        </w:rPr>
        <w:t>transferidos a terceiro por qualquer forma (subcontratar ou</w:t>
      </w:r>
      <w:r w:rsidRPr="00637793">
        <w:rPr>
          <w:spacing w:val="1"/>
          <w:sz w:val="24"/>
          <w:szCs w:val="24"/>
        </w:rPr>
        <w:t xml:space="preserve"> </w:t>
      </w:r>
      <w:proofErr w:type="spellStart"/>
      <w:r w:rsidRPr="00637793">
        <w:rPr>
          <w:sz w:val="24"/>
          <w:szCs w:val="24"/>
        </w:rPr>
        <w:t>sub-empreitar</w:t>
      </w:r>
      <w:proofErr w:type="spellEnd"/>
      <w:r w:rsidRPr="00637793">
        <w:rPr>
          <w:sz w:val="24"/>
          <w:szCs w:val="24"/>
        </w:rPr>
        <w:t>),</w:t>
      </w:r>
      <w:r w:rsidRPr="00637793">
        <w:rPr>
          <w:spacing w:val="-2"/>
          <w:sz w:val="24"/>
          <w:szCs w:val="24"/>
        </w:rPr>
        <w:t xml:space="preserve"> </w:t>
      </w:r>
      <w:r w:rsidRPr="00637793">
        <w:rPr>
          <w:sz w:val="24"/>
          <w:szCs w:val="24"/>
        </w:rPr>
        <w:t>nem</w:t>
      </w:r>
      <w:r w:rsidRPr="00637793">
        <w:rPr>
          <w:spacing w:val="-1"/>
          <w:sz w:val="24"/>
          <w:szCs w:val="24"/>
        </w:rPr>
        <w:t xml:space="preserve"> </w:t>
      </w:r>
      <w:r w:rsidRPr="00637793">
        <w:rPr>
          <w:sz w:val="24"/>
          <w:szCs w:val="24"/>
        </w:rPr>
        <w:t>mesmo</w:t>
      </w:r>
      <w:r w:rsidRPr="00637793">
        <w:rPr>
          <w:spacing w:val="-1"/>
          <w:sz w:val="24"/>
          <w:szCs w:val="24"/>
        </w:rPr>
        <w:t xml:space="preserve"> </w:t>
      </w:r>
      <w:r w:rsidRPr="00637793">
        <w:rPr>
          <w:sz w:val="24"/>
          <w:szCs w:val="24"/>
        </w:rPr>
        <w:t>parcialmente;</w:t>
      </w:r>
    </w:p>
    <w:p w:rsidR="008A223C" w:rsidRPr="00637793" w:rsidRDefault="008A223C" w:rsidP="00A633AD">
      <w:pPr>
        <w:pStyle w:val="Corpodetexto"/>
        <w:ind w:left="-284" w:right="267" w:firstLine="0"/>
        <w:rPr>
          <w:rFonts w:ascii="Arial" w:hAnsi="Arial" w:cs="Arial"/>
          <w:sz w:val="24"/>
          <w:szCs w:val="24"/>
        </w:rPr>
      </w:pPr>
      <w:r w:rsidRPr="00637793">
        <w:rPr>
          <w:rFonts w:ascii="Arial" w:hAnsi="Arial" w:cs="Arial"/>
          <w:sz w:val="24"/>
          <w:szCs w:val="24"/>
        </w:rPr>
        <w:t>6.9. Será obrigatória, por parte dos funcionários da CONTRATADA, a</w:t>
      </w:r>
      <w:r w:rsidRPr="00637793">
        <w:rPr>
          <w:rFonts w:ascii="Arial" w:hAnsi="Arial" w:cs="Arial"/>
          <w:spacing w:val="1"/>
          <w:sz w:val="24"/>
          <w:szCs w:val="24"/>
        </w:rPr>
        <w:t xml:space="preserve"> </w:t>
      </w:r>
      <w:r w:rsidRPr="00637793">
        <w:rPr>
          <w:rFonts w:ascii="Arial" w:hAnsi="Arial" w:cs="Arial"/>
          <w:sz w:val="24"/>
          <w:szCs w:val="24"/>
        </w:rPr>
        <w:t>utilização de Equipamentos de Proteção Individual (EPI), obedecido o</w:t>
      </w:r>
      <w:r w:rsidRPr="00637793">
        <w:rPr>
          <w:rFonts w:ascii="Arial" w:hAnsi="Arial" w:cs="Arial"/>
          <w:spacing w:val="1"/>
          <w:sz w:val="24"/>
          <w:szCs w:val="24"/>
        </w:rPr>
        <w:t xml:space="preserve"> </w:t>
      </w:r>
      <w:r w:rsidRPr="00637793">
        <w:rPr>
          <w:rFonts w:ascii="Arial" w:hAnsi="Arial" w:cs="Arial"/>
          <w:sz w:val="24"/>
          <w:szCs w:val="24"/>
        </w:rPr>
        <w:t>disposto na Norma Regulamentadora NR-6. Os funcionários deverão</w:t>
      </w:r>
      <w:r w:rsidRPr="00637793">
        <w:rPr>
          <w:rFonts w:ascii="Arial" w:hAnsi="Arial" w:cs="Arial"/>
          <w:spacing w:val="1"/>
          <w:sz w:val="24"/>
          <w:szCs w:val="24"/>
        </w:rPr>
        <w:t xml:space="preserve"> </w:t>
      </w:r>
      <w:r w:rsidRPr="00637793">
        <w:rPr>
          <w:rFonts w:ascii="Arial" w:hAnsi="Arial" w:cs="Arial"/>
          <w:sz w:val="24"/>
          <w:szCs w:val="24"/>
        </w:rPr>
        <w:t>estar</w:t>
      </w:r>
      <w:r w:rsidRPr="00637793">
        <w:rPr>
          <w:rFonts w:ascii="Arial" w:hAnsi="Arial" w:cs="Arial"/>
          <w:spacing w:val="1"/>
          <w:sz w:val="24"/>
          <w:szCs w:val="24"/>
        </w:rPr>
        <w:t xml:space="preserve"> </w:t>
      </w:r>
      <w:r w:rsidRPr="00637793">
        <w:rPr>
          <w:rFonts w:ascii="Arial" w:hAnsi="Arial" w:cs="Arial"/>
          <w:sz w:val="24"/>
          <w:szCs w:val="24"/>
        </w:rPr>
        <w:t>devidamente</w:t>
      </w:r>
      <w:r w:rsidRPr="00637793">
        <w:rPr>
          <w:rFonts w:ascii="Arial" w:hAnsi="Arial" w:cs="Arial"/>
          <w:spacing w:val="1"/>
          <w:sz w:val="24"/>
          <w:szCs w:val="24"/>
        </w:rPr>
        <w:t xml:space="preserve"> </w:t>
      </w:r>
      <w:r w:rsidRPr="00637793">
        <w:rPr>
          <w:rFonts w:ascii="Arial" w:hAnsi="Arial" w:cs="Arial"/>
          <w:sz w:val="24"/>
          <w:szCs w:val="24"/>
        </w:rPr>
        <w:t>habilitados</w:t>
      </w:r>
      <w:r w:rsidRPr="00637793">
        <w:rPr>
          <w:rFonts w:ascii="Arial" w:hAnsi="Arial" w:cs="Arial"/>
          <w:spacing w:val="1"/>
          <w:sz w:val="24"/>
          <w:szCs w:val="24"/>
        </w:rPr>
        <w:t xml:space="preserve"> </w:t>
      </w:r>
      <w:r w:rsidRPr="00637793">
        <w:rPr>
          <w:rFonts w:ascii="Arial" w:hAnsi="Arial" w:cs="Arial"/>
          <w:sz w:val="24"/>
          <w:szCs w:val="24"/>
        </w:rPr>
        <w:t>e</w:t>
      </w:r>
      <w:r w:rsidRPr="00637793">
        <w:rPr>
          <w:rFonts w:ascii="Arial" w:hAnsi="Arial" w:cs="Arial"/>
          <w:spacing w:val="1"/>
          <w:sz w:val="24"/>
          <w:szCs w:val="24"/>
        </w:rPr>
        <w:t xml:space="preserve"> </w:t>
      </w:r>
      <w:r w:rsidRPr="00637793">
        <w:rPr>
          <w:rFonts w:ascii="Arial" w:hAnsi="Arial" w:cs="Arial"/>
          <w:sz w:val="24"/>
          <w:szCs w:val="24"/>
        </w:rPr>
        <w:t>registrados,</w:t>
      </w:r>
      <w:r w:rsidRPr="00637793">
        <w:rPr>
          <w:rFonts w:ascii="Arial" w:hAnsi="Arial" w:cs="Arial"/>
          <w:spacing w:val="1"/>
          <w:sz w:val="24"/>
          <w:szCs w:val="24"/>
        </w:rPr>
        <w:t xml:space="preserve"> </w:t>
      </w:r>
      <w:r w:rsidRPr="00637793">
        <w:rPr>
          <w:rFonts w:ascii="Arial" w:hAnsi="Arial" w:cs="Arial"/>
          <w:sz w:val="24"/>
          <w:szCs w:val="24"/>
        </w:rPr>
        <w:t>obedecendo</w:t>
      </w:r>
      <w:r w:rsidRPr="00637793">
        <w:rPr>
          <w:rFonts w:ascii="Arial" w:hAnsi="Arial" w:cs="Arial"/>
          <w:spacing w:val="1"/>
          <w:sz w:val="24"/>
          <w:szCs w:val="24"/>
        </w:rPr>
        <w:t xml:space="preserve"> </w:t>
      </w:r>
      <w:r w:rsidRPr="00637793">
        <w:rPr>
          <w:rFonts w:ascii="Arial" w:hAnsi="Arial" w:cs="Arial"/>
          <w:sz w:val="24"/>
          <w:szCs w:val="24"/>
        </w:rPr>
        <w:t>as</w:t>
      </w:r>
      <w:r w:rsidRPr="00637793">
        <w:rPr>
          <w:rFonts w:ascii="Arial" w:hAnsi="Arial" w:cs="Arial"/>
          <w:spacing w:val="1"/>
          <w:sz w:val="24"/>
          <w:szCs w:val="24"/>
        </w:rPr>
        <w:t xml:space="preserve"> </w:t>
      </w:r>
      <w:r w:rsidRPr="00637793">
        <w:rPr>
          <w:rFonts w:ascii="Arial" w:hAnsi="Arial" w:cs="Arial"/>
          <w:sz w:val="24"/>
          <w:szCs w:val="24"/>
        </w:rPr>
        <w:t>regulamentações sobre segurança e Medicina do Trabalho, contidas</w:t>
      </w:r>
      <w:r w:rsidRPr="00637793">
        <w:rPr>
          <w:rFonts w:ascii="Arial" w:hAnsi="Arial" w:cs="Arial"/>
          <w:spacing w:val="1"/>
          <w:sz w:val="24"/>
          <w:szCs w:val="24"/>
        </w:rPr>
        <w:t xml:space="preserve"> </w:t>
      </w:r>
      <w:r w:rsidRPr="00637793">
        <w:rPr>
          <w:rFonts w:ascii="Arial" w:hAnsi="Arial" w:cs="Arial"/>
          <w:sz w:val="24"/>
          <w:szCs w:val="24"/>
        </w:rPr>
        <w:t>nas</w:t>
      </w:r>
      <w:r w:rsidRPr="00637793">
        <w:rPr>
          <w:rFonts w:ascii="Arial" w:hAnsi="Arial" w:cs="Arial"/>
          <w:spacing w:val="-3"/>
          <w:sz w:val="24"/>
          <w:szCs w:val="24"/>
        </w:rPr>
        <w:t xml:space="preserve"> </w:t>
      </w:r>
      <w:r w:rsidRPr="00637793">
        <w:rPr>
          <w:rFonts w:ascii="Arial" w:hAnsi="Arial" w:cs="Arial"/>
          <w:sz w:val="24"/>
          <w:szCs w:val="24"/>
        </w:rPr>
        <w:t>normas</w:t>
      </w:r>
      <w:r w:rsidRPr="00637793">
        <w:rPr>
          <w:rFonts w:ascii="Arial" w:hAnsi="Arial" w:cs="Arial"/>
          <w:spacing w:val="-3"/>
          <w:sz w:val="24"/>
          <w:szCs w:val="24"/>
        </w:rPr>
        <w:t xml:space="preserve"> </w:t>
      </w:r>
      <w:r w:rsidRPr="00637793">
        <w:rPr>
          <w:rFonts w:ascii="Arial" w:hAnsi="Arial" w:cs="Arial"/>
          <w:sz w:val="24"/>
          <w:szCs w:val="24"/>
        </w:rPr>
        <w:t>regulamentadoras</w:t>
      </w:r>
      <w:r w:rsidRPr="00637793">
        <w:rPr>
          <w:rFonts w:ascii="Arial" w:hAnsi="Arial" w:cs="Arial"/>
          <w:spacing w:val="-2"/>
          <w:sz w:val="24"/>
          <w:szCs w:val="24"/>
        </w:rPr>
        <w:t xml:space="preserve"> </w:t>
      </w:r>
      <w:r w:rsidRPr="00637793">
        <w:rPr>
          <w:rFonts w:ascii="Arial" w:hAnsi="Arial" w:cs="Arial"/>
          <w:sz w:val="24"/>
          <w:szCs w:val="24"/>
        </w:rPr>
        <w:t>aprovadas</w:t>
      </w:r>
      <w:r w:rsidRPr="00637793">
        <w:rPr>
          <w:rFonts w:ascii="Arial" w:hAnsi="Arial" w:cs="Arial"/>
          <w:spacing w:val="-3"/>
          <w:sz w:val="24"/>
          <w:szCs w:val="24"/>
        </w:rPr>
        <w:t xml:space="preserve"> </w:t>
      </w:r>
      <w:r w:rsidRPr="00637793">
        <w:rPr>
          <w:rFonts w:ascii="Arial" w:hAnsi="Arial" w:cs="Arial"/>
          <w:sz w:val="24"/>
          <w:szCs w:val="24"/>
        </w:rPr>
        <w:t>pelo</w:t>
      </w:r>
      <w:r w:rsidRPr="00637793">
        <w:rPr>
          <w:rFonts w:ascii="Arial" w:hAnsi="Arial" w:cs="Arial"/>
          <w:spacing w:val="-2"/>
          <w:sz w:val="24"/>
          <w:szCs w:val="24"/>
        </w:rPr>
        <w:t xml:space="preserve"> </w:t>
      </w:r>
      <w:r w:rsidRPr="00637793">
        <w:rPr>
          <w:rFonts w:ascii="Arial" w:hAnsi="Arial" w:cs="Arial"/>
          <w:sz w:val="24"/>
          <w:szCs w:val="24"/>
        </w:rPr>
        <w:t>Ministério</w:t>
      </w:r>
      <w:r w:rsidRPr="00637793">
        <w:rPr>
          <w:rFonts w:ascii="Arial" w:hAnsi="Arial" w:cs="Arial"/>
          <w:spacing w:val="-3"/>
          <w:sz w:val="24"/>
          <w:szCs w:val="24"/>
        </w:rPr>
        <w:t xml:space="preserve"> </w:t>
      </w:r>
      <w:r w:rsidRPr="00637793">
        <w:rPr>
          <w:rFonts w:ascii="Arial" w:hAnsi="Arial" w:cs="Arial"/>
          <w:sz w:val="24"/>
          <w:szCs w:val="24"/>
        </w:rPr>
        <w:t>do</w:t>
      </w:r>
      <w:r w:rsidRPr="00637793">
        <w:rPr>
          <w:rFonts w:ascii="Arial" w:hAnsi="Arial" w:cs="Arial"/>
          <w:spacing w:val="-2"/>
          <w:sz w:val="24"/>
          <w:szCs w:val="24"/>
        </w:rPr>
        <w:t xml:space="preserve"> </w:t>
      </w:r>
      <w:r w:rsidRPr="00637793">
        <w:rPr>
          <w:rFonts w:ascii="Arial" w:hAnsi="Arial" w:cs="Arial"/>
          <w:sz w:val="24"/>
          <w:szCs w:val="24"/>
        </w:rPr>
        <w:t>Trabalho;</w:t>
      </w:r>
    </w:p>
    <w:p w:rsidR="008A223C" w:rsidRPr="00637793" w:rsidRDefault="008A223C" w:rsidP="00A633AD">
      <w:pPr>
        <w:pStyle w:val="Corpodetexto"/>
        <w:ind w:left="-284" w:right="304" w:firstLine="0"/>
        <w:rPr>
          <w:rFonts w:ascii="Arial" w:hAnsi="Arial" w:cs="Arial"/>
          <w:sz w:val="24"/>
          <w:szCs w:val="24"/>
        </w:rPr>
      </w:pPr>
      <w:proofErr w:type="gramStart"/>
      <w:r w:rsidRPr="00637793">
        <w:rPr>
          <w:rFonts w:ascii="Arial" w:hAnsi="Arial" w:cs="Arial"/>
          <w:sz w:val="24"/>
          <w:szCs w:val="24"/>
        </w:rPr>
        <w:t>6.10</w:t>
      </w:r>
      <w:r w:rsidRPr="00637793">
        <w:rPr>
          <w:rFonts w:ascii="Arial" w:hAnsi="Arial" w:cs="Arial"/>
          <w:spacing w:val="-2"/>
          <w:sz w:val="24"/>
          <w:szCs w:val="24"/>
        </w:rPr>
        <w:t xml:space="preserve"> </w:t>
      </w:r>
      <w:r w:rsidRPr="00637793">
        <w:rPr>
          <w:rFonts w:ascii="Arial" w:hAnsi="Arial" w:cs="Arial"/>
          <w:sz w:val="24"/>
          <w:szCs w:val="24"/>
        </w:rPr>
        <w:t>Acompanhamento</w:t>
      </w:r>
      <w:proofErr w:type="gramEnd"/>
      <w:r w:rsidRPr="00637793">
        <w:rPr>
          <w:rFonts w:ascii="Arial" w:hAnsi="Arial" w:cs="Arial"/>
          <w:spacing w:val="-2"/>
          <w:sz w:val="24"/>
          <w:szCs w:val="24"/>
        </w:rPr>
        <w:t xml:space="preserve"> </w:t>
      </w:r>
      <w:r w:rsidRPr="00637793">
        <w:rPr>
          <w:rFonts w:ascii="Arial" w:hAnsi="Arial" w:cs="Arial"/>
          <w:sz w:val="24"/>
          <w:szCs w:val="24"/>
        </w:rPr>
        <w:t>semanal</w:t>
      </w:r>
      <w:r w:rsidRPr="00637793">
        <w:rPr>
          <w:rFonts w:ascii="Arial" w:hAnsi="Arial" w:cs="Arial"/>
          <w:spacing w:val="-2"/>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r w:rsidRPr="00637793">
        <w:rPr>
          <w:rFonts w:ascii="Arial" w:hAnsi="Arial" w:cs="Arial"/>
          <w:sz w:val="24"/>
          <w:szCs w:val="24"/>
        </w:rPr>
        <w:t>um</w:t>
      </w:r>
      <w:r w:rsidRPr="00637793">
        <w:rPr>
          <w:rFonts w:ascii="Arial" w:hAnsi="Arial" w:cs="Arial"/>
          <w:spacing w:val="-2"/>
          <w:sz w:val="24"/>
          <w:szCs w:val="24"/>
        </w:rPr>
        <w:t xml:space="preserve"> </w:t>
      </w:r>
      <w:r w:rsidRPr="00637793">
        <w:rPr>
          <w:rFonts w:ascii="Arial" w:hAnsi="Arial" w:cs="Arial"/>
          <w:sz w:val="24"/>
          <w:szCs w:val="24"/>
        </w:rPr>
        <w:t>responsável</w:t>
      </w:r>
      <w:r w:rsidRPr="00637793">
        <w:rPr>
          <w:rFonts w:ascii="Arial" w:hAnsi="Arial" w:cs="Arial"/>
          <w:spacing w:val="-2"/>
          <w:sz w:val="24"/>
          <w:szCs w:val="24"/>
        </w:rPr>
        <w:t xml:space="preserve"> </w:t>
      </w:r>
      <w:r w:rsidRPr="00637793">
        <w:rPr>
          <w:rFonts w:ascii="Arial" w:hAnsi="Arial" w:cs="Arial"/>
          <w:sz w:val="24"/>
          <w:szCs w:val="24"/>
        </w:rPr>
        <w:t>pela</w:t>
      </w:r>
      <w:r w:rsidRPr="00637793">
        <w:rPr>
          <w:rFonts w:ascii="Arial" w:hAnsi="Arial" w:cs="Arial"/>
          <w:spacing w:val="-2"/>
          <w:sz w:val="24"/>
          <w:szCs w:val="24"/>
        </w:rPr>
        <w:t xml:space="preserve"> </w:t>
      </w:r>
      <w:r w:rsidRPr="00637793">
        <w:rPr>
          <w:rFonts w:ascii="Arial" w:hAnsi="Arial" w:cs="Arial"/>
          <w:sz w:val="24"/>
          <w:szCs w:val="24"/>
        </w:rPr>
        <w:t>obra,</w:t>
      </w:r>
      <w:r w:rsidRPr="00637793">
        <w:rPr>
          <w:rFonts w:ascii="Arial" w:hAnsi="Arial" w:cs="Arial"/>
          <w:spacing w:val="-1"/>
          <w:sz w:val="24"/>
          <w:szCs w:val="24"/>
        </w:rPr>
        <w:t xml:space="preserve"> </w:t>
      </w:r>
      <w:r w:rsidRPr="00637793">
        <w:rPr>
          <w:rFonts w:ascii="Arial" w:hAnsi="Arial" w:cs="Arial"/>
          <w:sz w:val="24"/>
          <w:szCs w:val="24"/>
        </w:rPr>
        <w:t>durante</w:t>
      </w:r>
      <w:r w:rsidRPr="00637793">
        <w:rPr>
          <w:rFonts w:ascii="Arial" w:hAnsi="Arial" w:cs="Arial"/>
          <w:spacing w:val="-65"/>
          <w:sz w:val="24"/>
          <w:szCs w:val="24"/>
        </w:rPr>
        <w:t xml:space="preserve"> </w:t>
      </w:r>
      <w:r w:rsidRPr="00637793">
        <w:rPr>
          <w:rFonts w:ascii="Arial" w:hAnsi="Arial" w:cs="Arial"/>
          <w:sz w:val="24"/>
          <w:szCs w:val="24"/>
        </w:rPr>
        <w:t>a</w:t>
      </w:r>
      <w:r w:rsidRPr="00637793">
        <w:rPr>
          <w:rFonts w:ascii="Arial" w:hAnsi="Arial" w:cs="Arial"/>
          <w:spacing w:val="-2"/>
          <w:sz w:val="24"/>
          <w:szCs w:val="24"/>
        </w:rPr>
        <w:t xml:space="preserve"> </w:t>
      </w:r>
      <w:r w:rsidRPr="00637793">
        <w:rPr>
          <w:rFonts w:ascii="Arial" w:hAnsi="Arial" w:cs="Arial"/>
          <w:sz w:val="24"/>
          <w:szCs w:val="24"/>
        </w:rPr>
        <w:t>execução</w:t>
      </w:r>
      <w:r w:rsidRPr="00637793">
        <w:rPr>
          <w:rFonts w:ascii="Arial" w:hAnsi="Arial" w:cs="Arial"/>
          <w:spacing w:val="-1"/>
          <w:sz w:val="24"/>
          <w:szCs w:val="24"/>
        </w:rPr>
        <w:t xml:space="preserve"> </w:t>
      </w:r>
      <w:r w:rsidRPr="00637793">
        <w:rPr>
          <w:rFonts w:ascii="Arial" w:hAnsi="Arial" w:cs="Arial"/>
          <w:sz w:val="24"/>
          <w:szCs w:val="24"/>
        </w:rPr>
        <w:t>dos</w:t>
      </w:r>
      <w:r w:rsidRPr="00637793">
        <w:rPr>
          <w:rFonts w:ascii="Arial" w:hAnsi="Arial" w:cs="Arial"/>
          <w:spacing w:val="-1"/>
          <w:sz w:val="24"/>
          <w:szCs w:val="24"/>
        </w:rPr>
        <w:t xml:space="preserve"> </w:t>
      </w:r>
      <w:r w:rsidRPr="00637793">
        <w:rPr>
          <w:rFonts w:ascii="Arial" w:hAnsi="Arial" w:cs="Arial"/>
          <w:sz w:val="24"/>
          <w:szCs w:val="24"/>
        </w:rPr>
        <w:t>serviços.</w:t>
      </w:r>
    </w:p>
    <w:p w:rsidR="008A223C" w:rsidRPr="00637793" w:rsidRDefault="008A223C" w:rsidP="00A633AD">
      <w:pPr>
        <w:pStyle w:val="PargrafodaLista"/>
        <w:widowControl w:val="0"/>
        <w:numPr>
          <w:ilvl w:val="0"/>
          <w:numId w:val="45"/>
        </w:numPr>
        <w:tabs>
          <w:tab w:val="left" w:pos="0"/>
        </w:tabs>
        <w:autoSpaceDE w:val="0"/>
        <w:autoSpaceDN w:val="0"/>
        <w:spacing w:before="1" w:line="240" w:lineRule="auto"/>
        <w:ind w:left="-284" w:firstLine="0"/>
        <w:contextualSpacing w:val="0"/>
        <w:jc w:val="both"/>
        <w:rPr>
          <w:sz w:val="24"/>
          <w:szCs w:val="24"/>
        </w:rPr>
      </w:pPr>
      <w:r w:rsidRPr="00637793">
        <w:rPr>
          <w:sz w:val="24"/>
          <w:szCs w:val="24"/>
        </w:rPr>
        <w:t>PRAZO</w:t>
      </w:r>
      <w:r w:rsidRPr="00637793">
        <w:rPr>
          <w:spacing w:val="-2"/>
          <w:sz w:val="24"/>
          <w:szCs w:val="24"/>
        </w:rPr>
        <w:t xml:space="preserve"> </w:t>
      </w:r>
      <w:r w:rsidRPr="00637793">
        <w:rPr>
          <w:sz w:val="24"/>
          <w:szCs w:val="24"/>
        </w:rPr>
        <w:t>DE</w:t>
      </w:r>
      <w:r w:rsidRPr="00637793">
        <w:rPr>
          <w:spacing w:val="-2"/>
          <w:sz w:val="24"/>
          <w:szCs w:val="24"/>
        </w:rPr>
        <w:t xml:space="preserve"> </w:t>
      </w:r>
      <w:r w:rsidRPr="00637793">
        <w:rPr>
          <w:sz w:val="24"/>
          <w:szCs w:val="24"/>
        </w:rPr>
        <w:t>GARANTIA</w:t>
      </w:r>
    </w:p>
    <w:p w:rsidR="008A223C" w:rsidRPr="00637793" w:rsidRDefault="00C04529" w:rsidP="00A633AD">
      <w:pPr>
        <w:pStyle w:val="Corpodetexto"/>
        <w:spacing w:before="1"/>
        <w:ind w:left="-284" w:right="396" w:firstLine="0"/>
        <w:rPr>
          <w:rFonts w:ascii="Arial" w:hAnsi="Arial" w:cs="Arial"/>
          <w:sz w:val="24"/>
          <w:szCs w:val="24"/>
        </w:rPr>
      </w:pPr>
      <w:r w:rsidRPr="00637793">
        <w:rPr>
          <w:rFonts w:ascii="Arial" w:hAnsi="Arial" w:cs="Arial"/>
          <w:sz w:val="24"/>
          <w:szCs w:val="24"/>
        </w:rPr>
        <w:t>7.1.</w:t>
      </w:r>
      <w:r w:rsidR="008A223C" w:rsidRPr="00637793">
        <w:rPr>
          <w:rFonts w:ascii="Arial" w:hAnsi="Arial" w:cs="Arial"/>
          <w:sz w:val="24"/>
          <w:szCs w:val="24"/>
        </w:rPr>
        <w:t>A</w:t>
      </w:r>
      <w:r w:rsidR="008A223C" w:rsidRPr="00637793">
        <w:rPr>
          <w:rFonts w:ascii="Arial" w:hAnsi="Arial" w:cs="Arial"/>
          <w:spacing w:val="-2"/>
          <w:sz w:val="24"/>
          <w:szCs w:val="24"/>
        </w:rPr>
        <w:t xml:space="preserve"> </w:t>
      </w:r>
      <w:r w:rsidR="008A223C" w:rsidRPr="00637793">
        <w:rPr>
          <w:rFonts w:ascii="Arial" w:hAnsi="Arial" w:cs="Arial"/>
          <w:sz w:val="24"/>
          <w:szCs w:val="24"/>
        </w:rPr>
        <w:t>garantia</w:t>
      </w:r>
      <w:r w:rsidR="008A223C" w:rsidRPr="00637793">
        <w:rPr>
          <w:rFonts w:ascii="Arial" w:hAnsi="Arial" w:cs="Arial"/>
          <w:spacing w:val="-2"/>
          <w:sz w:val="24"/>
          <w:szCs w:val="24"/>
        </w:rPr>
        <w:t xml:space="preserve"> </w:t>
      </w:r>
      <w:r w:rsidR="008A223C" w:rsidRPr="00637793">
        <w:rPr>
          <w:rFonts w:ascii="Arial" w:hAnsi="Arial" w:cs="Arial"/>
          <w:sz w:val="24"/>
          <w:szCs w:val="24"/>
        </w:rPr>
        <w:t>dos</w:t>
      </w:r>
      <w:r w:rsidR="008A223C" w:rsidRPr="00637793">
        <w:rPr>
          <w:rFonts w:ascii="Arial" w:hAnsi="Arial" w:cs="Arial"/>
          <w:spacing w:val="-1"/>
          <w:sz w:val="24"/>
          <w:szCs w:val="24"/>
        </w:rPr>
        <w:t xml:space="preserve"> </w:t>
      </w:r>
      <w:r w:rsidR="008A223C" w:rsidRPr="00637793">
        <w:rPr>
          <w:rFonts w:ascii="Arial" w:hAnsi="Arial" w:cs="Arial"/>
          <w:sz w:val="24"/>
          <w:szCs w:val="24"/>
        </w:rPr>
        <w:t>serviços</w:t>
      </w:r>
      <w:r w:rsidR="008A223C" w:rsidRPr="00637793">
        <w:rPr>
          <w:rFonts w:ascii="Arial" w:hAnsi="Arial" w:cs="Arial"/>
          <w:spacing w:val="-2"/>
          <w:sz w:val="24"/>
          <w:szCs w:val="24"/>
        </w:rPr>
        <w:t xml:space="preserve"> </w:t>
      </w:r>
      <w:r w:rsidR="008A223C" w:rsidRPr="00637793">
        <w:rPr>
          <w:rFonts w:ascii="Arial" w:hAnsi="Arial" w:cs="Arial"/>
          <w:sz w:val="24"/>
          <w:szCs w:val="24"/>
        </w:rPr>
        <w:t>deverá</w:t>
      </w:r>
      <w:r w:rsidR="008A223C" w:rsidRPr="00637793">
        <w:rPr>
          <w:rFonts w:ascii="Arial" w:hAnsi="Arial" w:cs="Arial"/>
          <w:spacing w:val="-1"/>
          <w:sz w:val="24"/>
          <w:szCs w:val="24"/>
        </w:rPr>
        <w:t xml:space="preserve"> </w:t>
      </w:r>
      <w:r w:rsidR="008A223C" w:rsidRPr="00637793">
        <w:rPr>
          <w:rFonts w:ascii="Arial" w:hAnsi="Arial" w:cs="Arial"/>
          <w:sz w:val="24"/>
          <w:szCs w:val="24"/>
        </w:rPr>
        <w:t>se</w:t>
      </w:r>
      <w:r w:rsidR="008A223C" w:rsidRPr="00637793">
        <w:rPr>
          <w:rFonts w:ascii="Arial" w:hAnsi="Arial" w:cs="Arial"/>
          <w:spacing w:val="-2"/>
          <w:sz w:val="24"/>
          <w:szCs w:val="24"/>
        </w:rPr>
        <w:t xml:space="preserve"> </w:t>
      </w:r>
      <w:r w:rsidR="008A223C" w:rsidRPr="00637793">
        <w:rPr>
          <w:rFonts w:ascii="Arial" w:hAnsi="Arial" w:cs="Arial"/>
          <w:sz w:val="24"/>
          <w:szCs w:val="24"/>
        </w:rPr>
        <w:t>estender</w:t>
      </w:r>
      <w:r w:rsidR="008A223C" w:rsidRPr="00637793">
        <w:rPr>
          <w:rFonts w:ascii="Arial" w:hAnsi="Arial" w:cs="Arial"/>
          <w:spacing w:val="-1"/>
          <w:sz w:val="24"/>
          <w:szCs w:val="24"/>
        </w:rPr>
        <w:t xml:space="preserve"> </w:t>
      </w:r>
      <w:r w:rsidR="008A223C" w:rsidRPr="00637793">
        <w:rPr>
          <w:rFonts w:ascii="Arial" w:hAnsi="Arial" w:cs="Arial"/>
          <w:sz w:val="24"/>
          <w:szCs w:val="24"/>
        </w:rPr>
        <w:t>por</w:t>
      </w:r>
      <w:r w:rsidR="008A223C" w:rsidRPr="00637793">
        <w:rPr>
          <w:rFonts w:ascii="Arial" w:hAnsi="Arial" w:cs="Arial"/>
          <w:spacing w:val="-2"/>
          <w:sz w:val="24"/>
          <w:szCs w:val="24"/>
        </w:rPr>
        <w:t xml:space="preserve"> </w:t>
      </w:r>
      <w:r w:rsidR="008A223C" w:rsidRPr="00637793">
        <w:rPr>
          <w:rFonts w:ascii="Arial" w:hAnsi="Arial" w:cs="Arial"/>
          <w:sz w:val="24"/>
          <w:szCs w:val="24"/>
        </w:rPr>
        <w:t>um</w:t>
      </w:r>
      <w:r w:rsidR="008A223C" w:rsidRPr="00637793">
        <w:rPr>
          <w:rFonts w:ascii="Arial" w:hAnsi="Arial" w:cs="Arial"/>
          <w:spacing w:val="-1"/>
          <w:sz w:val="24"/>
          <w:szCs w:val="24"/>
        </w:rPr>
        <w:t xml:space="preserve"> </w:t>
      </w:r>
      <w:r w:rsidR="008A223C" w:rsidRPr="00637793">
        <w:rPr>
          <w:rFonts w:ascii="Arial" w:hAnsi="Arial" w:cs="Arial"/>
          <w:sz w:val="24"/>
          <w:szCs w:val="24"/>
        </w:rPr>
        <w:t>período</w:t>
      </w:r>
      <w:r w:rsidR="008A223C" w:rsidRPr="00637793">
        <w:rPr>
          <w:rFonts w:ascii="Arial" w:hAnsi="Arial" w:cs="Arial"/>
          <w:spacing w:val="-2"/>
          <w:sz w:val="24"/>
          <w:szCs w:val="24"/>
        </w:rPr>
        <w:t xml:space="preserve"> </w:t>
      </w:r>
      <w:r w:rsidR="008A223C" w:rsidRPr="00637793">
        <w:rPr>
          <w:rFonts w:ascii="Arial" w:hAnsi="Arial" w:cs="Arial"/>
          <w:sz w:val="24"/>
          <w:szCs w:val="24"/>
        </w:rPr>
        <w:t>mínimo</w:t>
      </w:r>
      <w:r w:rsidR="008A223C" w:rsidRPr="00637793">
        <w:rPr>
          <w:rFonts w:ascii="Arial" w:hAnsi="Arial" w:cs="Arial"/>
          <w:spacing w:val="-1"/>
          <w:sz w:val="24"/>
          <w:szCs w:val="24"/>
        </w:rPr>
        <w:t xml:space="preserve"> </w:t>
      </w:r>
      <w:r w:rsidR="008A223C" w:rsidRPr="00637793">
        <w:rPr>
          <w:rFonts w:ascii="Arial" w:hAnsi="Arial" w:cs="Arial"/>
          <w:sz w:val="24"/>
          <w:szCs w:val="24"/>
        </w:rPr>
        <w:t>de</w:t>
      </w:r>
      <w:r w:rsidR="008A223C" w:rsidRPr="00637793">
        <w:rPr>
          <w:rFonts w:ascii="Arial" w:hAnsi="Arial" w:cs="Arial"/>
          <w:spacing w:val="-64"/>
          <w:sz w:val="24"/>
          <w:szCs w:val="24"/>
        </w:rPr>
        <w:t xml:space="preserve"> </w:t>
      </w:r>
      <w:r w:rsidR="008A223C" w:rsidRPr="00637793">
        <w:rPr>
          <w:rFonts w:ascii="Arial" w:hAnsi="Arial" w:cs="Arial"/>
          <w:sz w:val="24"/>
          <w:szCs w:val="24"/>
        </w:rPr>
        <w:t>01 (ano) a contar da vistoria final, com liberação através de ART</w:t>
      </w:r>
      <w:r w:rsidR="008A223C" w:rsidRPr="00637793">
        <w:rPr>
          <w:rFonts w:ascii="Arial" w:hAnsi="Arial" w:cs="Arial"/>
          <w:spacing w:val="1"/>
          <w:sz w:val="24"/>
          <w:szCs w:val="24"/>
        </w:rPr>
        <w:t xml:space="preserve"> </w:t>
      </w:r>
      <w:r w:rsidR="008A223C" w:rsidRPr="00637793">
        <w:rPr>
          <w:rFonts w:ascii="Arial" w:hAnsi="Arial" w:cs="Arial"/>
          <w:sz w:val="24"/>
          <w:szCs w:val="24"/>
        </w:rPr>
        <w:t>autorizada</w:t>
      </w:r>
      <w:r w:rsidR="008A223C" w:rsidRPr="00637793">
        <w:rPr>
          <w:rFonts w:ascii="Arial" w:hAnsi="Arial" w:cs="Arial"/>
          <w:spacing w:val="-2"/>
          <w:sz w:val="24"/>
          <w:szCs w:val="24"/>
        </w:rPr>
        <w:t xml:space="preserve"> </w:t>
      </w:r>
      <w:r w:rsidR="008A223C" w:rsidRPr="00637793">
        <w:rPr>
          <w:rFonts w:ascii="Arial" w:hAnsi="Arial" w:cs="Arial"/>
          <w:sz w:val="24"/>
          <w:szCs w:val="24"/>
        </w:rPr>
        <w:t>para</w:t>
      </w:r>
      <w:r w:rsidR="008A223C" w:rsidRPr="00637793">
        <w:rPr>
          <w:rFonts w:ascii="Arial" w:hAnsi="Arial" w:cs="Arial"/>
          <w:spacing w:val="-1"/>
          <w:sz w:val="24"/>
          <w:szCs w:val="24"/>
        </w:rPr>
        <w:t xml:space="preserve"> </w:t>
      </w:r>
      <w:r w:rsidR="008A223C" w:rsidRPr="00637793">
        <w:rPr>
          <w:rFonts w:ascii="Arial" w:hAnsi="Arial" w:cs="Arial"/>
          <w:sz w:val="24"/>
          <w:szCs w:val="24"/>
        </w:rPr>
        <w:t>uso.</w:t>
      </w:r>
    </w:p>
    <w:p w:rsidR="008A223C" w:rsidRPr="00637793" w:rsidRDefault="008A223C" w:rsidP="00A633AD">
      <w:pPr>
        <w:pStyle w:val="Corpodetexto"/>
        <w:ind w:left="-284"/>
        <w:rPr>
          <w:rFonts w:ascii="Arial" w:hAnsi="Arial" w:cs="Arial"/>
          <w:sz w:val="24"/>
          <w:szCs w:val="24"/>
        </w:rPr>
      </w:pPr>
    </w:p>
    <w:p w:rsidR="008A223C" w:rsidRPr="00637793" w:rsidRDefault="008A223C" w:rsidP="00A633AD">
      <w:pPr>
        <w:pStyle w:val="Corpodetexto"/>
        <w:spacing w:before="6"/>
        <w:ind w:left="-284"/>
        <w:rPr>
          <w:rFonts w:ascii="Arial" w:hAnsi="Arial" w:cs="Arial"/>
          <w:sz w:val="24"/>
          <w:szCs w:val="24"/>
        </w:rPr>
      </w:pPr>
    </w:p>
    <w:p w:rsidR="008A223C" w:rsidRPr="00637793" w:rsidRDefault="008A223C" w:rsidP="00C04529">
      <w:pPr>
        <w:pStyle w:val="Corpodetexto"/>
        <w:spacing w:line="448" w:lineRule="auto"/>
        <w:ind w:left="0" w:right="1057" w:firstLine="0"/>
        <w:jc w:val="center"/>
        <w:rPr>
          <w:rFonts w:ascii="Arial" w:hAnsi="Arial" w:cs="Arial"/>
          <w:sz w:val="24"/>
          <w:szCs w:val="24"/>
        </w:rPr>
      </w:pPr>
      <w:r w:rsidRPr="00637793">
        <w:rPr>
          <w:rFonts w:ascii="Arial" w:hAnsi="Arial" w:cs="Arial"/>
          <w:sz w:val="24"/>
          <w:szCs w:val="24"/>
        </w:rPr>
        <w:t>JOAO</w:t>
      </w:r>
      <w:r w:rsidRPr="00637793">
        <w:rPr>
          <w:rFonts w:ascii="Arial" w:hAnsi="Arial" w:cs="Arial"/>
          <w:spacing w:val="-5"/>
          <w:sz w:val="24"/>
          <w:szCs w:val="24"/>
        </w:rPr>
        <w:t xml:space="preserve"> </w:t>
      </w:r>
      <w:r w:rsidRPr="00637793">
        <w:rPr>
          <w:rFonts w:ascii="Arial" w:hAnsi="Arial" w:cs="Arial"/>
          <w:sz w:val="24"/>
          <w:szCs w:val="24"/>
        </w:rPr>
        <w:t>PAULO</w:t>
      </w:r>
      <w:r w:rsidRPr="00637793">
        <w:rPr>
          <w:rFonts w:ascii="Arial" w:hAnsi="Arial" w:cs="Arial"/>
          <w:spacing w:val="-4"/>
          <w:sz w:val="24"/>
          <w:szCs w:val="24"/>
        </w:rPr>
        <w:t xml:space="preserve"> </w:t>
      </w:r>
      <w:r w:rsidRPr="00637793">
        <w:rPr>
          <w:rFonts w:ascii="Arial" w:hAnsi="Arial" w:cs="Arial"/>
          <w:sz w:val="24"/>
          <w:szCs w:val="24"/>
        </w:rPr>
        <w:t>DE</w:t>
      </w:r>
      <w:r w:rsidRPr="00637793">
        <w:rPr>
          <w:rFonts w:ascii="Arial" w:hAnsi="Arial" w:cs="Arial"/>
          <w:spacing w:val="-4"/>
          <w:sz w:val="24"/>
          <w:szCs w:val="24"/>
        </w:rPr>
        <w:t xml:space="preserve"> </w:t>
      </w:r>
      <w:r w:rsidRPr="00637793">
        <w:rPr>
          <w:rFonts w:ascii="Arial" w:hAnsi="Arial" w:cs="Arial"/>
          <w:sz w:val="24"/>
          <w:szCs w:val="24"/>
        </w:rPr>
        <w:t>OLIVEIRA</w:t>
      </w:r>
      <w:r w:rsidRPr="00637793">
        <w:rPr>
          <w:rFonts w:ascii="Arial" w:hAnsi="Arial" w:cs="Arial"/>
          <w:spacing w:val="-4"/>
          <w:sz w:val="24"/>
          <w:szCs w:val="24"/>
        </w:rPr>
        <w:t xml:space="preserve"> </w:t>
      </w:r>
      <w:r w:rsidRPr="00637793">
        <w:rPr>
          <w:rFonts w:ascii="Arial" w:hAnsi="Arial" w:cs="Arial"/>
          <w:sz w:val="24"/>
          <w:szCs w:val="24"/>
        </w:rPr>
        <w:t>RODRIGUES</w:t>
      </w:r>
      <w:r w:rsidRPr="00637793">
        <w:rPr>
          <w:rFonts w:ascii="Arial" w:hAnsi="Arial" w:cs="Arial"/>
          <w:spacing w:val="-5"/>
          <w:sz w:val="24"/>
          <w:szCs w:val="24"/>
        </w:rPr>
        <w:t xml:space="preserve"> </w:t>
      </w:r>
      <w:r w:rsidRPr="00637793">
        <w:rPr>
          <w:rFonts w:ascii="Arial" w:hAnsi="Arial" w:cs="Arial"/>
          <w:sz w:val="24"/>
          <w:szCs w:val="24"/>
        </w:rPr>
        <w:t>-</w:t>
      </w:r>
      <w:r w:rsidRPr="00637793">
        <w:rPr>
          <w:rFonts w:ascii="Arial" w:hAnsi="Arial" w:cs="Arial"/>
          <w:spacing w:val="-4"/>
          <w:sz w:val="24"/>
          <w:szCs w:val="24"/>
        </w:rPr>
        <w:t xml:space="preserve"> </w:t>
      </w:r>
      <w:r w:rsidRPr="00637793">
        <w:rPr>
          <w:rFonts w:ascii="Arial" w:hAnsi="Arial" w:cs="Arial"/>
          <w:sz w:val="24"/>
          <w:szCs w:val="24"/>
        </w:rPr>
        <w:t>CAU</w:t>
      </w:r>
      <w:r w:rsidRPr="00637793">
        <w:rPr>
          <w:rFonts w:ascii="Arial" w:hAnsi="Arial" w:cs="Arial"/>
          <w:spacing w:val="-4"/>
          <w:sz w:val="24"/>
          <w:szCs w:val="24"/>
        </w:rPr>
        <w:t xml:space="preserve"> </w:t>
      </w:r>
      <w:r w:rsidR="009B7961" w:rsidRPr="00637793">
        <w:rPr>
          <w:rFonts w:ascii="Arial" w:hAnsi="Arial" w:cs="Arial"/>
          <w:sz w:val="24"/>
          <w:szCs w:val="24"/>
        </w:rPr>
        <w:t>A164882-</w:t>
      </w:r>
      <w:r w:rsidRPr="00637793">
        <w:rPr>
          <w:rFonts w:ascii="Arial" w:hAnsi="Arial" w:cs="Arial"/>
          <w:sz w:val="24"/>
          <w:szCs w:val="24"/>
        </w:rPr>
        <w:t>ASSESSOR</w:t>
      </w:r>
      <w:r w:rsidRPr="00637793">
        <w:rPr>
          <w:rFonts w:ascii="Arial" w:hAnsi="Arial" w:cs="Arial"/>
          <w:spacing w:val="-2"/>
          <w:sz w:val="24"/>
          <w:szCs w:val="24"/>
        </w:rPr>
        <w:t xml:space="preserve"> </w:t>
      </w:r>
      <w:r w:rsidRPr="00637793">
        <w:rPr>
          <w:rFonts w:ascii="Arial" w:hAnsi="Arial" w:cs="Arial"/>
          <w:sz w:val="24"/>
          <w:szCs w:val="24"/>
        </w:rPr>
        <w:t>ESPECIAL</w:t>
      </w:r>
      <w:r w:rsidRPr="00637793">
        <w:rPr>
          <w:rFonts w:ascii="Arial" w:hAnsi="Arial" w:cs="Arial"/>
          <w:spacing w:val="-2"/>
          <w:sz w:val="24"/>
          <w:szCs w:val="24"/>
        </w:rPr>
        <w:t xml:space="preserve"> </w:t>
      </w:r>
      <w:r w:rsidRPr="00637793">
        <w:rPr>
          <w:rFonts w:ascii="Arial" w:hAnsi="Arial" w:cs="Arial"/>
          <w:sz w:val="24"/>
          <w:szCs w:val="24"/>
        </w:rPr>
        <w:t>DE</w:t>
      </w:r>
      <w:r w:rsidRPr="00637793">
        <w:rPr>
          <w:rFonts w:ascii="Arial" w:hAnsi="Arial" w:cs="Arial"/>
          <w:spacing w:val="-2"/>
          <w:sz w:val="24"/>
          <w:szCs w:val="24"/>
        </w:rPr>
        <w:t xml:space="preserve"> </w:t>
      </w:r>
      <w:r w:rsidRPr="00637793">
        <w:rPr>
          <w:rFonts w:ascii="Arial" w:hAnsi="Arial" w:cs="Arial"/>
          <w:sz w:val="24"/>
          <w:szCs w:val="24"/>
        </w:rPr>
        <w:t>PLANEJAMENTO</w:t>
      </w:r>
      <w:r w:rsidRPr="00637793">
        <w:rPr>
          <w:rFonts w:ascii="Arial" w:hAnsi="Arial" w:cs="Arial"/>
          <w:spacing w:val="-2"/>
          <w:sz w:val="24"/>
          <w:szCs w:val="24"/>
        </w:rPr>
        <w:t xml:space="preserve"> </w:t>
      </w:r>
      <w:r w:rsidRPr="00637793">
        <w:rPr>
          <w:rFonts w:ascii="Arial" w:hAnsi="Arial" w:cs="Arial"/>
          <w:sz w:val="24"/>
          <w:szCs w:val="24"/>
        </w:rPr>
        <w:t>–</w:t>
      </w:r>
      <w:r w:rsidRPr="00637793">
        <w:rPr>
          <w:rFonts w:ascii="Arial" w:hAnsi="Arial" w:cs="Arial"/>
          <w:spacing w:val="-1"/>
          <w:sz w:val="24"/>
          <w:szCs w:val="24"/>
        </w:rPr>
        <w:t xml:space="preserve"> </w:t>
      </w:r>
      <w:r w:rsidRPr="00637793">
        <w:rPr>
          <w:rFonts w:ascii="Arial" w:hAnsi="Arial" w:cs="Arial"/>
          <w:sz w:val="24"/>
          <w:szCs w:val="24"/>
        </w:rPr>
        <w:t>PML</w:t>
      </w:r>
    </w:p>
    <w:p w:rsidR="009B7961" w:rsidRPr="00637793" w:rsidRDefault="009B7961" w:rsidP="00A633AD">
      <w:pPr>
        <w:pStyle w:val="Corpodetexto"/>
        <w:spacing w:line="448" w:lineRule="auto"/>
        <w:ind w:left="-284" w:right="1057" w:hanging="454"/>
        <w:rPr>
          <w:rFonts w:ascii="Arial" w:hAnsi="Arial" w:cs="Arial"/>
          <w:sz w:val="24"/>
          <w:szCs w:val="24"/>
        </w:rPr>
        <w:sectPr w:rsidR="009B7961" w:rsidRPr="00637793" w:rsidSect="009B7961">
          <w:headerReference w:type="default" r:id="rId15"/>
          <w:footerReference w:type="default" r:id="rId16"/>
          <w:pgSz w:w="11906" w:h="16838"/>
          <w:pgMar w:top="1418" w:right="1701" w:bottom="1418" w:left="1701" w:header="284" w:footer="17" w:gutter="0"/>
          <w:cols w:space="720"/>
          <w:docGrid w:linePitch="299"/>
        </w:sectPr>
      </w:pPr>
    </w:p>
    <w:p w:rsidR="009B7961" w:rsidRPr="00637793" w:rsidRDefault="009B7961" w:rsidP="00A633AD">
      <w:pPr>
        <w:spacing w:line="240" w:lineRule="auto"/>
        <w:ind w:left="-284"/>
        <w:jc w:val="center"/>
        <w:rPr>
          <w:sz w:val="24"/>
          <w:szCs w:val="24"/>
        </w:rPr>
      </w:pPr>
    </w:p>
    <w:p w:rsidR="009B7961" w:rsidRPr="00637793" w:rsidRDefault="009B7961" w:rsidP="00A633AD">
      <w:pPr>
        <w:spacing w:line="240" w:lineRule="auto"/>
        <w:ind w:left="-284"/>
        <w:jc w:val="center"/>
        <w:rPr>
          <w:sz w:val="24"/>
          <w:szCs w:val="24"/>
        </w:rPr>
      </w:pPr>
      <w:r w:rsidRPr="00637793">
        <w:rPr>
          <w:sz w:val="24"/>
          <w:szCs w:val="24"/>
        </w:rPr>
        <w:t>ANEXO II</w:t>
      </w:r>
    </w:p>
    <w:p w:rsidR="00307F99" w:rsidRPr="00637793" w:rsidRDefault="009B7961" w:rsidP="00A633AD">
      <w:pPr>
        <w:spacing w:line="240" w:lineRule="auto"/>
        <w:ind w:left="-284"/>
        <w:rPr>
          <w:sz w:val="24"/>
          <w:szCs w:val="24"/>
        </w:rPr>
        <w:sectPr w:rsidR="00307F99" w:rsidRPr="00637793" w:rsidSect="009B7961">
          <w:pgSz w:w="16838" w:h="11906" w:orient="landscape"/>
          <w:pgMar w:top="1701" w:right="1418" w:bottom="1701" w:left="1418" w:header="284" w:footer="17" w:gutter="0"/>
          <w:cols w:space="720"/>
          <w:docGrid w:linePitch="299"/>
        </w:sectPr>
      </w:pPr>
      <w:r w:rsidRPr="00637793">
        <w:rPr>
          <w:noProof/>
          <w:sz w:val="24"/>
          <w:szCs w:val="24"/>
        </w:rPr>
        <w:drawing>
          <wp:anchor distT="0" distB="0" distL="114300" distR="114300" simplePos="0" relativeHeight="251658240" behindDoc="0" locked="0" layoutInCell="1" allowOverlap="1">
            <wp:simplePos x="0" y="0"/>
            <wp:positionH relativeFrom="column">
              <wp:posOffset>161290</wp:posOffset>
            </wp:positionH>
            <wp:positionV relativeFrom="paragraph">
              <wp:posOffset>297180</wp:posOffset>
            </wp:positionV>
            <wp:extent cx="7915275" cy="3985062"/>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5275" cy="3985062"/>
                    </a:xfrm>
                    <a:prstGeom prst="rect">
                      <a:avLst/>
                    </a:prstGeom>
                    <a:noFill/>
                    <a:ln>
                      <a:noFill/>
                    </a:ln>
                  </pic:spPr>
                </pic:pic>
              </a:graphicData>
            </a:graphic>
          </wp:anchor>
        </w:drawing>
      </w:r>
      <w:r w:rsidRPr="00637793">
        <w:rPr>
          <w:sz w:val="24"/>
          <w:szCs w:val="24"/>
        </w:rPr>
        <w:br w:type="textWrapping" w:clear="all"/>
      </w:r>
    </w:p>
    <w:p w:rsidR="009B7961" w:rsidRPr="00637793" w:rsidRDefault="009B7961" w:rsidP="00A633AD">
      <w:pPr>
        <w:spacing w:line="240" w:lineRule="auto"/>
        <w:ind w:left="-284"/>
        <w:jc w:val="center"/>
        <w:rPr>
          <w:sz w:val="24"/>
          <w:szCs w:val="24"/>
        </w:rPr>
      </w:pPr>
    </w:p>
    <w:p w:rsidR="00307F99" w:rsidRPr="00637793" w:rsidRDefault="009B7961" w:rsidP="00A633AD">
      <w:pPr>
        <w:tabs>
          <w:tab w:val="left" w:pos="4728"/>
        </w:tabs>
        <w:ind w:left="-284"/>
        <w:rPr>
          <w:sz w:val="24"/>
          <w:szCs w:val="24"/>
        </w:rPr>
      </w:pPr>
      <w:r w:rsidRPr="00637793">
        <w:rPr>
          <w:sz w:val="24"/>
          <w:szCs w:val="24"/>
        </w:rPr>
        <w:tab/>
      </w:r>
    </w:p>
    <w:p w:rsidR="00307F99" w:rsidRPr="00637793" w:rsidRDefault="00307F99" w:rsidP="00A633AD">
      <w:pPr>
        <w:spacing w:line="240" w:lineRule="auto"/>
        <w:ind w:left="-284"/>
        <w:jc w:val="center"/>
        <w:rPr>
          <w:sz w:val="24"/>
          <w:szCs w:val="24"/>
        </w:rPr>
      </w:pPr>
      <w:r w:rsidRPr="00637793">
        <w:rPr>
          <w:sz w:val="24"/>
          <w:szCs w:val="24"/>
        </w:rPr>
        <w:t>ANEXO III</w:t>
      </w:r>
    </w:p>
    <w:p w:rsidR="00307F99" w:rsidRPr="00637793" w:rsidRDefault="00307F99" w:rsidP="00A633AD">
      <w:pPr>
        <w:spacing w:line="240" w:lineRule="auto"/>
        <w:ind w:left="-284"/>
        <w:jc w:val="center"/>
        <w:rPr>
          <w:sz w:val="24"/>
          <w:szCs w:val="24"/>
        </w:rPr>
      </w:pPr>
      <w:r w:rsidRPr="00637793">
        <w:rPr>
          <w:sz w:val="24"/>
          <w:szCs w:val="24"/>
        </w:rPr>
        <w:t>CRONOGRAMA FÍSICO FINANCEIRO</w:t>
      </w: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r w:rsidRPr="00637793">
        <w:rPr>
          <w:noProof/>
          <w:sz w:val="24"/>
          <w:szCs w:val="24"/>
        </w:rPr>
        <w:drawing>
          <wp:inline distT="0" distB="0" distL="0" distR="0">
            <wp:extent cx="5836920" cy="32232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920" cy="3223260"/>
                    </a:xfrm>
                    <a:prstGeom prst="rect">
                      <a:avLst/>
                    </a:prstGeom>
                    <a:noFill/>
                    <a:ln>
                      <a:noFill/>
                    </a:ln>
                  </pic:spPr>
                </pic:pic>
              </a:graphicData>
            </a:graphic>
          </wp:inline>
        </w:drawing>
      </w: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943C1D" w:rsidRPr="00637793" w:rsidRDefault="00943C1D" w:rsidP="00A633AD">
      <w:pPr>
        <w:spacing w:line="240" w:lineRule="auto"/>
        <w:ind w:left="-284"/>
        <w:jc w:val="center"/>
        <w:rPr>
          <w:sz w:val="24"/>
          <w:szCs w:val="24"/>
        </w:rPr>
      </w:pPr>
      <w:r w:rsidRPr="00637793">
        <w:rPr>
          <w:sz w:val="24"/>
          <w:szCs w:val="24"/>
        </w:rPr>
        <w:lastRenderedPageBreak/>
        <w:t xml:space="preserve">ANEXO </w:t>
      </w:r>
      <w:r w:rsidR="00307F99" w:rsidRPr="00637793">
        <w:rPr>
          <w:sz w:val="24"/>
          <w:szCs w:val="24"/>
        </w:rPr>
        <w:t>I</w:t>
      </w:r>
      <w:r w:rsidR="00160FB2" w:rsidRPr="00637793">
        <w:rPr>
          <w:sz w:val="24"/>
          <w:szCs w:val="24"/>
        </w:rPr>
        <w:t>V</w:t>
      </w:r>
    </w:p>
    <w:p w:rsidR="00943C1D" w:rsidRPr="00637793" w:rsidRDefault="00943C1D" w:rsidP="00A633AD">
      <w:pPr>
        <w:spacing w:line="240" w:lineRule="auto"/>
        <w:ind w:left="-284"/>
        <w:jc w:val="center"/>
        <w:rPr>
          <w:sz w:val="24"/>
          <w:szCs w:val="24"/>
        </w:rPr>
      </w:pPr>
      <w:r w:rsidRPr="00637793">
        <w:rPr>
          <w:sz w:val="24"/>
          <w:szCs w:val="24"/>
        </w:rPr>
        <w:t xml:space="preserve">PREGÃO PRESENCIAL Nº </w:t>
      </w:r>
      <w:r w:rsidR="00307F99" w:rsidRPr="00637793">
        <w:rPr>
          <w:sz w:val="24"/>
          <w:szCs w:val="24"/>
        </w:rPr>
        <w:t>47</w:t>
      </w:r>
      <w:r w:rsidR="00C13ED0" w:rsidRPr="00637793">
        <w:rPr>
          <w:sz w:val="24"/>
          <w:szCs w:val="24"/>
        </w:rPr>
        <w:t>/2023</w:t>
      </w:r>
      <w:r w:rsidRPr="00637793">
        <w:rPr>
          <w:sz w:val="24"/>
          <w:szCs w:val="24"/>
        </w:rPr>
        <w:t>-PML</w:t>
      </w:r>
    </w:p>
    <w:p w:rsidR="00943C1D" w:rsidRPr="00637793" w:rsidRDefault="00943C1D" w:rsidP="00A633AD">
      <w:pPr>
        <w:spacing w:line="240" w:lineRule="auto"/>
        <w:ind w:left="-284"/>
        <w:rPr>
          <w:sz w:val="24"/>
          <w:szCs w:val="24"/>
        </w:rPr>
      </w:pPr>
    </w:p>
    <w:p w:rsidR="00943C1D" w:rsidRPr="00637793" w:rsidRDefault="00943C1D" w:rsidP="00A633AD">
      <w:pPr>
        <w:spacing w:line="240" w:lineRule="auto"/>
        <w:ind w:left="-284"/>
        <w:rPr>
          <w:sz w:val="24"/>
          <w:szCs w:val="24"/>
        </w:rPr>
      </w:pPr>
      <w:r w:rsidRPr="00637793">
        <w:rPr>
          <w:sz w:val="24"/>
          <w:szCs w:val="24"/>
        </w:rPr>
        <w:t>TERMO DE CREDENCIAMENTO</w:t>
      </w:r>
    </w:p>
    <w:p w:rsidR="00943C1D" w:rsidRPr="00637793" w:rsidRDefault="00943C1D" w:rsidP="00A633AD">
      <w:pPr>
        <w:spacing w:line="240" w:lineRule="auto"/>
        <w:ind w:left="-284"/>
        <w:rPr>
          <w:color w:val="FF0000"/>
          <w:sz w:val="24"/>
          <w:szCs w:val="24"/>
        </w:rPr>
      </w:pPr>
      <w:r w:rsidRPr="00637793">
        <w:rPr>
          <w:color w:val="FF0000"/>
          <w:sz w:val="24"/>
          <w:szCs w:val="24"/>
        </w:rPr>
        <w:t>(A SER APRESENTADO FORA DOS DEMAIS ENVELOPES DE PROPOSTA E HABILITAÇÃO.)</w:t>
      </w:r>
    </w:p>
    <w:p w:rsidR="00943C1D" w:rsidRPr="00637793" w:rsidRDefault="00943C1D" w:rsidP="00A633AD">
      <w:pPr>
        <w:spacing w:line="240" w:lineRule="auto"/>
        <w:ind w:left="-284"/>
        <w:rPr>
          <w:sz w:val="24"/>
          <w:szCs w:val="24"/>
        </w:rPr>
      </w:pPr>
    </w:p>
    <w:p w:rsidR="00943C1D" w:rsidRPr="00637793" w:rsidRDefault="00943C1D" w:rsidP="00A633AD">
      <w:pPr>
        <w:spacing w:line="240" w:lineRule="auto"/>
        <w:ind w:left="-284"/>
        <w:rPr>
          <w:sz w:val="24"/>
          <w:szCs w:val="24"/>
        </w:rPr>
      </w:pPr>
      <w:r w:rsidRPr="00637793">
        <w:rPr>
          <w:sz w:val="24"/>
          <w:szCs w:val="24"/>
        </w:rPr>
        <w:t xml:space="preserve">Por este instrumento solicitamos o credenciamento da empresa ............................................................................, CNPJ...................................................................... </w:t>
      </w:r>
      <w:proofErr w:type="gramStart"/>
      <w:r w:rsidRPr="00637793">
        <w:rPr>
          <w:sz w:val="24"/>
          <w:szCs w:val="24"/>
        </w:rPr>
        <w:t>para</w:t>
      </w:r>
      <w:proofErr w:type="gramEnd"/>
      <w:r w:rsidRPr="00637793">
        <w:rPr>
          <w:sz w:val="24"/>
          <w:szCs w:val="24"/>
        </w:rPr>
        <w:t xml:space="preserve"> participar da licitação acima referenciada, neste evento representada por (nome)..............................................................................................– CPF   .............................................................. </w:t>
      </w:r>
      <w:proofErr w:type="gramStart"/>
      <w:r w:rsidRPr="00637793">
        <w:rPr>
          <w:sz w:val="24"/>
          <w:szCs w:val="24"/>
        </w:rPr>
        <w:t>e</w:t>
      </w:r>
      <w:proofErr w:type="gramEnd"/>
      <w:r w:rsidRPr="00637793">
        <w:rPr>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637793" w:rsidRDefault="00FB0C06" w:rsidP="00A633AD">
      <w:pPr>
        <w:spacing w:line="240" w:lineRule="auto"/>
        <w:ind w:left="-284"/>
        <w:rPr>
          <w:sz w:val="24"/>
          <w:szCs w:val="24"/>
        </w:rPr>
      </w:pPr>
      <w:r w:rsidRPr="00637793">
        <w:rPr>
          <w:sz w:val="24"/>
          <w:szCs w:val="24"/>
        </w:rPr>
        <w:t>Laguna, XX de XXXXX de 202</w:t>
      </w:r>
      <w:r w:rsidR="001E6E9C" w:rsidRPr="00637793">
        <w:rPr>
          <w:sz w:val="24"/>
          <w:szCs w:val="24"/>
        </w:rPr>
        <w:t>3</w:t>
      </w:r>
      <w:r w:rsidR="00943C1D" w:rsidRPr="00637793">
        <w:rPr>
          <w:sz w:val="24"/>
          <w:szCs w:val="24"/>
        </w:rPr>
        <w:t>.</w:t>
      </w:r>
    </w:p>
    <w:p w:rsidR="00943C1D" w:rsidRPr="00637793" w:rsidRDefault="00943C1D" w:rsidP="00A633AD">
      <w:pPr>
        <w:spacing w:line="240" w:lineRule="auto"/>
        <w:ind w:left="-284"/>
        <w:rPr>
          <w:sz w:val="24"/>
          <w:szCs w:val="24"/>
        </w:rPr>
      </w:pPr>
      <w:r w:rsidRPr="00637793">
        <w:rPr>
          <w:sz w:val="24"/>
          <w:szCs w:val="24"/>
        </w:rPr>
        <w:t xml:space="preserve">       </w:t>
      </w:r>
    </w:p>
    <w:p w:rsidR="00943C1D" w:rsidRPr="00637793" w:rsidRDefault="00943C1D" w:rsidP="00A633AD">
      <w:pPr>
        <w:spacing w:line="240" w:lineRule="auto"/>
        <w:ind w:left="-284"/>
        <w:jc w:val="center"/>
        <w:rPr>
          <w:sz w:val="24"/>
          <w:szCs w:val="24"/>
        </w:rPr>
      </w:pPr>
      <w:r w:rsidRPr="00637793">
        <w:rPr>
          <w:sz w:val="24"/>
          <w:szCs w:val="24"/>
        </w:rPr>
        <w:t>_____________________________________</w:t>
      </w:r>
    </w:p>
    <w:p w:rsidR="00943C1D" w:rsidRPr="00637793" w:rsidRDefault="00943C1D" w:rsidP="00A633AD">
      <w:pPr>
        <w:pStyle w:val="A321065"/>
        <w:spacing w:after="240"/>
        <w:ind w:left="-284" w:right="0" w:firstLine="0"/>
        <w:jc w:val="center"/>
        <w:rPr>
          <w:rFonts w:ascii="Arial" w:hAnsi="Arial" w:cs="Arial"/>
          <w:color w:val="000000"/>
          <w:sz w:val="24"/>
        </w:rPr>
      </w:pPr>
      <w:r w:rsidRPr="00637793">
        <w:rPr>
          <w:rFonts w:ascii="Arial" w:hAnsi="Arial" w:cs="Arial"/>
          <w:color w:val="000000"/>
          <w:sz w:val="24"/>
        </w:rPr>
        <w:t>NOME/CPF</w:t>
      </w:r>
    </w:p>
    <w:p w:rsidR="00943C1D" w:rsidRPr="00637793" w:rsidRDefault="00943C1D" w:rsidP="00A633AD">
      <w:pPr>
        <w:pStyle w:val="A321065"/>
        <w:spacing w:after="240"/>
        <w:ind w:left="-284" w:right="0" w:firstLine="0"/>
        <w:rPr>
          <w:rFonts w:ascii="Arial" w:hAnsi="Arial" w:cs="Arial"/>
          <w:sz w:val="24"/>
        </w:rPr>
      </w:pPr>
      <w:proofErr w:type="gramStart"/>
      <w:r w:rsidRPr="00637793">
        <w:rPr>
          <w:rFonts w:ascii="Arial" w:hAnsi="Arial" w:cs="Arial"/>
          <w:color w:val="FF0000"/>
          <w:sz w:val="24"/>
        </w:rPr>
        <w:t>O  conjunto</w:t>
      </w:r>
      <w:proofErr w:type="gramEnd"/>
      <w:r w:rsidRPr="00637793">
        <w:rPr>
          <w:rFonts w:ascii="Arial" w:hAnsi="Arial" w:cs="Arial"/>
          <w:color w:val="FF0000"/>
          <w:sz w:val="24"/>
        </w:rPr>
        <w:t xml:space="preserve"> de documentos referenciado abaixo é necessário para o primeiro ato do pregão – o credenciamento, juntamente com o documento do anexo </w:t>
      </w:r>
      <w:r w:rsidR="007C159C" w:rsidRPr="00637793">
        <w:rPr>
          <w:rFonts w:ascii="Arial" w:hAnsi="Arial" w:cs="Arial"/>
          <w:color w:val="FF0000"/>
          <w:sz w:val="24"/>
        </w:rPr>
        <w:t>V e V</w:t>
      </w:r>
      <w:r w:rsidRPr="00637793">
        <w:rPr>
          <w:rFonts w:ascii="Arial" w:hAnsi="Arial" w:cs="Arial"/>
          <w:color w:val="FF0000"/>
          <w:sz w:val="24"/>
        </w:rPr>
        <w:t>I. Será apresentado diretamente a pregoeiro. Atente para o documento do ato constitutivo, que muitos licitantes ESQUECEM no envelope de Habilitação (que não poderá ser aberto em nenhuma hipótese).</w:t>
      </w:r>
    </w:p>
    <w:p w:rsidR="00943C1D" w:rsidRPr="00637793" w:rsidRDefault="00943C1D" w:rsidP="00A633AD">
      <w:pPr>
        <w:pStyle w:val="A321065"/>
        <w:spacing w:after="240"/>
        <w:ind w:left="-284" w:right="0" w:firstLine="0"/>
        <w:rPr>
          <w:rFonts w:ascii="Arial" w:hAnsi="Arial" w:cs="Arial"/>
          <w:sz w:val="24"/>
        </w:rPr>
      </w:pPr>
      <w:r w:rsidRPr="00637793">
        <w:rPr>
          <w:rFonts w:ascii="Arial" w:hAnsi="Arial" w:cs="Arial"/>
          <w:color w:val="FF0000"/>
          <w:sz w:val="24"/>
        </w:rPr>
        <w:t>Todos os documentos originais ou autenticados.</w:t>
      </w:r>
    </w:p>
    <w:p w:rsidR="00943C1D" w:rsidRPr="00637793" w:rsidRDefault="00943C1D" w:rsidP="00A633AD">
      <w:pPr>
        <w:pStyle w:val="A191065"/>
        <w:spacing w:after="240"/>
        <w:ind w:left="-284" w:right="0" w:firstLine="0"/>
        <w:rPr>
          <w:rFonts w:ascii="Arial" w:hAnsi="Arial" w:cs="Arial"/>
          <w:sz w:val="24"/>
        </w:rPr>
      </w:pPr>
      <w:r w:rsidRPr="00637793">
        <w:rPr>
          <w:rFonts w:ascii="Arial" w:hAnsi="Arial" w:cs="Arial"/>
          <w:color w:val="FF0000"/>
          <w:sz w:val="24"/>
        </w:rPr>
        <w:t>OBS.: Documentos a serem apresentados juntamente a este:</w:t>
      </w:r>
    </w:p>
    <w:p w:rsidR="00943C1D" w:rsidRPr="00637793" w:rsidRDefault="00943C1D" w:rsidP="00A633AD">
      <w:pPr>
        <w:pStyle w:val="A191065"/>
        <w:numPr>
          <w:ilvl w:val="0"/>
          <w:numId w:val="1"/>
        </w:numPr>
        <w:tabs>
          <w:tab w:val="clear" w:pos="0"/>
          <w:tab w:val="left" w:pos="360"/>
          <w:tab w:val="num" w:pos="720"/>
        </w:tabs>
        <w:spacing w:after="240"/>
        <w:ind w:left="-284" w:right="0"/>
        <w:rPr>
          <w:rFonts w:ascii="Arial" w:hAnsi="Arial" w:cs="Arial"/>
          <w:sz w:val="24"/>
        </w:rPr>
      </w:pPr>
      <w:r w:rsidRPr="00637793">
        <w:rPr>
          <w:rFonts w:ascii="Arial" w:hAnsi="Arial" w:cs="Arial"/>
          <w:color w:val="FF0000"/>
          <w:sz w:val="24"/>
        </w:rPr>
        <w:t>Identidade</w:t>
      </w:r>
    </w:p>
    <w:p w:rsidR="00943C1D" w:rsidRPr="00637793" w:rsidRDefault="00943C1D" w:rsidP="00A633AD">
      <w:pPr>
        <w:pStyle w:val="A191065"/>
        <w:numPr>
          <w:ilvl w:val="0"/>
          <w:numId w:val="1"/>
        </w:numPr>
        <w:tabs>
          <w:tab w:val="left" w:pos="360"/>
        </w:tabs>
        <w:spacing w:after="240"/>
        <w:ind w:left="-284" w:right="0"/>
        <w:rPr>
          <w:rFonts w:ascii="Arial" w:hAnsi="Arial" w:cs="Arial"/>
          <w:sz w:val="24"/>
        </w:rPr>
      </w:pPr>
      <w:r w:rsidRPr="00637793">
        <w:rPr>
          <w:rFonts w:ascii="Arial" w:hAnsi="Arial" w:cs="Arial"/>
          <w:color w:val="FF0000"/>
          <w:sz w:val="24"/>
        </w:rPr>
        <w:t xml:space="preserve">O registro comercial </w:t>
      </w:r>
      <w:proofErr w:type="gramStart"/>
      <w:r w:rsidRPr="00637793">
        <w:rPr>
          <w:rFonts w:ascii="Arial" w:hAnsi="Arial" w:cs="Arial"/>
          <w:color w:val="FF0000"/>
          <w:sz w:val="24"/>
        </w:rPr>
        <w:t>ou  o</w:t>
      </w:r>
      <w:proofErr w:type="gramEnd"/>
      <w:r w:rsidRPr="00637793">
        <w:rPr>
          <w:rFonts w:ascii="Arial" w:hAnsi="Arial" w:cs="Arial"/>
          <w:color w:val="FF0000"/>
          <w:sz w:val="24"/>
        </w:rPr>
        <w:t xml:space="preserve"> ato constitutivo (estatuto ou contrato social em vigor);</w:t>
      </w:r>
    </w:p>
    <w:p w:rsidR="00943C1D" w:rsidRPr="00637793" w:rsidRDefault="00943C1D" w:rsidP="00A633AD">
      <w:pPr>
        <w:pStyle w:val="A191065"/>
        <w:numPr>
          <w:ilvl w:val="0"/>
          <w:numId w:val="1"/>
        </w:numPr>
        <w:tabs>
          <w:tab w:val="left" w:pos="360"/>
        </w:tabs>
        <w:spacing w:after="240"/>
        <w:ind w:left="-284" w:right="0"/>
        <w:rPr>
          <w:rFonts w:ascii="Arial" w:hAnsi="Arial" w:cs="Arial"/>
          <w:sz w:val="24"/>
        </w:rPr>
      </w:pPr>
      <w:r w:rsidRPr="00637793">
        <w:rPr>
          <w:rFonts w:ascii="Arial" w:hAnsi="Arial" w:cs="Arial"/>
          <w:color w:val="FF0000"/>
          <w:sz w:val="24"/>
        </w:rPr>
        <w:t>Em se tratando de não proprietário: procuração. Este documento substitui a procuração se e somente se vier assinado por proprietário ou sócio, devidamente identificado no contrato social.</w:t>
      </w:r>
    </w:p>
    <w:p w:rsidR="00943C1D" w:rsidRPr="00637793" w:rsidRDefault="00943C1D" w:rsidP="00A633AD">
      <w:pPr>
        <w:pStyle w:val="A191065"/>
        <w:numPr>
          <w:ilvl w:val="0"/>
          <w:numId w:val="1"/>
        </w:numPr>
        <w:tabs>
          <w:tab w:val="left" w:pos="360"/>
        </w:tabs>
        <w:spacing w:after="240"/>
        <w:ind w:left="-284" w:right="0"/>
        <w:jc w:val="center"/>
        <w:rPr>
          <w:rFonts w:ascii="Arial" w:hAnsi="Arial" w:cs="Arial"/>
          <w:sz w:val="24"/>
        </w:rPr>
      </w:pPr>
      <w:r w:rsidRPr="00637793">
        <w:rPr>
          <w:rFonts w:ascii="Arial" w:hAnsi="Arial" w:cs="Arial"/>
          <w:color w:val="FF0000"/>
          <w:sz w:val="24"/>
        </w:rPr>
        <w:t>(RETIRE DO SEU TEXTO AS EXPRESSÕES EM VERMELHO)</w:t>
      </w:r>
    </w:p>
    <w:p w:rsidR="00943C1D" w:rsidRPr="00637793" w:rsidRDefault="00943C1D" w:rsidP="00A633AD">
      <w:pPr>
        <w:spacing w:line="240" w:lineRule="auto"/>
        <w:ind w:left="-284"/>
        <w:rPr>
          <w:sz w:val="24"/>
          <w:szCs w:val="24"/>
        </w:rPr>
      </w:pPr>
    </w:p>
    <w:p w:rsidR="00307F99" w:rsidRPr="00637793" w:rsidRDefault="00307F99" w:rsidP="00A633AD">
      <w:pPr>
        <w:spacing w:line="240" w:lineRule="auto"/>
        <w:ind w:left="-284"/>
        <w:jc w:val="center"/>
        <w:rPr>
          <w:sz w:val="24"/>
          <w:szCs w:val="24"/>
        </w:rPr>
      </w:pPr>
    </w:p>
    <w:p w:rsidR="00307F99" w:rsidRPr="00637793" w:rsidRDefault="00307F99" w:rsidP="00A633AD">
      <w:pPr>
        <w:spacing w:line="240" w:lineRule="auto"/>
        <w:ind w:left="-284"/>
        <w:jc w:val="center"/>
        <w:rPr>
          <w:sz w:val="24"/>
          <w:szCs w:val="24"/>
        </w:rPr>
      </w:pPr>
    </w:p>
    <w:p w:rsidR="00943C1D" w:rsidRPr="00637793" w:rsidRDefault="00160FB2" w:rsidP="00A633AD">
      <w:pPr>
        <w:spacing w:line="240" w:lineRule="auto"/>
        <w:ind w:left="-284"/>
        <w:jc w:val="center"/>
        <w:rPr>
          <w:sz w:val="24"/>
          <w:szCs w:val="24"/>
        </w:rPr>
      </w:pPr>
      <w:r w:rsidRPr="00637793">
        <w:rPr>
          <w:sz w:val="24"/>
          <w:szCs w:val="24"/>
        </w:rPr>
        <w:lastRenderedPageBreak/>
        <w:t>ANEXO V</w:t>
      </w:r>
    </w:p>
    <w:p w:rsidR="00943C1D" w:rsidRPr="00637793" w:rsidRDefault="00943C1D" w:rsidP="00A633AD">
      <w:pPr>
        <w:spacing w:line="240" w:lineRule="auto"/>
        <w:ind w:left="-284"/>
        <w:jc w:val="center"/>
        <w:rPr>
          <w:sz w:val="24"/>
          <w:szCs w:val="24"/>
        </w:rPr>
      </w:pPr>
      <w:r w:rsidRPr="00637793">
        <w:rPr>
          <w:sz w:val="24"/>
          <w:szCs w:val="24"/>
        </w:rPr>
        <w:t xml:space="preserve">PREGÃO PRESENCIAL Nº </w:t>
      </w:r>
      <w:r w:rsidR="00307F99" w:rsidRPr="00637793">
        <w:rPr>
          <w:sz w:val="24"/>
          <w:szCs w:val="24"/>
        </w:rPr>
        <w:t>47</w:t>
      </w:r>
      <w:r w:rsidR="00EB2CB8" w:rsidRPr="00637793">
        <w:rPr>
          <w:sz w:val="24"/>
          <w:szCs w:val="24"/>
        </w:rPr>
        <w:t>/2023</w:t>
      </w:r>
      <w:r w:rsidRPr="00637793">
        <w:rPr>
          <w:sz w:val="24"/>
          <w:szCs w:val="24"/>
        </w:rPr>
        <w:t>-PML</w:t>
      </w:r>
    </w:p>
    <w:p w:rsidR="00EB2CB8" w:rsidRPr="00637793" w:rsidRDefault="00EB2CB8" w:rsidP="00A633AD">
      <w:pPr>
        <w:spacing w:line="240" w:lineRule="auto"/>
        <w:ind w:left="-284"/>
        <w:jc w:val="center"/>
        <w:rPr>
          <w:sz w:val="24"/>
          <w:szCs w:val="24"/>
        </w:rPr>
      </w:pPr>
    </w:p>
    <w:p w:rsidR="00943C1D" w:rsidRPr="00637793" w:rsidRDefault="00943C1D" w:rsidP="00A633AD">
      <w:pPr>
        <w:spacing w:line="240" w:lineRule="auto"/>
        <w:ind w:left="-284"/>
        <w:rPr>
          <w:sz w:val="24"/>
          <w:szCs w:val="24"/>
        </w:rPr>
      </w:pPr>
      <w:r w:rsidRPr="00637793">
        <w:rPr>
          <w:sz w:val="24"/>
          <w:szCs w:val="24"/>
        </w:rPr>
        <w:t xml:space="preserve">MODELO DE DECLARAÇÃO </w:t>
      </w:r>
      <w:r w:rsidR="00EB2CB8" w:rsidRPr="00637793">
        <w:rPr>
          <w:sz w:val="24"/>
          <w:szCs w:val="24"/>
        </w:rPr>
        <w:t xml:space="preserve">UNIFICADA </w:t>
      </w:r>
      <w:r w:rsidRPr="00637793">
        <w:rPr>
          <w:sz w:val="24"/>
          <w:szCs w:val="24"/>
        </w:rPr>
        <w:t>DE CONHECIMENTO DO EDITAL, ATENDIMENTO ÀS</w:t>
      </w:r>
      <w:r w:rsidR="00EB2CB8" w:rsidRPr="00637793">
        <w:rPr>
          <w:sz w:val="24"/>
          <w:szCs w:val="24"/>
        </w:rPr>
        <w:t xml:space="preserve"> </w:t>
      </w:r>
      <w:r w:rsidRPr="00637793">
        <w:rPr>
          <w:sz w:val="24"/>
          <w:szCs w:val="24"/>
        </w:rPr>
        <w:t>EXIGÊNCIAS DE HABILITAÇÃO E ENQUADRAMENTO</w:t>
      </w:r>
    </w:p>
    <w:p w:rsidR="00EB2CB8" w:rsidRPr="00637793" w:rsidRDefault="00EB2CB8" w:rsidP="00A633AD">
      <w:pPr>
        <w:spacing w:line="240" w:lineRule="auto"/>
        <w:ind w:left="-284"/>
        <w:rPr>
          <w:sz w:val="24"/>
          <w:szCs w:val="24"/>
        </w:rPr>
      </w:pPr>
    </w:p>
    <w:p w:rsidR="00943C1D" w:rsidRPr="00637793" w:rsidRDefault="00943C1D" w:rsidP="00A633AD">
      <w:pPr>
        <w:spacing w:line="240" w:lineRule="auto"/>
        <w:ind w:left="-284"/>
        <w:rPr>
          <w:sz w:val="24"/>
          <w:szCs w:val="24"/>
        </w:rPr>
      </w:pPr>
      <w:r w:rsidRPr="00637793">
        <w:rPr>
          <w:sz w:val="24"/>
          <w:szCs w:val="24"/>
        </w:rPr>
        <w:t xml:space="preserve">A Empresa..................................................................................................................., CNPJ n.º ................................................, com sede à </w:t>
      </w:r>
      <w:r w:rsidR="00C04529" w:rsidRPr="00637793">
        <w:rPr>
          <w:sz w:val="24"/>
          <w:szCs w:val="24"/>
        </w:rPr>
        <w:t>R</w:t>
      </w:r>
      <w:r w:rsidRPr="00637793">
        <w:rPr>
          <w:sz w:val="24"/>
          <w:szCs w:val="24"/>
        </w:rPr>
        <w:t>ua</w:t>
      </w:r>
      <w:r w:rsidR="00C04529" w:rsidRPr="00637793">
        <w:rPr>
          <w:sz w:val="24"/>
          <w:szCs w:val="24"/>
        </w:rPr>
        <w:t xml:space="preserve"> </w:t>
      </w:r>
      <w:r w:rsidRPr="00637793">
        <w:rPr>
          <w:sz w:val="24"/>
          <w:szCs w:val="24"/>
        </w:rPr>
        <w:t>...........</w:t>
      </w:r>
      <w:r w:rsidR="00C04529" w:rsidRPr="00637793">
        <w:rPr>
          <w:sz w:val="24"/>
          <w:szCs w:val="24"/>
        </w:rPr>
        <w:t xml:space="preserve">.......................... </w:t>
      </w:r>
      <w:r w:rsidRPr="00637793">
        <w:rPr>
          <w:sz w:val="24"/>
          <w:szCs w:val="24"/>
        </w:rPr>
        <w:t>...........................................................</w:t>
      </w:r>
      <w:r w:rsidR="00EB2CB8" w:rsidRPr="00637793">
        <w:rPr>
          <w:sz w:val="24"/>
          <w:szCs w:val="24"/>
        </w:rPr>
        <w:t>.................</w:t>
      </w:r>
      <w:r w:rsidRPr="00637793">
        <w:rPr>
          <w:sz w:val="24"/>
          <w:szCs w:val="24"/>
        </w:rPr>
        <w:t>.....,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637793" w:rsidRDefault="00943C1D" w:rsidP="00A633AD">
      <w:pPr>
        <w:spacing w:line="240" w:lineRule="auto"/>
        <w:ind w:left="-284"/>
        <w:rPr>
          <w:color w:val="FF0000"/>
          <w:sz w:val="24"/>
          <w:szCs w:val="24"/>
        </w:rPr>
      </w:pPr>
      <w:r w:rsidRPr="00637793">
        <w:rPr>
          <w:color w:val="FF0000"/>
          <w:sz w:val="24"/>
          <w:szCs w:val="24"/>
        </w:rPr>
        <w:t>(</w:t>
      </w:r>
      <w:proofErr w:type="gramStart"/>
      <w:r w:rsidRPr="00637793">
        <w:rPr>
          <w:color w:val="FF0000"/>
          <w:sz w:val="24"/>
          <w:szCs w:val="24"/>
        </w:rPr>
        <w:t>nas</w:t>
      </w:r>
      <w:proofErr w:type="gramEnd"/>
      <w:r w:rsidRPr="00637793">
        <w:rPr>
          <w:color w:val="FF0000"/>
          <w:sz w:val="24"/>
          <w:szCs w:val="24"/>
        </w:rPr>
        <w:t xml:space="preserve"> assertivas a seguir, retire aquelas em que sua empresa NÃO se enquadra.)</w:t>
      </w:r>
    </w:p>
    <w:p w:rsidR="00EB2CB8" w:rsidRPr="00637793" w:rsidRDefault="00EB2CB8" w:rsidP="00A633AD">
      <w:pPr>
        <w:spacing w:line="240" w:lineRule="auto"/>
        <w:ind w:left="-284"/>
        <w:rPr>
          <w:color w:val="FF0000"/>
          <w:sz w:val="24"/>
          <w:szCs w:val="24"/>
        </w:rPr>
      </w:pPr>
    </w:p>
    <w:p w:rsidR="00943C1D" w:rsidRPr="00637793" w:rsidRDefault="00943C1D" w:rsidP="00A633AD">
      <w:pPr>
        <w:spacing w:line="240" w:lineRule="auto"/>
        <w:ind w:left="-284"/>
        <w:rPr>
          <w:sz w:val="24"/>
          <w:szCs w:val="24"/>
        </w:rPr>
      </w:pPr>
      <w:r w:rsidRPr="00637793">
        <w:rPr>
          <w:sz w:val="24"/>
          <w:szCs w:val="24"/>
        </w:rPr>
        <w:t>Para os fins do tratamento diferenciado e favorecido de que cogita a Lei Complementar nº 123/06, declaramos:</w:t>
      </w:r>
    </w:p>
    <w:p w:rsidR="00943C1D" w:rsidRPr="00637793" w:rsidRDefault="00943C1D" w:rsidP="00A633AD">
      <w:pPr>
        <w:spacing w:line="240" w:lineRule="auto"/>
        <w:ind w:left="-284"/>
        <w:rPr>
          <w:sz w:val="24"/>
          <w:szCs w:val="24"/>
        </w:rPr>
      </w:pPr>
      <w:r w:rsidRPr="00637793">
        <w:rPr>
          <w:sz w:val="24"/>
          <w:szCs w:val="24"/>
        </w:rPr>
        <w:t>- Que não possuímos a condição de microempresa, nem a de empresa de pequeno porte.</w:t>
      </w:r>
    </w:p>
    <w:p w:rsidR="00943C1D" w:rsidRPr="00637793" w:rsidRDefault="00943C1D" w:rsidP="00A633AD">
      <w:pPr>
        <w:spacing w:line="240" w:lineRule="auto"/>
        <w:ind w:left="-284"/>
        <w:rPr>
          <w:sz w:val="24"/>
          <w:szCs w:val="24"/>
        </w:rPr>
      </w:pPr>
      <w:r w:rsidRPr="00637793">
        <w:rPr>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637793" w:rsidRDefault="00943C1D" w:rsidP="00A633AD">
      <w:pPr>
        <w:spacing w:line="240" w:lineRule="auto"/>
        <w:ind w:left="-284"/>
        <w:rPr>
          <w:sz w:val="24"/>
          <w:szCs w:val="24"/>
        </w:rPr>
      </w:pPr>
      <w:r w:rsidRPr="00637793">
        <w:rPr>
          <w:sz w:val="24"/>
          <w:szCs w:val="24"/>
        </w:rPr>
        <w:t>- Que estamos enquadrados, na data designada para o início da sessão pública, na condição de empresa de pequeno porte e que não estamos incursos nas vedações a que se reporta o §4º do art. 3º da Lei complementar nº 123/06.</w:t>
      </w:r>
    </w:p>
    <w:p w:rsidR="00EB2CB8" w:rsidRPr="00637793" w:rsidRDefault="00EB2CB8" w:rsidP="00A633AD">
      <w:pPr>
        <w:spacing w:line="240" w:lineRule="auto"/>
        <w:ind w:left="-284"/>
        <w:rPr>
          <w:sz w:val="24"/>
          <w:szCs w:val="24"/>
        </w:rPr>
      </w:pPr>
    </w:p>
    <w:p w:rsidR="00943C1D" w:rsidRPr="00637793" w:rsidRDefault="00943C1D" w:rsidP="00A633AD">
      <w:pPr>
        <w:spacing w:line="240" w:lineRule="auto"/>
        <w:ind w:left="-284"/>
        <w:rPr>
          <w:sz w:val="24"/>
          <w:szCs w:val="24"/>
        </w:rPr>
      </w:pPr>
      <w:r w:rsidRPr="00637793">
        <w:rPr>
          <w:sz w:val="24"/>
          <w:szCs w:val="24"/>
        </w:rPr>
        <w:t>No que concerne ao conhecimento e atendimento às exigências de habilitação, declaramos:</w:t>
      </w:r>
    </w:p>
    <w:p w:rsidR="00943C1D" w:rsidRPr="00637793" w:rsidRDefault="00943C1D" w:rsidP="00A633AD">
      <w:pPr>
        <w:spacing w:line="240" w:lineRule="auto"/>
        <w:ind w:left="-284"/>
        <w:rPr>
          <w:sz w:val="24"/>
          <w:szCs w:val="24"/>
        </w:rPr>
      </w:pPr>
      <w:r w:rsidRPr="00637793">
        <w:rPr>
          <w:sz w:val="24"/>
          <w:szCs w:val="24"/>
        </w:rPr>
        <w:t>- Encontra-se em situação regular perante as Fazendas Nacional, Estadual e Municipal, a Seguridade Social (FGTS e INSS), bem como atende a todas as demais exig</w:t>
      </w:r>
      <w:r w:rsidR="00EB2CB8" w:rsidRPr="00637793">
        <w:rPr>
          <w:sz w:val="24"/>
          <w:szCs w:val="24"/>
        </w:rPr>
        <w:t>ências de habilitação exigidas.</w:t>
      </w:r>
    </w:p>
    <w:p w:rsidR="00EB2CB8" w:rsidRPr="00637793" w:rsidRDefault="00943C1D" w:rsidP="00A633AD">
      <w:pPr>
        <w:spacing w:line="240" w:lineRule="auto"/>
        <w:ind w:left="-284"/>
        <w:rPr>
          <w:sz w:val="24"/>
          <w:szCs w:val="24"/>
        </w:rPr>
      </w:pPr>
      <w:r w:rsidRPr="00637793">
        <w:rPr>
          <w:sz w:val="24"/>
          <w:szCs w:val="24"/>
        </w:rPr>
        <w:t xml:space="preserve">-Declara que não possui agente público em cargo de confiança no Município de </w:t>
      </w:r>
      <w:proofErr w:type="gramStart"/>
      <w:r w:rsidRPr="00637793">
        <w:rPr>
          <w:sz w:val="24"/>
          <w:szCs w:val="24"/>
        </w:rPr>
        <w:t>Laguna  em</w:t>
      </w:r>
      <w:proofErr w:type="gramEnd"/>
      <w:r w:rsidRPr="00637793">
        <w:rPr>
          <w:sz w:val="24"/>
          <w:szCs w:val="24"/>
        </w:rPr>
        <w:t xml:space="preserve"> seu quadro de funcionários e colaboradores contratados.</w:t>
      </w:r>
    </w:p>
    <w:p w:rsidR="00EB2CB8" w:rsidRPr="00637793" w:rsidRDefault="00EB2CB8" w:rsidP="00A633AD">
      <w:pPr>
        <w:spacing w:line="240" w:lineRule="auto"/>
        <w:ind w:left="-284"/>
        <w:rPr>
          <w:sz w:val="24"/>
          <w:szCs w:val="24"/>
        </w:rPr>
      </w:pPr>
      <w:r w:rsidRPr="00637793">
        <w:rPr>
          <w:sz w:val="24"/>
          <w:szCs w:val="24"/>
        </w:rPr>
        <w:t xml:space="preserve">-Declara que não foi declarado inidôneo para licitar com o Poder Público, em quaisquer de suas esferas. </w:t>
      </w:r>
    </w:p>
    <w:p w:rsidR="00EB2CB8" w:rsidRPr="00637793" w:rsidRDefault="00EB2CB8" w:rsidP="00A633AD">
      <w:pPr>
        <w:spacing w:line="240" w:lineRule="auto"/>
        <w:ind w:left="-284"/>
        <w:rPr>
          <w:sz w:val="24"/>
          <w:szCs w:val="24"/>
        </w:rPr>
      </w:pPr>
      <w:r w:rsidRPr="00637793">
        <w:rPr>
          <w:sz w:val="24"/>
          <w:szCs w:val="24"/>
        </w:rPr>
        <w:t>- Declara que atende o disposto no Inciso XXXIII do art. 7º da Constituição Federal, qual seja, a proibição de trabalho noturno, perigoso ou insalubre a menores de dezoito anos e de qualquer trabalho a menores de dezesseis anos, salvo na condição de aprendiz, a partir de quatorze anos.</w:t>
      </w:r>
    </w:p>
    <w:p w:rsidR="00943C1D" w:rsidRPr="00637793" w:rsidRDefault="00943C1D" w:rsidP="00A633AD">
      <w:pPr>
        <w:spacing w:line="240" w:lineRule="auto"/>
        <w:ind w:left="-284"/>
        <w:rPr>
          <w:sz w:val="24"/>
          <w:szCs w:val="24"/>
        </w:rPr>
      </w:pPr>
      <w:r w:rsidRPr="00637793">
        <w:rPr>
          <w:sz w:val="24"/>
          <w:szCs w:val="24"/>
        </w:rPr>
        <w:t xml:space="preserve">-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w:t>
      </w:r>
      <w:r w:rsidRPr="00637793">
        <w:rPr>
          <w:sz w:val="24"/>
          <w:szCs w:val="24"/>
        </w:rPr>
        <w:lastRenderedPageBreak/>
        <w:t>Administração Pública, cientes de que a não-regularização da documentação, no prazo previsto implicará decadência do direito à contratação.</w:t>
      </w:r>
    </w:p>
    <w:p w:rsidR="00943C1D" w:rsidRPr="00637793" w:rsidRDefault="00943C1D" w:rsidP="00A633AD">
      <w:pPr>
        <w:spacing w:line="240" w:lineRule="auto"/>
        <w:ind w:left="-284"/>
        <w:rPr>
          <w:sz w:val="24"/>
          <w:szCs w:val="24"/>
        </w:rPr>
      </w:pPr>
    </w:p>
    <w:p w:rsidR="00943C1D" w:rsidRPr="00637793" w:rsidRDefault="00943C1D" w:rsidP="00A633AD">
      <w:pPr>
        <w:spacing w:line="240" w:lineRule="auto"/>
        <w:ind w:left="-284"/>
        <w:rPr>
          <w:sz w:val="24"/>
          <w:szCs w:val="24"/>
        </w:rPr>
      </w:pPr>
      <w:r w:rsidRPr="00637793">
        <w:rPr>
          <w:sz w:val="24"/>
          <w:szCs w:val="24"/>
        </w:rPr>
        <w:t>Laguna/SC, __</w:t>
      </w:r>
      <w:r w:rsidR="00FB0C06" w:rsidRPr="00637793">
        <w:rPr>
          <w:sz w:val="24"/>
          <w:szCs w:val="24"/>
        </w:rPr>
        <w:t xml:space="preserve">___de __________________ </w:t>
      </w:r>
      <w:proofErr w:type="spellStart"/>
      <w:r w:rsidR="00FB0C06" w:rsidRPr="00637793">
        <w:rPr>
          <w:sz w:val="24"/>
          <w:szCs w:val="24"/>
        </w:rPr>
        <w:t>de</w:t>
      </w:r>
      <w:proofErr w:type="spellEnd"/>
      <w:r w:rsidR="00FB0C06" w:rsidRPr="00637793">
        <w:rPr>
          <w:sz w:val="24"/>
          <w:szCs w:val="24"/>
        </w:rPr>
        <w:t xml:space="preserve"> 202</w:t>
      </w:r>
      <w:r w:rsidR="00EB2CB8" w:rsidRPr="00637793">
        <w:rPr>
          <w:sz w:val="24"/>
          <w:szCs w:val="24"/>
        </w:rPr>
        <w:t>3</w:t>
      </w:r>
      <w:r w:rsidRPr="00637793">
        <w:rPr>
          <w:sz w:val="24"/>
          <w:szCs w:val="24"/>
        </w:rPr>
        <w:t>.</w:t>
      </w:r>
    </w:p>
    <w:p w:rsidR="00943C1D" w:rsidRPr="00637793" w:rsidRDefault="00943C1D" w:rsidP="00A633AD">
      <w:pPr>
        <w:spacing w:line="240" w:lineRule="auto"/>
        <w:ind w:left="-284"/>
        <w:rPr>
          <w:sz w:val="24"/>
          <w:szCs w:val="24"/>
        </w:rPr>
      </w:pPr>
    </w:p>
    <w:p w:rsidR="00943C1D" w:rsidRPr="00637793" w:rsidRDefault="00943C1D" w:rsidP="00A633AD">
      <w:pPr>
        <w:spacing w:line="240" w:lineRule="auto"/>
        <w:ind w:left="-284"/>
        <w:rPr>
          <w:sz w:val="24"/>
          <w:szCs w:val="24"/>
        </w:rPr>
      </w:pPr>
    </w:p>
    <w:p w:rsidR="00943C1D" w:rsidRPr="00637793" w:rsidRDefault="00943C1D" w:rsidP="00A633AD">
      <w:pPr>
        <w:spacing w:line="240" w:lineRule="auto"/>
        <w:ind w:left="-284"/>
        <w:jc w:val="center"/>
        <w:rPr>
          <w:sz w:val="24"/>
          <w:szCs w:val="24"/>
        </w:rPr>
      </w:pPr>
      <w:r w:rsidRPr="00637793">
        <w:rPr>
          <w:sz w:val="24"/>
          <w:szCs w:val="24"/>
        </w:rPr>
        <w:t>___________________________________________________</w:t>
      </w:r>
    </w:p>
    <w:p w:rsidR="00943C1D" w:rsidRPr="00637793" w:rsidRDefault="00943C1D" w:rsidP="00A633AD">
      <w:pPr>
        <w:spacing w:line="240" w:lineRule="auto"/>
        <w:ind w:left="-284"/>
        <w:jc w:val="center"/>
        <w:rPr>
          <w:sz w:val="24"/>
          <w:szCs w:val="24"/>
        </w:rPr>
      </w:pPr>
      <w:r w:rsidRPr="00637793">
        <w:rPr>
          <w:sz w:val="24"/>
          <w:szCs w:val="24"/>
        </w:rPr>
        <w:t>NOME DO REPRESENTANTE LEGAL / ASSINATURA</w:t>
      </w:r>
    </w:p>
    <w:p w:rsidR="00943C1D" w:rsidRPr="00637793" w:rsidRDefault="00943C1D" w:rsidP="00A633AD">
      <w:pPr>
        <w:spacing w:line="240" w:lineRule="auto"/>
        <w:ind w:left="-284"/>
        <w:rPr>
          <w:sz w:val="24"/>
          <w:szCs w:val="24"/>
        </w:rPr>
      </w:pPr>
    </w:p>
    <w:p w:rsidR="009D7DD2" w:rsidRPr="00637793" w:rsidRDefault="00943C1D" w:rsidP="00A633AD">
      <w:pPr>
        <w:spacing w:line="240" w:lineRule="auto"/>
        <w:ind w:left="-284"/>
        <w:rPr>
          <w:color w:val="FF0000"/>
          <w:sz w:val="24"/>
          <w:szCs w:val="24"/>
        </w:rPr>
        <w:sectPr w:rsidR="009D7DD2" w:rsidRPr="00637793" w:rsidSect="00160FB2">
          <w:pgSz w:w="11906" w:h="16838"/>
          <w:pgMar w:top="1418" w:right="1701" w:bottom="1418" w:left="1701" w:header="284" w:footer="17" w:gutter="0"/>
          <w:cols w:space="720"/>
          <w:docGrid w:linePitch="299"/>
        </w:sectPr>
      </w:pPr>
      <w:r w:rsidRPr="00637793">
        <w:rPr>
          <w:color w:val="FF0000"/>
          <w:sz w:val="24"/>
          <w:szCs w:val="24"/>
        </w:rPr>
        <w:t>(RETIRE DO SEU TEXTO AS EXPRESSÕES EM VERMELHO)</w:t>
      </w:r>
    </w:p>
    <w:p w:rsidR="00943C1D" w:rsidRPr="00637793" w:rsidRDefault="00160FB2" w:rsidP="00A633AD">
      <w:pPr>
        <w:spacing w:line="240" w:lineRule="auto"/>
        <w:ind w:left="-284"/>
        <w:jc w:val="center"/>
        <w:rPr>
          <w:sz w:val="24"/>
          <w:szCs w:val="24"/>
        </w:rPr>
      </w:pPr>
      <w:r w:rsidRPr="00637793">
        <w:rPr>
          <w:sz w:val="24"/>
          <w:szCs w:val="24"/>
        </w:rPr>
        <w:lastRenderedPageBreak/>
        <w:t xml:space="preserve">ANEXO </w:t>
      </w:r>
      <w:r w:rsidR="00943C1D" w:rsidRPr="00637793">
        <w:rPr>
          <w:sz w:val="24"/>
          <w:szCs w:val="24"/>
        </w:rPr>
        <w:t>V</w:t>
      </w:r>
      <w:r w:rsidR="00307F99" w:rsidRPr="00637793">
        <w:rPr>
          <w:sz w:val="24"/>
          <w:szCs w:val="24"/>
        </w:rPr>
        <w:t>I</w:t>
      </w:r>
    </w:p>
    <w:p w:rsidR="00943C1D" w:rsidRPr="00637793" w:rsidRDefault="00943C1D" w:rsidP="00A633AD">
      <w:pPr>
        <w:spacing w:line="240" w:lineRule="auto"/>
        <w:ind w:left="-284"/>
        <w:jc w:val="center"/>
        <w:rPr>
          <w:sz w:val="24"/>
          <w:szCs w:val="24"/>
        </w:rPr>
      </w:pPr>
      <w:r w:rsidRPr="00637793">
        <w:rPr>
          <w:sz w:val="24"/>
          <w:szCs w:val="24"/>
        </w:rPr>
        <w:t xml:space="preserve">PREGÃO PRESENCIAL Nº </w:t>
      </w:r>
      <w:r w:rsidR="00307F99" w:rsidRPr="00637793">
        <w:rPr>
          <w:sz w:val="24"/>
          <w:szCs w:val="24"/>
        </w:rPr>
        <w:t>47</w:t>
      </w:r>
      <w:r w:rsidR="00EB2CB8" w:rsidRPr="00637793">
        <w:rPr>
          <w:sz w:val="24"/>
          <w:szCs w:val="24"/>
        </w:rPr>
        <w:t>/2023</w:t>
      </w:r>
      <w:r w:rsidRPr="00637793">
        <w:rPr>
          <w:sz w:val="24"/>
          <w:szCs w:val="24"/>
        </w:rPr>
        <w:t>-PML</w:t>
      </w:r>
    </w:p>
    <w:p w:rsidR="00943C1D" w:rsidRPr="00637793" w:rsidRDefault="00943C1D" w:rsidP="00A633AD">
      <w:pPr>
        <w:spacing w:line="240" w:lineRule="auto"/>
        <w:ind w:left="-284"/>
        <w:jc w:val="center"/>
        <w:rPr>
          <w:sz w:val="24"/>
          <w:szCs w:val="24"/>
        </w:rPr>
      </w:pPr>
      <w:r w:rsidRPr="00637793">
        <w:rPr>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9"/>
        <w:gridCol w:w="7088"/>
      </w:tblGrid>
      <w:tr w:rsidR="00943C1D" w:rsidRPr="00637793" w:rsidTr="00AA637F">
        <w:tc>
          <w:tcPr>
            <w:tcW w:w="13817" w:type="dxa"/>
            <w:gridSpan w:val="2"/>
          </w:tcPr>
          <w:p w:rsidR="00943C1D" w:rsidRPr="00637793" w:rsidRDefault="00943C1D" w:rsidP="00A633AD">
            <w:pPr>
              <w:spacing w:line="240" w:lineRule="auto"/>
              <w:ind w:left="-284"/>
              <w:rPr>
                <w:sz w:val="24"/>
                <w:szCs w:val="24"/>
              </w:rPr>
            </w:pPr>
            <w:r w:rsidRPr="00637793">
              <w:rPr>
                <w:sz w:val="24"/>
                <w:szCs w:val="24"/>
              </w:rPr>
              <w:t>EMPRESA:</w:t>
            </w:r>
          </w:p>
        </w:tc>
      </w:tr>
      <w:tr w:rsidR="00943C1D" w:rsidRPr="00637793" w:rsidTr="00AA637F">
        <w:tc>
          <w:tcPr>
            <w:tcW w:w="13817" w:type="dxa"/>
            <w:gridSpan w:val="2"/>
          </w:tcPr>
          <w:p w:rsidR="00943C1D" w:rsidRPr="00637793" w:rsidRDefault="00943C1D" w:rsidP="00A633AD">
            <w:pPr>
              <w:spacing w:line="240" w:lineRule="auto"/>
              <w:ind w:left="-284"/>
              <w:rPr>
                <w:sz w:val="24"/>
                <w:szCs w:val="24"/>
              </w:rPr>
            </w:pPr>
            <w:proofErr w:type="gramStart"/>
            <w:r w:rsidRPr="00637793">
              <w:rPr>
                <w:sz w:val="24"/>
                <w:szCs w:val="24"/>
              </w:rPr>
              <w:t>ENDEREÇO:RUA</w:t>
            </w:r>
            <w:proofErr w:type="gramEnd"/>
            <w:r w:rsidRPr="00637793">
              <w:rPr>
                <w:sz w:val="24"/>
                <w:szCs w:val="24"/>
              </w:rPr>
              <w:t>/NUMERO/BAIRRO</w:t>
            </w:r>
          </w:p>
          <w:p w:rsidR="00160FB2" w:rsidRPr="00637793" w:rsidRDefault="00160FB2" w:rsidP="00A633AD">
            <w:pPr>
              <w:spacing w:line="240" w:lineRule="auto"/>
              <w:ind w:left="-284"/>
              <w:rPr>
                <w:sz w:val="24"/>
                <w:szCs w:val="24"/>
              </w:rPr>
            </w:pPr>
          </w:p>
        </w:tc>
      </w:tr>
      <w:tr w:rsidR="00943C1D" w:rsidRPr="00637793" w:rsidTr="00AA637F">
        <w:tc>
          <w:tcPr>
            <w:tcW w:w="13817" w:type="dxa"/>
            <w:gridSpan w:val="2"/>
          </w:tcPr>
          <w:p w:rsidR="00943C1D" w:rsidRPr="00637793" w:rsidRDefault="00943C1D" w:rsidP="00A633AD">
            <w:pPr>
              <w:spacing w:line="240" w:lineRule="auto"/>
              <w:ind w:left="-284"/>
              <w:rPr>
                <w:sz w:val="24"/>
                <w:szCs w:val="24"/>
              </w:rPr>
            </w:pPr>
            <w:r w:rsidRPr="00637793">
              <w:rPr>
                <w:sz w:val="24"/>
                <w:szCs w:val="24"/>
              </w:rPr>
              <w:t>CIDADE /ESTADO/CEP</w:t>
            </w:r>
          </w:p>
          <w:p w:rsidR="00160FB2" w:rsidRPr="00637793" w:rsidRDefault="00160FB2" w:rsidP="00A633AD">
            <w:pPr>
              <w:spacing w:line="240" w:lineRule="auto"/>
              <w:ind w:left="-284"/>
              <w:rPr>
                <w:sz w:val="24"/>
                <w:szCs w:val="24"/>
              </w:rPr>
            </w:pPr>
          </w:p>
        </w:tc>
      </w:tr>
      <w:tr w:rsidR="00943C1D" w:rsidRPr="00637793" w:rsidTr="00AA637F">
        <w:tc>
          <w:tcPr>
            <w:tcW w:w="6729" w:type="dxa"/>
          </w:tcPr>
          <w:p w:rsidR="00943C1D" w:rsidRPr="00637793" w:rsidRDefault="00943C1D" w:rsidP="00A633AD">
            <w:pPr>
              <w:spacing w:line="240" w:lineRule="auto"/>
              <w:ind w:left="-284"/>
              <w:rPr>
                <w:sz w:val="24"/>
                <w:szCs w:val="24"/>
              </w:rPr>
            </w:pPr>
            <w:r w:rsidRPr="00637793">
              <w:rPr>
                <w:sz w:val="24"/>
                <w:szCs w:val="24"/>
              </w:rPr>
              <w:t>FONE/FAX EMPRESA</w:t>
            </w:r>
          </w:p>
          <w:p w:rsidR="00160FB2" w:rsidRPr="00637793" w:rsidRDefault="00160FB2" w:rsidP="00A633AD">
            <w:pPr>
              <w:spacing w:line="240" w:lineRule="auto"/>
              <w:ind w:left="-284"/>
              <w:rPr>
                <w:sz w:val="24"/>
                <w:szCs w:val="24"/>
              </w:rPr>
            </w:pPr>
          </w:p>
        </w:tc>
        <w:tc>
          <w:tcPr>
            <w:tcW w:w="7088" w:type="dxa"/>
          </w:tcPr>
          <w:p w:rsidR="00943C1D" w:rsidRPr="00637793" w:rsidRDefault="00943C1D" w:rsidP="00A633AD">
            <w:pPr>
              <w:spacing w:line="240" w:lineRule="auto"/>
              <w:ind w:left="-284"/>
              <w:rPr>
                <w:sz w:val="24"/>
                <w:szCs w:val="24"/>
              </w:rPr>
            </w:pPr>
            <w:r w:rsidRPr="00637793">
              <w:rPr>
                <w:sz w:val="24"/>
                <w:szCs w:val="24"/>
              </w:rPr>
              <w:t>NOME REPRESENTANTE</w:t>
            </w:r>
          </w:p>
        </w:tc>
      </w:tr>
      <w:tr w:rsidR="00943C1D" w:rsidRPr="00637793" w:rsidTr="00AA637F">
        <w:tc>
          <w:tcPr>
            <w:tcW w:w="6729" w:type="dxa"/>
          </w:tcPr>
          <w:p w:rsidR="00943C1D" w:rsidRPr="00637793" w:rsidRDefault="00943C1D" w:rsidP="00A633AD">
            <w:pPr>
              <w:spacing w:line="240" w:lineRule="auto"/>
              <w:ind w:left="-284"/>
              <w:rPr>
                <w:sz w:val="24"/>
                <w:szCs w:val="24"/>
              </w:rPr>
            </w:pPr>
            <w:r w:rsidRPr="00637793">
              <w:rPr>
                <w:sz w:val="24"/>
                <w:szCs w:val="24"/>
              </w:rPr>
              <w:t>CNPJ EMPRESA</w:t>
            </w:r>
          </w:p>
          <w:p w:rsidR="00160FB2" w:rsidRPr="00637793" w:rsidRDefault="00160FB2" w:rsidP="00A633AD">
            <w:pPr>
              <w:spacing w:line="240" w:lineRule="auto"/>
              <w:ind w:left="-284"/>
              <w:rPr>
                <w:sz w:val="24"/>
                <w:szCs w:val="24"/>
              </w:rPr>
            </w:pPr>
          </w:p>
        </w:tc>
        <w:tc>
          <w:tcPr>
            <w:tcW w:w="7088" w:type="dxa"/>
          </w:tcPr>
          <w:p w:rsidR="00943C1D" w:rsidRPr="00637793" w:rsidRDefault="00943C1D" w:rsidP="00A633AD">
            <w:pPr>
              <w:spacing w:line="240" w:lineRule="auto"/>
              <w:ind w:left="-284"/>
              <w:rPr>
                <w:sz w:val="24"/>
                <w:szCs w:val="24"/>
              </w:rPr>
            </w:pPr>
            <w:r w:rsidRPr="00637793">
              <w:rPr>
                <w:sz w:val="24"/>
                <w:szCs w:val="24"/>
              </w:rPr>
              <w:t>CPF REPRESENTANTE</w:t>
            </w:r>
          </w:p>
        </w:tc>
      </w:tr>
      <w:tr w:rsidR="00943C1D" w:rsidRPr="00637793" w:rsidTr="00AA637F">
        <w:tc>
          <w:tcPr>
            <w:tcW w:w="6729" w:type="dxa"/>
          </w:tcPr>
          <w:p w:rsidR="00943C1D" w:rsidRPr="00637793" w:rsidRDefault="00943C1D" w:rsidP="00A633AD">
            <w:pPr>
              <w:spacing w:line="240" w:lineRule="auto"/>
              <w:ind w:left="-284"/>
              <w:rPr>
                <w:sz w:val="24"/>
                <w:szCs w:val="24"/>
              </w:rPr>
            </w:pPr>
            <w:r w:rsidRPr="00637793">
              <w:rPr>
                <w:sz w:val="24"/>
                <w:szCs w:val="24"/>
              </w:rPr>
              <w:t>E-MAIL EMPRESA</w:t>
            </w:r>
          </w:p>
          <w:p w:rsidR="00160FB2" w:rsidRPr="00637793" w:rsidRDefault="00160FB2" w:rsidP="00A633AD">
            <w:pPr>
              <w:spacing w:line="240" w:lineRule="auto"/>
              <w:ind w:left="-284"/>
              <w:rPr>
                <w:sz w:val="24"/>
                <w:szCs w:val="24"/>
              </w:rPr>
            </w:pPr>
          </w:p>
        </w:tc>
        <w:tc>
          <w:tcPr>
            <w:tcW w:w="7088" w:type="dxa"/>
          </w:tcPr>
          <w:p w:rsidR="00943C1D" w:rsidRPr="00637793" w:rsidRDefault="00943C1D" w:rsidP="00A633AD">
            <w:pPr>
              <w:spacing w:line="240" w:lineRule="auto"/>
              <w:ind w:left="-284"/>
              <w:rPr>
                <w:sz w:val="24"/>
                <w:szCs w:val="24"/>
              </w:rPr>
            </w:pPr>
            <w:r w:rsidRPr="00637793">
              <w:rPr>
                <w:sz w:val="24"/>
                <w:szCs w:val="24"/>
              </w:rPr>
              <w:t>FONE/FAX REPRESENTANTE</w:t>
            </w:r>
          </w:p>
        </w:tc>
      </w:tr>
      <w:tr w:rsidR="00943C1D" w:rsidRPr="00637793" w:rsidTr="00AA637F">
        <w:tc>
          <w:tcPr>
            <w:tcW w:w="6729" w:type="dxa"/>
          </w:tcPr>
          <w:p w:rsidR="00943C1D" w:rsidRPr="00637793" w:rsidRDefault="00943C1D" w:rsidP="00A633AD">
            <w:pPr>
              <w:spacing w:line="240" w:lineRule="auto"/>
              <w:ind w:left="-284"/>
              <w:rPr>
                <w:sz w:val="24"/>
                <w:szCs w:val="24"/>
              </w:rPr>
            </w:pPr>
            <w:r w:rsidRPr="00637793">
              <w:rPr>
                <w:sz w:val="24"/>
                <w:szCs w:val="24"/>
              </w:rPr>
              <w:t>CONTA BANCÁRIA: BANCO/AGÊNCIA/CONTA</w:t>
            </w:r>
          </w:p>
          <w:p w:rsidR="00160FB2" w:rsidRPr="00637793" w:rsidRDefault="00160FB2" w:rsidP="00A633AD">
            <w:pPr>
              <w:spacing w:line="240" w:lineRule="auto"/>
              <w:ind w:left="-284"/>
              <w:rPr>
                <w:sz w:val="24"/>
                <w:szCs w:val="24"/>
              </w:rPr>
            </w:pPr>
          </w:p>
        </w:tc>
        <w:tc>
          <w:tcPr>
            <w:tcW w:w="7088" w:type="dxa"/>
          </w:tcPr>
          <w:p w:rsidR="00943C1D" w:rsidRPr="00637793" w:rsidRDefault="00943C1D" w:rsidP="00A633AD">
            <w:pPr>
              <w:spacing w:line="240" w:lineRule="auto"/>
              <w:ind w:left="-284"/>
              <w:rPr>
                <w:sz w:val="24"/>
                <w:szCs w:val="24"/>
              </w:rPr>
            </w:pPr>
            <w:r w:rsidRPr="00637793">
              <w:rPr>
                <w:sz w:val="24"/>
                <w:szCs w:val="24"/>
              </w:rPr>
              <w:t>E-MAIL REPRESENTANTE</w:t>
            </w:r>
          </w:p>
        </w:tc>
      </w:tr>
    </w:tbl>
    <w:p w:rsidR="00943C1D" w:rsidRPr="00637793" w:rsidRDefault="00943C1D" w:rsidP="00A633AD">
      <w:pPr>
        <w:spacing w:line="240" w:lineRule="auto"/>
        <w:ind w:left="-284"/>
        <w:rPr>
          <w:sz w:val="24"/>
          <w:szCs w:val="24"/>
        </w:rPr>
      </w:pPr>
    </w:p>
    <w:p w:rsidR="00EB2CB8" w:rsidRPr="00637793" w:rsidRDefault="00943C1D" w:rsidP="00A633AD">
      <w:pPr>
        <w:pStyle w:val="Standard"/>
        <w:spacing w:after="57"/>
        <w:ind w:left="-284"/>
        <w:rPr>
          <w:rFonts w:ascii="Arial" w:hAnsi="Arial" w:cs="Arial"/>
          <w:sz w:val="24"/>
          <w:szCs w:val="24"/>
        </w:rPr>
      </w:pPr>
      <w:r w:rsidRPr="00637793">
        <w:rPr>
          <w:rFonts w:ascii="Arial" w:hAnsi="Arial" w:cs="Arial"/>
          <w:sz w:val="24"/>
          <w:szCs w:val="24"/>
        </w:rPr>
        <w:t>A pr</w:t>
      </w:r>
      <w:r w:rsidR="00EB2CB8" w:rsidRPr="00637793">
        <w:rPr>
          <w:rFonts w:ascii="Arial" w:hAnsi="Arial" w:cs="Arial"/>
          <w:sz w:val="24"/>
          <w:szCs w:val="24"/>
        </w:rPr>
        <w:t>esente proposta tem como objeto a</w:t>
      </w:r>
      <w:r w:rsidRPr="00637793">
        <w:rPr>
          <w:rFonts w:ascii="Arial" w:hAnsi="Arial" w:cs="Arial"/>
          <w:sz w:val="24"/>
          <w:szCs w:val="24"/>
        </w:rPr>
        <w:t xml:space="preserve"> </w:t>
      </w:r>
      <w:r w:rsidR="00307F99" w:rsidRPr="00637793">
        <w:rPr>
          <w:rFonts w:ascii="Arial" w:hAnsi="Arial" w:cs="Arial"/>
          <w:sz w:val="24"/>
          <w:szCs w:val="24"/>
        </w:rPr>
        <w:t>Contratação</w:t>
      </w:r>
      <w:r w:rsidR="00307F99" w:rsidRPr="00637793">
        <w:rPr>
          <w:rFonts w:ascii="Arial" w:hAnsi="Arial" w:cs="Arial"/>
          <w:spacing w:val="1"/>
          <w:sz w:val="24"/>
          <w:szCs w:val="24"/>
        </w:rPr>
        <w:t xml:space="preserve"> </w:t>
      </w:r>
      <w:r w:rsidR="00307F99" w:rsidRPr="00637793">
        <w:rPr>
          <w:rFonts w:ascii="Arial" w:hAnsi="Arial" w:cs="Arial"/>
          <w:sz w:val="24"/>
          <w:szCs w:val="24"/>
        </w:rPr>
        <w:t>de empresa especializada na prestação de serviço de</w:t>
      </w:r>
      <w:r w:rsidR="00307F99" w:rsidRPr="00637793">
        <w:rPr>
          <w:rFonts w:ascii="Arial" w:hAnsi="Arial" w:cs="Arial"/>
          <w:spacing w:val="1"/>
          <w:sz w:val="24"/>
          <w:szCs w:val="24"/>
        </w:rPr>
        <w:t xml:space="preserve"> </w:t>
      </w:r>
      <w:r w:rsidR="00307F99" w:rsidRPr="00637793">
        <w:rPr>
          <w:rFonts w:ascii="Arial" w:hAnsi="Arial" w:cs="Arial"/>
          <w:sz w:val="24"/>
          <w:szCs w:val="24"/>
        </w:rPr>
        <w:t>Pintura das Superfícies Externas (fachadas, marquises, parapeitos e</w:t>
      </w:r>
      <w:r w:rsidR="00307F99" w:rsidRPr="00637793">
        <w:rPr>
          <w:rFonts w:ascii="Arial" w:hAnsi="Arial" w:cs="Arial"/>
          <w:spacing w:val="1"/>
          <w:sz w:val="24"/>
          <w:szCs w:val="24"/>
        </w:rPr>
        <w:t xml:space="preserve"> </w:t>
      </w:r>
      <w:r w:rsidR="00307F99" w:rsidRPr="00637793">
        <w:rPr>
          <w:rFonts w:ascii="Arial" w:hAnsi="Arial" w:cs="Arial"/>
          <w:sz w:val="24"/>
          <w:szCs w:val="24"/>
        </w:rPr>
        <w:t>detalhes das fachadas, não inclui janelas e portas) do Mercado Público</w:t>
      </w:r>
      <w:r w:rsidR="00307F99" w:rsidRPr="00637793">
        <w:rPr>
          <w:rFonts w:ascii="Arial" w:hAnsi="Arial" w:cs="Arial"/>
          <w:spacing w:val="-64"/>
          <w:sz w:val="24"/>
          <w:szCs w:val="24"/>
        </w:rPr>
        <w:t xml:space="preserve"> </w:t>
      </w:r>
      <w:r w:rsidR="00307F99" w:rsidRPr="00637793">
        <w:rPr>
          <w:rFonts w:ascii="Arial" w:hAnsi="Arial" w:cs="Arial"/>
          <w:sz w:val="24"/>
          <w:szCs w:val="24"/>
        </w:rPr>
        <w:t>Municipal</w:t>
      </w:r>
      <w:r w:rsidR="00307F99" w:rsidRPr="00637793">
        <w:rPr>
          <w:rFonts w:ascii="Arial" w:hAnsi="Arial" w:cs="Arial"/>
          <w:spacing w:val="-2"/>
          <w:sz w:val="24"/>
          <w:szCs w:val="24"/>
        </w:rPr>
        <w:t xml:space="preserve"> </w:t>
      </w:r>
      <w:r w:rsidR="00307F99" w:rsidRPr="00637793">
        <w:rPr>
          <w:rFonts w:ascii="Arial" w:hAnsi="Arial" w:cs="Arial"/>
          <w:sz w:val="24"/>
          <w:szCs w:val="24"/>
        </w:rPr>
        <w:t>de</w:t>
      </w:r>
      <w:r w:rsidR="00307F99" w:rsidRPr="00637793">
        <w:rPr>
          <w:rFonts w:ascii="Arial" w:hAnsi="Arial" w:cs="Arial"/>
          <w:spacing w:val="-1"/>
          <w:sz w:val="24"/>
          <w:szCs w:val="24"/>
        </w:rPr>
        <w:t xml:space="preserve"> </w:t>
      </w:r>
      <w:proofErr w:type="spellStart"/>
      <w:r w:rsidR="00307F99" w:rsidRPr="00637793">
        <w:rPr>
          <w:rFonts w:ascii="Arial" w:hAnsi="Arial" w:cs="Arial"/>
          <w:sz w:val="24"/>
          <w:szCs w:val="24"/>
        </w:rPr>
        <w:t>Laguna-SC</w:t>
      </w:r>
      <w:proofErr w:type="spellEnd"/>
      <w:r w:rsidR="00307F99" w:rsidRPr="00637793">
        <w:rPr>
          <w:rFonts w:ascii="Arial" w:hAnsi="Arial" w:cs="Arial"/>
          <w:sz w:val="24"/>
          <w:szCs w:val="24"/>
        </w:rPr>
        <w:t xml:space="preserve">, </w:t>
      </w:r>
      <w:r w:rsidR="00EB2CB8" w:rsidRPr="00637793">
        <w:rPr>
          <w:rFonts w:ascii="Arial" w:hAnsi="Arial" w:cs="Arial"/>
          <w:sz w:val="24"/>
          <w:szCs w:val="24"/>
        </w:rPr>
        <w:t xml:space="preserve">conforme condições, quantidades e exigências estabelecidas no processo administrativo </w:t>
      </w:r>
      <w:r w:rsidR="00307F99" w:rsidRPr="00637793">
        <w:rPr>
          <w:rFonts w:ascii="Arial" w:hAnsi="Arial" w:cs="Arial"/>
          <w:sz w:val="24"/>
          <w:szCs w:val="24"/>
        </w:rPr>
        <w:t>637</w:t>
      </w:r>
      <w:r w:rsidR="00EB2CB8" w:rsidRPr="00637793">
        <w:rPr>
          <w:rFonts w:ascii="Arial" w:hAnsi="Arial" w:cs="Arial"/>
          <w:sz w:val="24"/>
          <w:szCs w:val="24"/>
        </w:rPr>
        <w:t>/2023, este edital e seus anexos.</w:t>
      </w:r>
    </w:p>
    <w:p w:rsidR="00307F99" w:rsidRPr="00637793" w:rsidRDefault="00307F99" w:rsidP="00A633AD">
      <w:pPr>
        <w:pStyle w:val="Standard"/>
        <w:spacing w:after="57"/>
        <w:ind w:left="-284"/>
        <w:rPr>
          <w:rFonts w:ascii="Arial" w:hAnsi="Arial" w:cs="Arial"/>
          <w:sz w:val="24"/>
          <w:szCs w:val="24"/>
        </w:rPr>
      </w:pPr>
    </w:p>
    <w:p w:rsidR="00160FB2" w:rsidRPr="00637793" w:rsidRDefault="00160FB2" w:rsidP="00A633AD">
      <w:pPr>
        <w:pStyle w:val="Standard"/>
        <w:spacing w:after="57"/>
        <w:ind w:left="-284"/>
        <w:rPr>
          <w:rFonts w:ascii="Arial" w:hAnsi="Arial" w:cs="Arial"/>
          <w:sz w:val="24"/>
          <w:szCs w:val="24"/>
        </w:rPr>
      </w:pPr>
    </w:p>
    <w:p w:rsidR="00160FB2" w:rsidRPr="00637793" w:rsidRDefault="00160FB2" w:rsidP="00A633AD">
      <w:pPr>
        <w:pStyle w:val="Standard"/>
        <w:spacing w:after="57"/>
        <w:ind w:left="-284"/>
        <w:rPr>
          <w:rFonts w:ascii="Arial" w:hAnsi="Arial" w:cs="Arial"/>
          <w:sz w:val="24"/>
          <w:szCs w:val="24"/>
        </w:rPr>
      </w:pPr>
    </w:p>
    <w:p w:rsidR="00160FB2" w:rsidRPr="00637793" w:rsidRDefault="00160FB2" w:rsidP="00A633AD">
      <w:pPr>
        <w:pStyle w:val="Standard"/>
        <w:spacing w:after="57"/>
        <w:ind w:left="-284"/>
        <w:rPr>
          <w:rFonts w:ascii="Arial" w:hAnsi="Arial" w:cs="Arial"/>
          <w:sz w:val="24"/>
          <w:szCs w:val="24"/>
        </w:rPr>
      </w:pPr>
    </w:p>
    <w:tbl>
      <w:tblPr>
        <w:tblStyle w:val="TableNormal5"/>
        <w:tblW w:w="14820" w:type="dxa"/>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2"/>
        <w:gridCol w:w="1386"/>
        <w:gridCol w:w="1843"/>
        <w:gridCol w:w="5484"/>
        <w:gridCol w:w="848"/>
        <w:gridCol w:w="1213"/>
        <w:gridCol w:w="992"/>
        <w:gridCol w:w="1052"/>
        <w:gridCol w:w="1120"/>
      </w:tblGrid>
      <w:tr w:rsidR="00A633AD" w:rsidRPr="00637793" w:rsidTr="006B061A">
        <w:trPr>
          <w:trHeight w:val="209"/>
        </w:trPr>
        <w:tc>
          <w:tcPr>
            <w:tcW w:w="14820" w:type="dxa"/>
            <w:gridSpan w:val="9"/>
            <w:tcBorders>
              <w:left w:val="single" w:sz="6" w:space="0" w:color="000000"/>
              <w:bottom w:val="single" w:sz="6" w:space="0" w:color="000000"/>
              <w:right w:val="single" w:sz="6" w:space="0" w:color="000000"/>
            </w:tcBorders>
          </w:tcPr>
          <w:p w:rsidR="00A633AD" w:rsidRPr="00637793" w:rsidRDefault="00A633AD" w:rsidP="00AF0BBC">
            <w:pPr>
              <w:pStyle w:val="TableParagraph"/>
              <w:ind w:left="-284"/>
              <w:rPr>
                <w:rFonts w:ascii="Arial" w:hAnsi="Arial" w:cs="Arial"/>
                <w:sz w:val="24"/>
                <w:szCs w:val="24"/>
              </w:rPr>
            </w:pPr>
          </w:p>
        </w:tc>
      </w:tr>
      <w:tr w:rsidR="00A633AD" w:rsidRPr="00637793" w:rsidTr="006B061A">
        <w:trPr>
          <w:trHeight w:val="437"/>
        </w:trPr>
        <w:tc>
          <w:tcPr>
            <w:tcW w:w="882"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AF0BBC">
            <w:pPr>
              <w:pStyle w:val="TableParagraph"/>
              <w:spacing w:before="129"/>
              <w:ind w:left="-161" w:right="223"/>
              <w:jc w:val="center"/>
              <w:rPr>
                <w:rFonts w:ascii="Arial" w:hAnsi="Arial" w:cs="Arial"/>
                <w:b/>
                <w:sz w:val="24"/>
                <w:szCs w:val="24"/>
              </w:rPr>
            </w:pPr>
            <w:r w:rsidRPr="00637793">
              <w:rPr>
                <w:rFonts w:ascii="Arial" w:hAnsi="Arial" w:cs="Arial"/>
                <w:b/>
                <w:sz w:val="24"/>
                <w:szCs w:val="24"/>
              </w:rPr>
              <w:t xml:space="preserve">  ITEM</w:t>
            </w:r>
          </w:p>
        </w:tc>
        <w:tc>
          <w:tcPr>
            <w:tcW w:w="1386"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AF0BBC">
            <w:pPr>
              <w:pStyle w:val="TableParagraph"/>
              <w:spacing w:before="129"/>
              <w:ind w:left="-284" w:right="223"/>
              <w:jc w:val="center"/>
              <w:rPr>
                <w:rFonts w:ascii="Arial" w:hAnsi="Arial" w:cs="Arial"/>
                <w:b/>
                <w:sz w:val="24"/>
                <w:szCs w:val="24"/>
              </w:rPr>
            </w:pPr>
            <w:r w:rsidRPr="00637793">
              <w:rPr>
                <w:rFonts w:ascii="Arial" w:hAnsi="Arial" w:cs="Arial"/>
                <w:b/>
                <w:sz w:val="24"/>
                <w:szCs w:val="24"/>
              </w:rPr>
              <w:t>FONTE</w:t>
            </w:r>
          </w:p>
        </w:tc>
        <w:tc>
          <w:tcPr>
            <w:tcW w:w="1843"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B365B8">
            <w:pPr>
              <w:pStyle w:val="TableParagraph"/>
              <w:spacing w:before="129"/>
              <w:ind w:right="239"/>
              <w:jc w:val="right"/>
              <w:rPr>
                <w:rFonts w:ascii="Arial" w:hAnsi="Arial" w:cs="Arial"/>
                <w:b/>
                <w:sz w:val="24"/>
                <w:szCs w:val="24"/>
              </w:rPr>
            </w:pPr>
            <w:r w:rsidRPr="00637793">
              <w:rPr>
                <w:rFonts w:ascii="Arial" w:hAnsi="Arial" w:cs="Arial"/>
                <w:b/>
                <w:sz w:val="24"/>
                <w:szCs w:val="24"/>
              </w:rPr>
              <w:t>CÓDIGO</w:t>
            </w:r>
          </w:p>
        </w:tc>
        <w:tc>
          <w:tcPr>
            <w:tcW w:w="5484"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B365B8">
            <w:pPr>
              <w:pStyle w:val="TableParagraph"/>
              <w:spacing w:before="129"/>
              <w:rPr>
                <w:rFonts w:ascii="Arial" w:hAnsi="Arial" w:cs="Arial"/>
                <w:b/>
                <w:sz w:val="24"/>
                <w:szCs w:val="24"/>
              </w:rPr>
            </w:pPr>
            <w:r w:rsidRPr="00637793">
              <w:rPr>
                <w:rFonts w:ascii="Arial" w:hAnsi="Arial" w:cs="Arial"/>
                <w:b/>
                <w:sz w:val="24"/>
                <w:szCs w:val="24"/>
              </w:rPr>
              <w:t>DESCRIÇÃO</w:t>
            </w:r>
            <w:r w:rsidRPr="00637793">
              <w:rPr>
                <w:rFonts w:ascii="Arial" w:hAnsi="Arial" w:cs="Arial"/>
                <w:b/>
                <w:spacing w:val="2"/>
                <w:sz w:val="24"/>
                <w:szCs w:val="24"/>
              </w:rPr>
              <w:t xml:space="preserve"> </w:t>
            </w:r>
            <w:r w:rsidRPr="00637793">
              <w:rPr>
                <w:rFonts w:ascii="Arial" w:hAnsi="Arial" w:cs="Arial"/>
                <w:b/>
                <w:sz w:val="24"/>
                <w:szCs w:val="24"/>
              </w:rPr>
              <w:t>DOS</w:t>
            </w:r>
            <w:r w:rsidRPr="00637793">
              <w:rPr>
                <w:rFonts w:ascii="Arial" w:hAnsi="Arial" w:cs="Arial"/>
                <w:b/>
                <w:spacing w:val="2"/>
                <w:sz w:val="24"/>
                <w:szCs w:val="24"/>
              </w:rPr>
              <w:t xml:space="preserve"> </w:t>
            </w:r>
            <w:r w:rsidRPr="00637793">
              <w:rPr>
                <w:rFonts w:ascii="Arial" w:hAnsi="Arial" w:cs="Arial"/>
                <w:b/>
                <w:sz w:val="24"/>
                <w:szCs w:val="24"/>
              </w:rPr>
              <w:t>SERVIÇOS</w:t>
            </w:r>
          </w:p>
        </w:tc>
        <w:tc>
          <w:tcPr>
            <w:tcW w:w="848"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AF0BBC">
            <w:pPr>
              <w:pStyle w:val="TableParagraph"/>
              <w:spacing w:before="129"/>
              <w:ind w:left="-284" w:right="181"/>
              <w:jc w:val="center"/>
              <w:rPr>
                <w:rFonts w:ascii="Arial" w:hAnsi="Arial" w:cs="Arial"/>
                <w:b/>
                <w:sz w:val="24"/>
                <w:szCs w:val="24"/>
              </w:rPr>
            </w:pPr>
            <w:r w:rsidRPr="00637793">
              <w:rPr>
                <w:rFonts w:ascii="Arial" w:hAnsi="Arial" w:cs="Arial"/>
                <w:b/>
                <w:sz w:val="24"/>
                <w:szCs w:val="24"/>
              </w:rPr>
              <w:t>UNID.</w:t>
            </w:r>
          </w:p>
        </w:tc>
        <w:tc>
          <w:tcPr>
            <w:tcW w:w="1213"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B365B8" w:rsidP="00B365B8">
            <w:pPr>
              <w:pStyle w:val="TableParagraph"/>
              <w:spacing w:before="129"/>
              <w:ind w:right="25"/>
              <w:jc w:val="center"/>
              <w:rPr>
                <w:rFonts w:ascii="Arial" w:hAnsi="Arial" w:cs="Arial"/>
                <w:b/>
                <w:sz w:val="24"/>
                <w:szCs w:val="24"/>
              </w:rPr>
            </w:pPr>
            <w:r w:rsidRPr="00637793">
              <w:rPr>
                <w:rFonts w:ascii="Arial" w:hAnsi="Arial" w:cs="Arial"/>
                <w:b/>
                <w:sz w:val="24"/>
                <w:szCs w:val="24"/>
              </w:rPr>
              <w:t xml:space="preserve">      </w:t>
            </w:r>
            <w:r w:rsidR="00A633AD" w:rsidRPr="00637793">
              <w:rPr>
                <w:rFonts w:ascii="Arial" w:hAnsi="Arial" w:cs="Arial"/>
                <w:b/>
                <w:sz w:val="24"/>
                <w:szCs w:val="24"/>
              </w:rPr>
              <w:t>QUANT.</w:t>
            </w:r>
          </w:p>
        </w:tc>
        <w:tc>
          <w:tcPr>
            <w:tcW w:w="992"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B365B8" w:rsidP="00B365B8">
            <w:pPr>
              <w:pStyle w:val="TableParagraph"/>
              <w:spacing w:before="38" w:line="252" w:lineRule="auto"/>
              <w:ind w:left="96" w:right="76"/>
              <w:rPr>
                <w:rFonts w:ascii="Arial" w:hAnsi="Arial" w:cs="Arial"/>
                <w:b/>
                <w:sz w:val="24"/>
                <w:szCs w:val="24"/>
              </w:rPr>
            </w:pPr>
            <w:r w:rsidRPr="00637793">
              <w:rPr>
                <w:rFonts w:ascii="Arial" w:hAnsi="Arial" w:cs="Arial"/>
                <w:b/>
                <w:spacing w:val="-3"/>
                <w:sz w:val="24"/>
                <w:szCs w:val="24"/>
              </w:rPr>
              <w:t xml:space="preserve"> </w:t>
            </w:r>
            <w:r w:rsidR="00A633AD" w:rsidRPr="00637793">
              <w:rPr>
                <w:rFonts w:ascii="Arial" w:hAnsi="Arial" w:cs="Arial"/>
                <w:b/>
                <w:spacing w:val="-3"/>
                <w:sz w:val="24"/>
                <w:szCs w:val="24"/>
              </w:rPr>
              <w:t xml:space="preserve">PR. </w:t>
            </w:r>
            <w:r w:rsidRPr="00637793">
              <w:rPr>
                <w:rFonts w:ascii="Arial" w:hAnsi="Arial" w:cs="Arial"/>
                <w:b/>
                <w:spacing w:val="-3"/>
                <w:sz w:val="24"/>
                <w:szCs w:val="24"/>
              </w:rPr>
              <w:t xml:space="preserve">   </w:t>
            </w:r>
            <w:r w:rsidR="00A633AD" w:rsidRPr="00637793">
              <w:rPr>
                <w:rFonts w:ascii="Arial" w:hAnsi="Arial" w:cs="Arial"/>
                <w:b/>
                <w:spacing w:val="-3"/>
                <w:sz w:val="24"/>
                <w:szCs w:val="24"/>
              </w:rPr>
              <w:t>UNIT.</w:t>
            </w:r>
            <w:r w:rsidR="00A633AD" w:rsidRPr="00637793">
              <w:rPr>
                <w:rFonts w:ascii="Arial" w:hAnsi="Arial" w:cs="Arial"/>
                <w:b/>
                <w:spacing w:val="-39"/>
                <w:sz w:val="24"/>
                <w:szCs w:val="24"/>
              </w:rPr>
              <w:t xml:space="preserve"> </w:t>
            </w:r>
            <w:r w:rsidR="00A633AD" w:rsidRPr="00637793">
              <w:rPr>
                <w:rFonts w:ascii="Arial" w:hAnsi="Arial" w:cs="Arial"/>
                <w:b/>
                <w:sz w:val="24"/>
                <w:szCs w:val="24"/>
              </w:rPr>
              <w:t>SEM</w:t>
            </w:r>
            <w:r w:rsidR="00A633AD" w:rsidRPr="00637793">
              <w:rPr>
                <w:rFonts w:ascii="Arial" w:hAnsi="Arial" w:cs="Arial"/>
                <w:b/>
                <w:spacing w:val="1"/>
                <w:sz w:val="24"/>
                <w:szCs w:val="24"/>
              </w:rPr>
              <w:t xml:space="preserve"> </w:t>
            </w:r>
            <w:r w:rsidR="00A633AD" w:rsidRPr="00637793">
              <w:rPr>
                <w:rFonts w:ascii="Arial" w:hAnsi="Arial" w:cs="Arial"/>
                <w:b/>
                <w:sz w:val="24"/>
                <w:szCs w:val="24"/>
              </w:rPr>
              <w:t>BDI</w:t>
            </w:r>
          </w:p>
        </w:tc>
        <w:tc>
          <w:tcPr>
            <w:tcW w:w="1052"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B365B8">
            <w:pPr>
              <w:pStyle w:val="TableParagraph"/>
              <w:spacing w:before="38" w:line="252" w:lineRule="auto"/>
              <w:ind w:right="163"/>
              <w:rPr>
                <w:rFonts w:ascii="Arial" w:hAnsi="Arial" w:cs="Arial"/>
                <w:b/>
                <w:sz w:val="24"/>
                <w:szCs w:val="24"/>
              </w:rPr>
            </w:pPr>
            <w:r w:rsidRPr="00637793">
              <w:rPr>
                <w:rFonts w:ascii="Arial" w:hAnsi="Arial" w:cs="Arial"/>
                <w:b/>
                <w:spacing w:val="-3"/>
                <w:sz w:val="24"/>
                <w:szCs w:val="24"/>
              </w:rPr>
              <w:t>PR. UNIT.</w:t>
            </w:r>
            <w:r w:rsidRPr="00637793">
              <w:rPr>
                <w:rFonts w:ascii="Arial" w:hAnsi="Arial" w:cs="Arial"/>
                <w:b/>
                <w:spacing w:val="-39"/>
                <w:sz w:val="24"/>
                <w:szCs w:val="24"/>
              </w:rPr>
              <w:t xml:space="preserve"> </w:t>
            </w:r>
            <w:r w:rsidRPr="00637793">
              <w:rPr>
                <w:rFonts w:ascii="Arial" w:hAnsi="Arial" w:cs="Arial"/>
                <w:b/>
                <w:sz w:val="24"/>
                <w:szCs w:val="24"/>
              </w:rPr>
              <w:t>COM</w:t>
            </w:r>
            <w:r w:rsidRPr="00637793">
              <w:rPr>
                <w:rFonts w:ascii="Arial" w:hAnsi="Arial" w:cs="Arial"/>
                <w:b/>
                <w:spacing w:val="2"/>
                <w:sz w:val="24"/>
                <w:szCs w:val="24"/>
              </w:rPr>
              <w:t xml:space="preserve"> </w:t>
            </w:r>
            <w:r w:rsidRPr="00637793">
              <w:rPr>
                <w:rFonts w:ascii="Arial" w:hAnsi="Arial" w:cs="Arial"/>
                <w:b/>
                <w:sz w:val="24"/>
                <w:szCs w:val="24"/>
              </w:rPr>
              <w:t>BDI</w:t>
            </w:r>
          </w:p>
        </w:tc>
        <w:tc>
          <w:tcPr>
            <w:tcW w:w="1120" w:type="dxa"/>
            <w:tcBorders>
              <w:top w:val="single" w:sz="6" w:space="0" w:color="000000"/>
              <w:left w:val="single" w:sz="6" w:space="0" w:color="000000"/>
              <w:bottom w:val="single" w:sz="6" w:space="0" w:color="000000"/>
              <w:right w:val="single" w:sz="6" w:space="0" w:color="000000"/>
            </w:tcBorders>
            <w:shd w:val="clear" w:color="auto" w:fill="BEBEBE"/>
          </w:tcPr>
          <w:p w:rsidR="00A633AD" w:rsidRPr="00637793" w:rsidRDefault="00A633AD" w:rsidP="00B365B8">
            <w:pPr>
              <w:pStyle w:val="TableParagraph"/>
              <w:spacing w:before="129"/>
              <w:ind w:right="95"/>
              <w:jc w:val="center"/>
              <w:rPr>
                <w:rFonts w:ascii="Arial" w:hAnsi="Arial" w:cs="Arial"/>
                <w:b/>
                <w:sz w:val="24"/>
                <w:szCs w:val="24"/>
              </w:rPr>
            </w:pPr>
            <w:r w:rsidRPr="00637793">
              <w:rPr>
                <w:rFonts w:ascii="Arial" w:hAnsi="Arial" w:cs="Arial"/>
                <w:b/>
                <w:sz w:val="24"/>
                <w:szCs w:val="24"/>
              </w:rPr>
              <w:t>VALOR</w:t>
            </w:r>
            <w:r w:rsidRPr="00637793">
              <w:rPr>
                <w:rFonts w:ascii="Arial" w:hAnsi="Arial" w:cs="Arial"/>
                <w:b/>
                <w:spacing w:val="-4"/>
                <w:sz w:val="24"/>
                <w:szCs w:val="24"/>
              </w:rPr>
              <w:t xml:space="preserve"> </w:t>
            </w:r>
            <w:r w:rsidRPr="00637793">
              <w:rPr>
                <w:rFonts w:ascii="Arial" w:hAnsi="Arial" w:cs="Arial"/>
                <w:b/>
                <w:sz w:val="24"/>
                <w:szCs w:val="24"/>
              </w:rPr>
              <w:t>(R$)</w:t>
            </w:r>
          </w:p>
        </w:tc>
      </w:tr>
      <w:tr w:rsidR="00A633AD" w:rsidRPr="00637793" w:rsidTr="006B061A">
        <w:trPr>
          <w:trHeight w:val="211"/>
        </w:trPr>
        <w:tc>
          <w:tcPr>
            <w:tcW w:w="882" w:type="dxa"/>
            <w:tcBorders>
              <w:top w:val="single" w:sz="6" w:space="0" w:color="000000"/>
              <w:left w:val="single" w:sz="6" w:space="0" w:color="000000"/>
              <w:bottom w:val="single" w:sz="6" w:space="0" w:color="000000"/>
              <w:right w:val="single" w:sz="6" w:space="0" w:color="000000"/>
            </w:tcBorders>
            <w:shd w:val="clear" w:color="auto" w:fill="B6E1CC"/>
          </w:tcPr>
          <w:p w:rsidR="00A633AD" w:rsidRPr="00637793" w:rsidRDefault="00A633AD" w:rsidP="00AF0BBC">
            <w:pPr>
              <w:pStyle w:val="TableParagraph"/>
              <w:spacing w:before="4" w:line="187" w:lineRule="exact"/>
              <w:ind w:left="-284" w:right="223"/>
              <w:jc w:val="center"/>
              <w:rPr>
                <w:rFonts w:ascii="Arial" w:hAnsi="Arial" w:cs="Arial"/>
                <w:b/>
                <w:sz w:val="24"/>
                <w:szCs w:val="24"/>
              </w:rPr>
            </w:pPr>
          </w:p>
        </w:tc>
        <w:tc>
          <w:tcPr>
            <w:tcW w:w="1386" w:type="dxa"/>
            <w:tcBorders>
              <w:top w:val="single" w:sz="6" w:space="0" w:color="000000"/>
              <w:left w:val="single" w:sz="6" w:space="0" w:color="000000"/>
              <w:bottom w:val="single" w:sz="6" w:space="0" w:color="000000"/>
              <w:right w:val="single" w:sz="6" w:space="0" w:color="000000"/>
            </w:tcBorders>
            <w:shd w:val="clear" w:color="auto" w:fill="B6E1CC"/>
          </w:tcPr>
          <w:p w:rsidR="00A633AD" w:rsidRPr="00637793" w:rsidRDefault="00A633AD" w:rsidP="00AF0BBC">
            <w:pPr>
              <w:pStyle w:val="TableParagraph"/>
              <w:ind w:left="-284"/>
              <w:rPr>
                <w:rFonts w:ascii="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B6E1CC"/>
          </w:tcPr>
          <w:p w:rsidR="00A633AD" w:rsidRPr="00637793" w:rsidRDefault="00A633AD" w:rsidP="00AF0BBC">
            <w:pPr>
              <w:pStyle w:val="TableParagraph"/>
              <w:ind w:left="-284"/>
              <w:rPr>
                <w:rFonts w:ascii="Arial" w:hAnsi="Arial" w:cs="Arial"/>
                <w:sz w:val="24"/>
                <w:szCs w:val="24"/>
              </w:rPr>
            </w:pPr>
          </w:p>
        </w:tc>
        <w:tc>
          <w:tcPr>
            <w:tcW w:w="5484" w:type="dxa"/>
            <w:tcBorders>
              <w:top w:val="single" w:sz="6" w:space="0" w:color="000000"/>
              <w:left w:val="single" w:sz="6" w:space="0" w:color="000000"/>
              <w:bottom w:val="single" w:sz="6" w:space="0" w:color="000000"/>
              <w:right w:val="single" w:sz="6" w:space="0" w:color="000000"/>
            </w:tcBorders>
            <w:shd w:val="clear" w:color="auto" w:fill="B6E1CC"/>
          </w:tcPr>
          <w:p w:rsidR="00A633AD" w:rsidRPr="00637793" w:rsidRDefault="00A633AD" w:rsidP="00EE26B3">
            <w:pPr>
              <w:pStyle w:val="TableParagraph"/>
              <w:spacing w:before="15"/>
              <w:ind w:left="32"/>
              <w:rPr>
                <w:rFonts w:ascii="Arial" w:hAnsi="Arial" w:cs="Arial"/>
                <w:b/>
                <w:sz w:val="24"/>
                <w:szCs w:val="24"/>
              </w:rPr>
            </w:pPr>
            <w:r w:rsidRPr="00637793">
              <w:rPr>
                <w:rFonts w:ascii="Arial" w:hAnsi="Arial" w:cs="Arial"/>
                <w:b/>
                <w:sz w:val="24"/>
                <w:szCs w:val="24"/>
              </w:rPr>
              <w:t xml:space="preserve">     SERVIÇOS</w:t>
            </w:r>
            <w:r w:rsidRPr="00637793">
              <w:rPr>
                <w:rFonts w:ascii="Arial" w:hAnsi="Arial" w:cs="Arial"/>
                <w:b/>
                <w:spacing w:val="1"/>
                <w:sz w:val="24"/>
                <w:szCs w:val="24"/>
              </w:rPr>
              <w:t xml:space="preserve"> </w:t>
            </w:r>
            <w:r w:rsidR="00EE26B3" w:rsidRPr="00637793">
              <w:rPr>
                <w:rFonts w:ascii="Arial" w:hAnsi="Arial" w:cs="Arial"/>
                <w:b/>
                <w:sz w:val="24"/>
                <w:szCs w:val="24"/>
              </w:rPr>
              <w:t>PRELIMINARES</w:t>
            </w:r>
          </w:p>
        </w:tc>
        <w:tc>
          <w:tcPr>
            <w:tcW w:w="4105" w:type="dxa"/>
            <w:gridSpan w:val="4"/>
            <w:tcBorders>
              <w:top w:val="single" w:sz="6" w:space="0" w:color="000000"/>
              <w:left w:val="single" w:sz="6" w:space="0" w:color="000000"/>
              <w:bottom w:val="single" w:sz="6" w:space="0" w:color="000000"/>
              <w:right w:val="single" w:sz="6" w:space="0" w:color="000000"/>
            </w:tcBorders>
            <w:shd w:val="clear" w:color="auto" w:fill="B6E1CC"/>
          </w:tcPr>
          <w:p w:rsidR="00A633AD" w:rsidRPr="00637793" w:rsidRDefault="00A633AD" w:rsidP="00AF0BBC">
            <w:pPr>
              <w:pStyle w:val="TableParagraph"/>
              <w:spacing w:before="15"/>
              <w:ind w:left="-284"/>
              <w:rPr>
                <w:rFonts w:ascii="Arial" w:hAnsi="Arial" w:cs="Arial"/>
                <w:b/>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B6E1CC"/>
          </w:tcPr>
          <w:p w:rsidR="00A633AD" w:rsidRPr="00637793" w:rsidRDefault="00A633AD" w:rsidP="00AF0BBC">
            <w:pPr>
              <w:pStyle w:val="TableParagraph"/>
              <w:spacing w:before="15"/>
              <w:ind w:left="-284" w:right="95"/>
              <w:jc w:val="center"/>
              <w:rPr>
                <w:rFonts w:ascii="Arial" w:hAnsi="Arial" w:cs="Arial"/>
                <w:b/>
                <w:sz w:val="24"/>
                <w:szCs w:val="24"/>
              </w:rPr>
            </w:pPr>
          </w:p>
        </w:tc>
      </w:tr>
      <w:tr w:rsidR="00A633AD" w:rsidRPr="00637793" w:rsidTr="006B061A">
        <w:trPr>
          <w:trHeight w:val="414"/>
        </w:trPr>
        <w:tc>
          <w:tcPr>
            <w:tcW w:w="88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9019FE" w:rsidP="009019FE">
            <w:pPr>
              <w:pStyle w:val="TableParagraph"/>
              <w:spacing w:before="117"/>
              <w:ind w:left="-161" w:right="223"/>
              <w:rPr>
                <w:rFonts w:ascii="Arial" w:hAnsi="Arial" w:cs="Arial"/>
                <w:sz w:val="24"/>
                <w:szCs w:val="24"/>
              </w:rPr>
            </w:pPr>
            <w:r w:rsidRPr="00637793">
              <w:rPr>
                <w:rFonts w:ascii="Arial" w:hAnsi="Arial" w:cs="Arial"/>
                <w:sz w:val="24"/>
                <w:szCs w:val="24"/>
              </w:rPr>
              <w:t xml:space="preserve">    </w:t>
            </w:r>
            <w:r w:rsidR="00A633AD" w:rsidRPr="00637793">
              <w:rPr>
                <w:rFonts w:ascii="Arial" w:hAnsi="Arial" w:cs="Arial"/>
                <w:sz w:val="24"/>
                <w:szCs w:val="24"/>
              </w:rPr>
              <w:t>1.10</w:t>
            </w:r>
          </w:p>
        </w:tc>
        <w:tc>
          <w:tcPr>
            <w:tcW w:w="1386"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17"/>
              <w:ind w:left="110" w:right="223"/>
              <w:rPr>
                <w:rFonts w:ascii="Arial" w:hAnsi="Arial" w:cs="Arial"/>
                <w:sz w:val="24"/>
                <w:szCs w:val="24"/>
              </w:rPr>
            </w:pPr>
            <w:r w:rsidRPr="00637793">
              <w:rPr>
                <w:rFonts w:ascii="Arial" w:hAnsi="Arial" w:cs="Arial"/>
                <w:sz w:val="24"/>
                <w:szCs w:val="24"/>
              </w:rPr>
              <w:t>SINAPI</w:t>
            </w:r>
          </w:p>
        </w:tc>
        <w:tc>
          <w:tcPr>
            <w:tcW w:w="184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6B061A">
            <w:pPr>
              <w:pStyle w:val="TableParagraph"/>
              <w:spacing w:before="117"/>
              <w:ind w:left="142" w:right="293"/>
              <w:rPr>
                <w:rFonts w:ascii="Arial" w:hAnsi="Arial" w:cs="Arial"/>
                <w:sz w:val="24"/>
                <w:szCs w:val="24"/>
              </w:rPr>
            </w:pPr>
            <w:r w:rsidRPr="00637793">
              <w:rPr>
                <w:rFonts w:ascii="Arial" w:hAnsi="Arial" w:cs="Arial"/>
                <w:sz w:val="24"/>
                <w:szCs w:val="24"/>
              </w:rPr>
              <w:t>103</w:t>
            </w:r>
            <w:r w:rsidR="00EE26B3" w:rsidRPr="00637793">
              <w:rPr>
                <w:rFonts w:ascii="Arial" w:hAnsi="Arial" w:cs="Arial"/>
                <w:sz w:val="24"/>
                <w:szCs w:val="24"/>
              </w:rPr>
              <w:t>,</w:t>
            </w:r>
            <w:r w:rsidRPr="00637793">
              <w:rPr>
                <w:rFonts w:ascii="Arial" w:hAnsi="Arial" w:cs="Arial"/>
                <w:sz w:val="24"/>
                <w:szCs w:val="24"/>
              </w:rPr>
              <w:t>689</w:t>
            </w:r>
          </w:p>
        </w:tc>
        <w:tc>
          <w:tcPr>
            <w:tcW w:w="5484"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SemEspaamento"/>
              <w:ind w:left="32"/>
              <w:rPr>
                <w:rFonts w:ascii="Arial" w:hAnsi="Arial" w:cs="Arial"/>
                <w:sz w:val="24"/>
                <w:szCs w:val="24"/>
              </w:rPr>
            </w:pPr>
            <w:r w:rsidRPr="00637793">
              <w:rPr>
                <w:rFonts w:ascii="Arial" w:hAnsi="Arial" w:cs="Arial"/>
                <w:sz w:val="24"/>
                <w:szCs w:val="24"/>
              </w:rPr>
              <w:t>FORNECIMENTO</w:t>
            </w:r>
            <w:r w:rsidRPr="00637793">
              <w:rPr>
                <w:rFonts w:ascii="Arial" w:hAnsi="Arial" w:cs="Arial"/>
                <w:spacing w:val="-3"/>
                <w:sz w:val="24"/>
                <w:szCs w:val="24"/>
              </w:rPr>
              <w:t xml:space="preserve"> </w:t>
            </w:r>
            <w:r w:rsidRPr="00637793">
              <w:rPr>
                <w:rFonts w:ascii="Arial" w:hAnsi="Arial" w:cs="Arial"/>
                <w:sz w:val="24"/>
                <w:szCs w:val="24"/>
              </w:rPr>
              <w:t>E</w:t>
            </w:r>
            <w:r w:rsidRPr="00637793">
              <w:rPr>
                <w:rFonts w:ascii="Arial" w:hAnsi="Arial" w:cs="Arial"/>
                <w:spacing w:val="-2"/>
                <w:sz w:val="24"/>
                <w:szCs w:val="24"/>
              </w:rPr>
              <w:t xml:space="preserve"> </w:t>
            </w:r>
            <w:r w:rsidRPr="00637793">
              <w:rPr>
                <w:rFonts w:ascii="Arial" w:hAnsi="Arial" w:cs="Arial"/>
                <w:sz w:val="24"/>
                <w:szCs w:val="24"/>
              </w:rPr>
              <w:t>INSTALAÇÃO</w:t>
            </w:r>
            <w:r w:rsidRPr="00637793">
              <w:rPr>
                <w:rFonts w:ascii="Arial" w:hAnsi="Arial" w:cs="Arial"/>
                <w:spacing w:val="-2"/>
                <w:sz w:val="24"/>
                <w:szCs w:val="24"/>
              </w:rPr>
              <w:t xml:space="preserve"> </w:t>
            </w:r>
            <w:r w:rsidRPr="00637793">
              <w:rPr>
                <w:rFonts w:ascii="Arial" w:hAnsi="Arial" w:cs="Arial"/>
                <w:sz w:val="24"/>
                <w:szCs w:val="24"/>
              </w:rPr>
              <w:t>DE</w:t>
            </w:r>
            <w:r w:rsidRPr="00637793">
              <w:rPr>
                <w:rFonts w:ascii="Arial" w:hAnsi="Arial" w:cs="Arial"/>
                <w:spacing w:val="-2"/>
                <w:sz w:val="24"/>
                <w:szCs w:val="24"/>
              </w:rPr>
              <w:t xml:space="preserve"> </w:t>
            </w:r>
            <w:r w:rsidRPr="00637793">
              <w:rPr>
                <w:rFonts w:ascii="Arial" w:hAnsi="Arial" w:cs="Arial"/>
                <w:sz w:val="24"/>
                <w:szCs w:val="24"/>
              </w:rPr>
              <w:t>PLACA</w:t>
            </w:r>
            <w:r w:rsidRPr="00637793">
              <w:rPr>
                <w:rFonts w:ascii="Arial" w:hAnsi="Arial" w:cs="Arial"/>
                <w:spacing w:val="-3"/>
                <w:sz w:val="24"/>
                <w:szCs w:val="24"/>
              </w:rPr>
              <w:t xml:space="preserve"> </w:t>
            </w:r>
            <w:r w:rsidRPr="00637793">
              <w:rPr>
                <w:rFonts w:ascii="Arial" w:hAnsi="Arial" w:cs="Arial"/>
                <w:sz w:val="24"/>
                <w:szCs w:val="24"/>
              </w:rPr>
              <w:t>DE</w:t>
            </w:r>
            <w:r w:rsidRPr="00637793">
              <w:rPr>
                <w:rFonts w:ascii="Arial" w:hAnsi="Arial" w:cs="Arial"/>
                <w:spacing w:val="-2"/>
                <w:sz w:val="24"/>
                <w:szCs w:val="24"/>
              </w:rPr>
              <w:t xml:space="preserve"> </w:t>
            </w:r>
            <w:r w:rsidRPr="00637793">
              <w:rPr>
                <w:rFonts w:ascii="Arial" w:hAnsi="Arial" w:cs="Arial"/>
                <w:sz w:val="24"/>
                <w:szCs w:val="24"/>
              </w:rPr>
              <w:t>OBRA</w:t>
            </w:r>
            <w:r w:rsidRPr="00637793">
              <w:rPr>
                <w:rFonts w:ascii="Arial" w:hAnsi="Arial" w:cs="Arial"/>
                <w:spacing w:val="-2"/>
                <w:sz w:val="24"/>
                <w:szCs w:val="24"/>
              </w:rPr>
              <w:t xml:space="preserve"> </w:t>
            </w:r>
            <w:r w:rsidRPr="00637793">
              <w:rPr>
                <w:rFonts w:ascii="Arial" w:hAnsi="Arial" w:cs="Arial"/>
                <w:sz w:val="24"/>
                <w:szCs w:val="24"/>
              </w:rPr>
              <w:t>COM</w:t>
            </w:r>
            <w:r w:rsidRPr="00637793">
              <w:rPr>
                <w:rFonts w:ascii="Arial" w:hAnsi="Arial" w:cs="Arial"/>
                <w:spacing w:val="-2"/>
                <w:sz w:val="24"/>
                <w:szCs w:val="24"/>
              </w:rPr>
              <w:t xml:space="preserve"> </w:t>
            </w:r>
            <w:r w:rsidRPr="00637793">
              <w:rPr>
                <w:rFonts w:ascii="Arial" w:hAnsi="Arial" w:cs="Arial"/>
                <w:sz w:val="24"/>
                <w:szCs w:val="24"/>
              </w:rPr>
              <w:t>CHAPA</w:t>
            </w:r>
          </w:p>
        </w:tc>
        <w:tc>
          <w:tcPr>
            <w:tcW w:w="848"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C04529" w:rsidP="00C04529">
            <w:pPr>
              <w:pStyle w:val="TableParagraph"/>
              <w:spacing w:before="117"/>
              <w:ind w:left="-153" w:right="181"/>
              <w:rPr>
                <w:rFonts w:ascii="Arial" w:hAnsi="Arial" w:cs="Arial"/>
                <w:sz w:val="24"/>
                <w:szCs w:val="24"/>
              </w:rPr>
            </w:pPr>
            <w:r w:rsidRPr="00637793">
              <w:rPr>
                <w:rFonts w:ascii="Arial" w:hAnsi="Arial" w:cs="Arial"/>
                <w:sz w:val="24"/>
                <w:szCs w:val="24"/>
              </w:rPr>
              <w:t xml:space="preserve">    </w:t>
            </w:r>
            <w:r w:rsidR="00A633AD" w:rsidRPr="00637793">
              <w:rPr>
                <w:rFonts w:ascii="Arial" w:hAnsi="Arial" w:cs="Arial"/>
                <w:sz w:val="24"/>
                <w:szCs w:val="24"/>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17"/>
              <w:ind w:left="47" w:right="25"/>
              <w:rPr>
                <w:rFonts w:ascii="Arial" w:hAnsi="Arial" w:cs="Arial"/>
                <w:sz w:val="24"/>
                <w:szCs w:val="24"/>
              </w:rPr>
            </w:pPr>
            <w:r w:rsidRPr="00637793">
              <w:rPr>
                <w:rFonts w:ascii="Arial" w:hAnsi="Arial" w:cs="Arial"/>
                <w:sz w:val="24"/>
                <w:szCs w:val="24"/>
              </w:rPr>
              <w:t>3,00</w:t>
            </w:r>
          </w:p>
        </w:tc>
        <w:tc>
          <w:tcPr>
            <w:tcW w:w="99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17"/>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17"/>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17"/>
              <w:ind w:left="-284" w:right="95"/>
              <w:rPr>
                <w:rFonts w:ascii="Arial" w:hAnsi="Arial" w:cs="Arial"/>
                <w:sz w:val="24"/>
                <w:szCs w:val="24"/>
              </w:rPr>
            </w:pPr>
          </w:p>
        </w:tc>
      </w:tr>
      <w:tr w:rsidR="00A633AD" w:rsidRPr="00637793" w:rsidTr="006B061A">
        <w:trPr>
          <w:trHeight w:val="222"/>
        </w:trPr>
        <w:tc>
          <w:tcPr>
            <w:tcW w:w="882" w:type="dxa"/>
            <w:tcBorders>
              <w:top w:val="single" w:sz="6" w:space="0" w:color="000000"/>
              <w:left w:val="single" w:sz="6" w:space="0" w:color="000000"/>
              <w:bottom w:val="single" w:sz="6" w:space="0" w:color="000000"/>
              <w:right w:val="single" w:sz="6" w:space="0" w:color="000000"/>
            </w:tcBorders>
            <w:shd w:val="clear" w:color="auto" w:fill="B6E1CC"/>
            <w:vAlign w:val="center"/>
          </w:tcPr>
          <w:p w:rsidR="00A633AD" w:rsidRPr="00637793" w:rsidRDefault="009019FE" w:rsidP="009019FE">
            <w:pPr>
              <w:pStyle w:val="TableParagraph"/>
              <w:spacing w:before="27"/>
              <w:ind w:left="-161" w:right="223"/>
              <w:rPr>
                <w:rFonts w:ascii="Arial" w:hAnsi="Arial" w:cs="Arial"/>
                <w:b/>
                <w:sz w:val="24"/>
                <w:szCs w:val="24"/>
              </w:rPr>
            </w:pPr>
            <w:r w:rsidRPr="00637793">
              <w:rPr>
                <w:rFonts w:ascii="Arial" w:hAnsi="Arial" w:cs="Arial"/>
                <w:b/>
                <w:sz w:val="24"/>
                <w:szCs w:val="24"/>
              </w:rPr>
              <w:t xml:space="preserve">    </w:t>
            </w:r>
            <w:r w:rsidR="00B365B8" w:rsidRPr="00637793">
              <w:rPr>
                <w:rFonts w:ascii="Arial" w:hAnsi="Arial" w:cs="Arial"/>
                <w:b/>
                <w:sz w:val="24"/>
                <w:szCs w:val="24"/>
              </w:rPr>
              <w:t>2.00</w:t>
            </w:r>
          </w:p>
        </w:tc>
        <w:tc>
          <w:tcPr>
            <w:tcW w:w="1386" w:type="dxa"/>
            <w:tcBorders>
              <w:top w:val="single" w:sz="6" w:space="0" w:color="000000"/>
              <w:left w:val="single" w:sz="6" w:space="0" w:color="000000"/>
              <w:bottom w:val="single" w:sz="6" w:space="0" w:color="000000"/>
              <w:right w:val="single" w:sz="6" w:space="0" w:color="000000"/>
            </w:tcBorders>
            <w:shd w:val="clear" w:color="auto" w:fill="B6E1CC"/>
            <w:vAlign w:val="center"/>
          </w:tcPr>
          <w:p w:rsidR="00A633AD" w:rsidRPr="00637793" w:rsidRDefault="00A633AD" w:rsidP="009019FE">
            <w:pPr>
              <w:pStyle w:val="TableParagraph"/>
              <w:ind w:left="110"/>
              <w:rPr>
                <w:rFonts w:ascii="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B6E1CC"/>
            <w:vAlign w:val="center"/>
          </w:tcPr>
          <w:p w:rsidR="00A633AD" w:rsidRPr="00637793" w:rsidRDefault="00A633AD" w:rsidP="006B061A">
            <w:pPr>
              <w:pStyle w:val="TableParagraph"/>
              <w:ind w:left="142"/>
              <w:rPr>
                <w:rFonts w:ascii="Arial" w:hAnsi="Arial" w:cs="Arial"/>
                <w:sz w:val="24"/>
                <w:szCs w:val="24"/>
              </w:rPr>
            </w:pPr>
          </w:p>
        </w:tc>
        <w:tc>
          <w:tcPr>
            <w:tcW w:w="5484" w:type="dxa"/>
            <w:tcBorders>
              <w:top w:val="single" w:sz="6" w:space="0" w:color="000000"/>
              <w:left w:val="single" w:sz="6" w:space="0" w:color="000000"/>
              <w:bottom w:val="single" w:sz="6" w:space="0" w:color="000000"/>
              <w:right w:val="single" w:sz="6" w:space="0" w:color="000000"/>
            </w:tcBorders>
            <w:shd w:val="clear" w:color="auto" w:fill="B6E1CC"/>
            <w:vAlign w:val="center"/>
          </w:tcPr>
          <w:p w:rsidR="00A633AD" w:rsidRPr="00637793" w:rsidRDefault="00B365B8" w:rsidP="009019FE">
            <w:pPr>
              <w:pStyle w:val="SemEspaamento"/>
              <w:rPr>
                <w:rFonts w:ascii="Arial" w:hAnsi="Arial" w:cs="Arial"/>
                <w:b/>
                <w:sz w:val="24"/>
                <w:szCs w:val="24"/>
              </w:rPr>
            </w:pPr>
            <w:r w:rsidRPr="00637793">
              <w:rPr>
                <w:rFonts w:ascii="Arial" w:hAnsi="Arial" w:cs="Arial"/>
                <w:b/>
                <w:sz w:val="24"/>
                <w:szCs w:val="24"/>
              </w:rPr>
              <w:t>RECUPERAÇÃO PAREDES EXTERNAS</w:t>
            </w:r>
          </w:p>
        </w:tc>
        <w:tc>
          <w:tcPr>
            <w:tcW w:w="4105" w:type="dxa"/>
            <w:gridSpan w:val="4"/>
            <w:tcBorders>
              <w:top w:val="single" w:sz="6" w:space="0" w:color="000000"/>
              <w:left w:val="single" w:sz="6" w:space="0" w:color="000000"/>
              <w:bottom w:val="single" w:sz="6" w:space="0" w:color="000000"/>
              <w:right w:val="single" w:sz="6" w:space="0" w:color="000000"/>
            </w:tcBorders>
            <w:shd w:val="clear" w:color="auto" w:fill="B6E1CC"/>
            <w:vAlign w:val="center"/>
          </w:tcPr>
          <w:p w:rsidR="00A633AD" w:rsidRPr="00637793" w:rsidRDefault="00A633AD" w:rsidP="009019FE">
            <w:pPr>
              <w:pStyle w:val="TableParagraph"/>
              <w:spacing w:before="27"/>
              <w:ind w:left="-284"/>
              <w:rPr>
                <w:rFonts w:ascii="Arial" w:hAnsi="Arial" w:cs="Arial"/>
                <w:b/>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B6E1CC"/>
            <w:vAlign w:val="center"/>
          </w:tcPr>
          <w:p w:rsidR="00A633AD" w:rsidRPr="00637793" w:rsidRDefault="00A633AD" w:rsidP="009019FE">
            <w:pPr>
              <w:pStyle w:val="TableParagraph"/>
              <w:spacing w:before="27"/>
              <w:ind w:left="-284" w:right="95"/>
              <w:rPr>
                <w:rFonts w:ascii="Arial" w:hAnsi="Arial" w:cs="Arial"/>
                <w:b/>
                <w:sz w:val="24"/>
                <w:szCs w:val="24"/>
              </w:rPr>
            </w:pPr>
          </w:p>
        </w:tc>
      </w:tr>
      <w:tr w:rsidR="00A633AD" w:rsidRPr="00637793" w:rsidTr="006B061A">
        <w:trPr>
          <w:trHeight w:val="358"/>
        </w:trPr>
        <w:tc>
          <w:tcPr>
            <w:tcW w:w="88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9019FE" w:rsidP="009019FE">
            <w:pPr>
              <w:pStyle w:val="TableParagraph"/>
              <w:spacing w:before="95"/>
              <w:ind w:left="-161" w:right="223"/>
              <w:rPr>
                <w:rFonts w:ascii="Arial" w:hAnsi="Arial" w:cs="Arial"/>
                <w:sz w:val="24"/>
                <w:szCs w:val="24"/>
              </w:rPr>
            </w:pPr>
            <w:r w:rsidRPr="00637793">
              <w:rPr>
                <w:rFonts w:ascii="Arial" w:hAnsi="Arial" w:cs="Arial"/>
                <w:sz w:val="24"/>
                <w:szCs w:val="24"/>
              </w:rPr>
              <w:t xml:space="preserve">    </w:t>
            </w:r>
            <w:r w:rsidR="00B365B8" w:rsidRPr="00637793">
              <w:rPr>
                <w:rFonts w:ascii="Arial" w:hAnsi="Arial" w:cs="Arial"/>
                <w:sz w:val="24"/>
                <w:szCs w:val="24"/>
              </w:rPr>
              <w:t>2.10</w:t>
            </w:r>
          </w:p>
        </w:tc>
        <w:tc>
          <w:tcPr>
            <w:tcW w:w="1386"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95"/>
              <w:ind w:left="110" w:right="223"/>
              <w:rPr>
                <w:rFonts w:ascii="Arial" w:hAnsi="Arial" w:cs="Arial"/>
                <w:sz w:val="24"/>
                <w:szCs w:val="24"/>
              </w:rPr>
            </w:pPr>
            <w:r w:rsidRPr="00637793">
              <w:rPr>
                <w:rFonts w:ascii="Arial" w:hAnsi="Arial" w:cs="Arial"/>
                <w:sz w:val="24"/>
                <w:szCs w:val="24"/>
              </w:rPr>
              <w:t>SINAPI</w:t>
            </w:r>
          </w:p>
        </w:tc>
        <w:tc>
          <w:tcPr>
            <w:tcW w:w="184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EE26B3" w:rsidP="006B061A">
            <w:pPr>
              <w:pStyle w:val="TableParagraph"/>
              <w:spacing w:before="95"/>
              <w:ind w:left="142" w:right="293"/>
              <w:rPr>
                <w:rFonts w:ascii="Arial" w:hAnsi="Arial" w:cs="Arial"/>
                <w:sz w:val="24"/>
                <w:szCs w:val="24"/>
              </w:rPr>
            </w:pPr>
            <w:r w:rsidRPr="00637793">
              <w:rPr>
                <w:rFonts w:ascii="Arial" w:hAnsi="Arial" w:cs="Arial"/>
                <w:sz w:val="24"/>
                <w:szCs w:val="24"/>
              </w:rPr>
              <w:t>99,814</w:t>
            </w:r>
          </w:p>
        </w:tc>
        <w:tc>
          <w:tcPr>
            <w:tcW w:w="5484"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B365B8" w:rsidP="009019FE">
            <w:pPr>
              <w:pStyle w:val="SemEspaamento"/>
              <w:rPr>
                <w:rFonts w:ascii="Arial" w:hAnsi="Arial" w:cs="Arial"/>
                <w:sz w:val="24"/>
                <w:szCs w:val="24"/>
              </w:rPr>
            </w:pPr>
            <w:r w:rsidRPr="00637793">
              <w:rPr>
                <w:rFonts w:ascii="Arial" w:hAnsi="Arial" w:cs="Arial"/>
                <w:sz w:val="24"/>
                <w:szCs w:val="24"/>
              </w:rPr>
              <w:t>LIMPEZA DE SUPERFÍCIE COM JATO DE ALTA PRESSÃO</w:t>
            </w:r>
          </w:p>
        </w:tc>
        <w:tc>
          <w:tcPr>
            <w:tcW w:w="848"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C04529" w:rsidP="00C04529">
            <w:pPr>
              <w:pStyle w:val="TableParagraph"/>
              <w:spacing w:before="95"/>
              <w:ind w:left="-153" w:right="181"/>
              <w:rPr>
                <w:rFonts w:ascii="Arial" w:hAnsi="Arial" w:cs="Arial"/>
                <w:sz w:val="24"/>
                <w:szCs w:val="24"/>
              </w:rPr>
            </w:pPr>
            <w:r w:rsidRPr="00637793">
              <w:rPr>
                <w:rFonts w:ascii="Arial" w:hAnsi="Arial" w:cs="Arial"/>
                <w:sz w:val="24"/>
                <w:szCs w:val="24"/>
              </w:rPr>
              <w:t xml:space="preserve">    </w:t>
            </w:r>
            <w:r w:rsidR="00A633AD" w:rsidRPr="00637793">
              <w:rPr>
                <w:rFonts w:ascii="Arial" w:hAnsi="Arial" w:cs="Arial"/>
                <w:sz w:val="24"/>
                <w:szCs w:val="24"/>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B365B8" w:rsidP="009019FE">
            <w:pPr>
              <w:pStyle w:val="TableParagraph"/>
              <w:spacing w:before="95"/>
              <w:ind w:left="47" w:right="25"/>
              <w:rPr>
                <w:rFonts w:ascii="Arial" w:hAnsi="Arial" w:cs="Arial"/>
                <w:sz w:val="24"/>
                <w:szCs w:val="24"/>
              </w:rPr>
            </w:pPr>
            <w:r w:rsidRPr="00637793">
              <w:rPr>
                <w:rFonts w:ascii="Arial" w:hAnsi="Arial" w:cs="Arial"/>
                <w:sz w:val="24"/>
                <w:szCs w:val="24"/>
              </w:rPr>
              <w:t>1551,74</w:t>
            </w:r>
          </w:p>
        </w:tc>
        <w:tc>
          <w:tcPr>
            <w:tcW w:w="99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95"/>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95"/>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95"/>
              <w:ind w:left="-284" w:right="95"/>
              <w:rPr>
                <w:rFonts w:ascii="Arial" w:hAnsi="Arial" w:cs="Arial"/>
                <w:sz w:val="24"/>
                <w:szCs w:val="24"/>
              </w:rPr>
            </w:pPr>
          </w:p>
        </w:tc>
      </w:tr>
      <w:tr w:rsidR="00B365B8" w:rsidRPr="00637793" w:rsidTr="006B061A">
        <w:trPr>
          <w:trHeight w:val="358"/>
        </w:trPr>
        <w:tc>
          <w:tcPr>
            <w:tcW w:w="882"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9019FE" w:rsidP="009019FE">
            <w:pPr>
              <w:pStyle w:val="TableParagraph"/>
              <w:spacing w:before="95"/>
              <w:ind w:left="-161" w:right="223"/>
              <w:rPr>
                <w:rFonts w:ascii="Arial" w:hAnsi="Arial" w:cs="Arial"/>
                <w:sz w:val="24"/>
                <w:szCs w:val="24"/>
              </w:rPr>
            </w:pPr>
            <w:r w:rsidRPr="00637793">
              <w:rPr>
                <w:rFonts w:ascii="Arial" w:hAnsi="Arial" w:cs="Arial"/>
                <w:sz w:val="24"/>
                <w:szCs w:val="24"/>
              </w:rPr>
              <w:t xml:space="preserve">    </w:t>
            </w:r>
            <w:r w:rsidR="00B365B8" w:rsidRPr="00637793">
              <w:rPr>
                <w:rFonts w:ascii="Arial" w:hAnsi="Arial" w:cs="Arial"/>
                <w:sz w:val="24"/>
                <w:szCs w:val="24"/>
              </w:rPr>
              <w:t>2.20</w:t>
            </w:r>
          </w:p>
        </w:tc>
        <w:tc>
          <w:tcPr>
            <w:tcW w:w="1386"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9019FE">
            <w:pPr>
              <w:pStyle w:val="TableParagraph"/>
              <w:spacing w:before="95"/>
              <w:ind w:left="110" w:right="223"/>
              <w:rPr>
                <w:rFonts w:ascii="Arial" w:hAnsi="Arial" w:cs="Arial"/>
                <w:sz w:val="24"/>
                <w:szCs w:val="24"/>
              </w:rPr>
            </w:pPr>
            <w:r w:rsidRPr="00637793">
              <w:rPr>
                <w:rFonts w:ascii="Arial" w:hAnsi="Arial" w:cs="Arial"/>
                <w:sz w:val="24"/>
                <w:szCs w:val="24"/>
              </w:rPr>
              <w:t>DEINFRA</w:t>
            </w:r>
          </w:p>
        </w:tc>
        <w:tc>
          <w:tcPr>
            <w:tcW w:w="1843"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6B061A">
            <w:pPr>
              <w:pStyle w:val="TableParagraph"/>
              <w:spacing w:before="95"/>
              <w:ind w:left="142" w:right="293"/>
              <w:rPr>
                <w:rFonts w:ascii="Arial" w:hAnsi="Arial" w:cs="Arial"/>
                <w:sz w:val="24"/>
                <w:szCs w:val="24"/>
              </w:rPr>
            </w:pPr>
            <w:r w:rsidRPr="00637793">
              <w:rPr>
                <w:rFonts w:ascii="Arial" w:hAnsi="Arial" w:cs="Arial"/>
                <w:sz w:val="24"/>
                <w:szCs w:val="24"/>
              </w:rPr>
              <w:t>42,799</w:t>
            </w:r>
          </w:p>
        </w:tc>
        <w:tc>
          <w:tcPr>
            <w:tcW w:w="5484"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9019FE">
            <w:pPr>
              <w:pStyle w:val="SemEspaamento"/>
              <w:rPr>
                <w:rFonts w:ascii="Arial" w:hAnsi="Arial" w:cs="Arial"/>
                <w:sz w:val="24"/>
                <w:szCs w:val="24"/>
              </w:rPr>
            </w:pPr>
            <w:r w:rsidRPr="00637793">
              <w:rPr>
                <w:rFonts w:ascii="Arial" w:hAnsi="Arial" w:cs="Arial"/>
                <w:sz w:val="24"/>
                <w:szCs w:val="24"/>
              </w:rPr>
              <w:t>RASPAGEM DE PINTURA ANTIGA CAL OU LATEX</w:t>
            </w:r>
          </w:p>
        </w:tc>
        <w:tc>
          <w:tcPr>
            <w:tcW w:w="848"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C04529" w:rsidP="00C04529">
            <w:pPr>
              <w:pStyle w:val="TableParagraph"/>
              <w:spacing w:before="95"/>
              <w:ind w:left="-153" w:right="181"/>
              <w:rPr>
                <w:rFonts w:ascii="Arial" w:hAnsi="Arial" w:cs="Arial"/>
                <w:sz w:val="24"/>
                <w:szCs w:val="24"/>
              </w:rPr>
            </w:pPr>
            <w:r w:rsidRPr="00637793">
              <w:rPr>
                <w:rFonts w:ascii="Arial" w:hAnsi="Arial" w:cs="Arial"/>
                <w:sz w:val="24"/>
                <w:szCs w:val="24"/>
              </w:rPr>
              <w:t xml:space="preserve">    </w:t>
            </w:r>
            <w:r w:rsidR="00B365B8" w:rsidRPr="00637793">
              <w:rPr>
                <w:rFonts w:ascii="Arial" w:hAnsi="Arial" w:cs="Arial"/>
                <w:sz w:val="24"/>
                <w:szCs w:val="24"/>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9019FE">
            <w:pPr>
              <w:pStyle w:val="TableParagraph"/>
              <w:spacing w:before="95"/>
              <w:ind w:left="47" w:right="25"/>
              <w:rPr>
                <w:rFonts w:ascii="Arial" w:hAnsi="Arial" w:cs="Arial"/>
                <w:sz w:val="24"/>
                <w:szCs w:val="24"/>
              </w:rPr>
            </w:pPr>
            <w:r w:rsidRPr="00637793">
              <w:rPr>
                <w:rFonts w:ascii="Arial" w:hAnsi="Arial" w:cs="Arial"/>
                <w:sz w:val="24"/>
                <w:szCs w:val="24"/>
              </w:rPr>
              <w:t>1551,74</w:t>
            </w:r>
          </w:p>
        </w:tc>
        <w:tc>
          <w:tcPr>
            <w:tcW w:w="992"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9019FE">
            <w:pPr>
              <w:pStyle w:val="TableParagraph"/>
              <w:spacing w:before="95"/>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9019FE">
            <w:pPr>
              <w:pStyle w:val="TableParagraph"/>
              <w:spacing w:before="95"/>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B365B8" w:rsidRPr="00637793" w:rsidRDefault="00B365B8" w:rsidP="009019FE">
            <w:pPr>
              <w:pStyle w:val="TableParagraph"/>
              <w:spacing w:before="95"/>
              <w:ind w:left="-284" w:right="95"/>
              <w:rPr>
                <w:rFonts w:ascii="Arial" w:hAnsi="Arial" w:cs="Arial"/>
                <w:sz w:val="24"/>
                <w:szCs w:val="24"/>
              </w:rPr>
            </w:pPr>
          </w:p>
        </w:tc>
      </w:tr>
      <w:tr w:rsidR="00EE26B3" w:rsidRPr="00637793" w:rsidTr="006B061A">
        <w:trPr>
          <w:trHeight w:val="898"/>
        </w:trPr>
        <w:tc>
          <w:tcPr>
            <w:tcW w:w="882"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9019FE" w:rsidP="009019FE">
            <w:pPr>
              <w:pStyle w:val="TableParagraph"/>
              <w:ind w:left="-161"/>
              <w:rPr>
                <w:rFonts w:ascii="Arial" w:hAnsi="Arial" w:cs="Arial"/>
                <w:sz w:val="24"/>
                <w:szCs w:val="24"/>
              </w:rPr>
            </w:pPr>
            <w:r w:rsidRPr="00637793">
              <w:rPr>
                <w:rFonts w:ascii="Arial" w:hAnsi="Arial" w:cs="Arial"/>
                <w:sz w:val="24"/>
                <w:szCs w:val="24"/>
              </w:rPr>
              <w:t xml:space="preserve">    </w:t>
            </w:r>
            <w:r w:rsidR="00EE26B3" w:rsidRPr="00637793">
              <w:rPr>
                <w:rFonts w:ascii="Arial" w:hAnsi="Arial" w:cs="Arial"/>
                <w:sz w:val="24"/>
                <w:szCs w:val="24"/>
              </w:rPr>
              <w:t>2.30</w:t>
            </w:r>
          </w:p>
        </w:tc>
        <w:tc>
          <w:tcPr>
            <w:tcW w:w="1386"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ind w:left="110"/>
              <w:rPr>
                <w:rFonts w:ascii="Arial" w:hAnsi="Arial" w:cs="Arial"/>
                <w:sz w:val="24"/>
                <w:szCs w:val="24"/>
              </w:rPr>
            </w:pPr>
            <w:r w:rsidRPr="00637793">
              <w:rPr>
                <w:rFonts w:ascii="Arial" w:hAnsi="Arial" w:cs="Arial"/>
                <w:sz w:val="24"/>
                <w:szCs w:val="24"/>
              </w:rPr>
              <w:t>SINAPI</w:t>
            </w:r>
          </w:p>
        </w:tc>
        <w:tc>
          <w:tcPr>
            <w:tcW w:w="1843"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6B061A">
            <w:pPr>
              <w:pStyle w:val="TableParagraph"/>
              <w:ind w:left="142"/>
              <w:rPr>
                <w:rFonts w:ascii="Arial" w:hAnsi="Arial" w:cs="Arial"/>
                <w:sz w:val="24"/>
                <w:szCs w:val="24"/>
              </w:rPr>
            </w:pPr>
            <w:r w:rsidRPr="00637793">
              <w:rPr>
                <w:rFonts w:ascii="Arial" w:hAnsi="Arial" w:cs="Arial"/>
                <w:sz w:val="24"/>
                <w:szCs w:val="24"/>
              </w:rPr>
              <w:t>88,415</w:t>
            </w:r>
          </w:p>
        </w:tc>
        <w:tc>
          <w:tcPr>
            <w:tcW w:w="5484"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SemEspaamento"/>
              <w:rPr>
                <w:rFonts w:ascii="Arial" w:hAnsi="Arial" w:cs="Arial"/>
                <w:sz w:val="24"/>
                <w:szCs w:val="24"/>
              </w:rPr>
            </w:pPr>
            <w:r w:rsidRPr="00637793">
              <w:rPr>
                <w:rFonts w:ascii="Arial" w:hAnsi="Arial" w:cs="Arial"/>
                <w:sz w:val="24"/>
                <w:szCs w:val="24"/>
              </w:rPr>
              <w:t>APLICAÇÃO MANUAL DE FUNDO SELADOR ACRÍLICO EM PAREDES EXTERNAS DE CASAS. AF 06/2014</w:t>
            </w:r>
          </w:p>
        </w:tc>
        <w:tc>
          <w:tcPr>
            <w:tcW w:w="848"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ind w:left="-284"/>
              <w:rPr>
                <w:rFonts w:ascii="Arial" w:hAnsi="Arial" w:cs="Arial"/>
                <w:sz w:val="24"/>
                <w:szCs w:val="24"/>
              </w:rPr>
            </w:pPr>
          </w:p>
          <w:p w:rsidR="00EE26B3" w:rsidRPr="00637793" w:rsidRDefault="00C04529" w:rsidP="009019FE">
            <w:pPr>
              <w:rPr>
                <w:sz w:val="24"/>
                <w:szCs w:val="24"/>
                <w:lang w:val="pt-PT" w:eastAsia="en-US"/>
              </w:rPr>
            </w:pPr>
            <w:r w:rsidRPr="00637793">
              <w:rPr>
                <w:sz w:val="24"/>
                <w:szCs w:val="24"/>
                <w:lang w:val="pt-PT" w:eastAsia="en-US"/>
              </w:rPr>
              <w:t xml:space="preserve"> </w:t>
            </w:r>
            <w:r w:rsidR="00EE26B3" w:rsidRPr="00637793">
              <w:rPr>
                <w:sz w:val="24"/>
                <w:szCs w:val="24"/>
                <w:lang w:val="pt-PT" w:eastAsia="en-US"/>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rPr>
                <w:rFonts w:ascii="Arial" w:hAnsi="Arial" w:cs="Arial"/>
                <w:sz w:val="24"/>
                <w:szCs w:val="24"/>
              </w:rPr>
            </w:pPr>
            <w:r w:rsidRPr="00637793">
              <w:rPr>
                <w:rFonts w:ascii="Arial" w:hAnsi="Arial" w:cs="Arial"/>
                <w:sz w:val="24"/>
                <w:szCs w:val="24"/>
              </w:rPr>
              <w:t>1551,74</w:t>
            </w:r>
          </w:p>
        </w:tc>
        <w:tc>
          <w:tcPr>
            <w:tcW w:w="992"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spacing w:before="1"/>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spacing w:before="1"/>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spacing w:before="1"/>
              <w:ind w:left="-284" w:right="95"/>
              <w:rPr>
                <w:rFonts w:ascii="Arial" w:hAnsi="Arial" w:cs="Arial"/>
                <w:sz w:val="24"/>
                <w:szCs w:val="24"/>
              </w:rPr>
            </w:pPr>
          </w:p>
        </w:tc>
      </w:tr>
      <w:tr w:rsidR="00A633AD" w:rsidRPr="00637793" w:rsidTr="006B061A">
        <w:trPr>
          <w:trHeight w:val="898"/>
        </w:trPr>
        <w:tc>
          <w:tcPr>
            <w:tcW w:w="88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9019FE" w:rsidP="009019FE">
            <w:pPr>
              <w:pStyle w:val="TableParagraph"/>
              <w:spacing w:before="1"/>
              <w:ind w:left="-161" w:right="223"/>
              <w:rPr>
                <w:rFonts w:ascii="Arial" w:hAnsi="Arial" w:cs="Arial"/>
                <w:sz w:val="24"/>
                <w:szCs w:val="24"/>
              </w:rPr>
            </w:pPr>
            <w:r w:rsidRPr="00637793">
              <w:rPr>
                <w:rFonts w:ascii="Arial" w:hAnsi="Arial" w:cs="Arial"/>
                <w:sz w:val="24"/>
                <w:szCs w:val="24"/>
              </w:rPr>
              <w:t xml:space="preserve">    </w:t>
            </w:r>
            <w:r w:rsidR="00EE26B3" w:rsidRPr="00637793">
              <w:rPr>
                <w:rFonts w:ascii="Arial" w:hAnsi="Arial" w:cs="Arial"/>
                <w:sz w:val="24"/>
                <w:szCs w:val="24"/>
              </w:rPr>
              <w:t>2.40</w:t>
            </w:r>
          </w:p>
        </w:tc>
        <w:tc>
          <w:tcPr>
            <w:tcW w:w="1386"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ind w:left="110"/>
              <w:rPr>
                <w:rFonts w:ascii="Arial" w:hAnsi="Arial" w:cs="Arial"/>
                <w:sz w:val="24"/>
                <w:szCs w:val="24"/>
              </w:rPr>
            </w:pPr>
          </w:p>
          <w:p w:rsidR="00A633AD" w:rsidRPr="00637793" w:rsidRDefault="00A633AD" w:rsidP="009019FE">
            <w:pPr>
              <w:pStyle w:val="TableParagraph"/>
              <w:spacing w:before="7"/>
              <w:ind w:left="110"/>
              <w:rPr>
                <w:rFonts w:ascii="Arial" w:hAnsi="Arial" w:cs="Arial"/>
                <w:sz w:val="24"/>
                <w:szCs w:val="24"/>
              </w:rPr>
            </w:pPr>
          </w:p>
          <w:p w:rsidR="00A633AD" w:rsidRPr="00637793" w:rsidRDefault="00EE26B3" w:rsidP="009019FE">
            <w:pPr>
              <w:pStyle w:val="TableParagraph"/>
              <w:spacing w:before="1"/>
              <w:ind w:left="110" w:right="223"/>
              <w:rPr>
                <w:rFonts w:ascii="Arial" w:hAnsi="Arial" w:cs="Arial"/>
                <w:sz w:val="24"/>
                <w:szCs w:val="24"/>
              </w:rPr>
            </w:pPr>
            <w:r w:rsidRPr="00637793">
              <w:rPr>
                <w:rFonts w:ascii="Arial" w:hAnsi="Arial" w:cs="Arial"/>
                <w:sz w:val="24"/>
                <w:szCs w:val="24"/>
              </w:rPr>
              <w:t>SINAPI</w:t>
            </w:r>
          </w:p>
        </w:tc>
        <w:tc>
          <w:tcPr>
            <w:tcW w:w="184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6B061A">
            <w:pPr>
              <w:pStyle w:val="TableParagraph"/>
              <w:ind w:left="142"/>
              <w:rPr>
                <w:rFonts w:ascii="Arial" w:hAnsi="Arial" w:cs="Arial"/>
                <w:sz w:val="24"/>
                <w:szCs w:val="24"/>
              </w:rPr>
            </w:pPr>
          </w:p>
          <w:p w:rsidR="00A633AD" w:rsidRPr="00637793" w:rsidRDefault="00A633AD" w:rsidP="006B061A">
            <w:pPr>
              <w:pStyle w:val="TableParagraph"/>
              <w:spacing w:before="7"/>
              <w:ind w:left="142"/>
              <w:rPr>
                <w:rFonts w:ascii="Arial" w:hAnsi="Arial" w:cs="Arial"/>
                <w:sz w:val="24"/>
                <w:szCs w:val="24"/>
              </w:rPr>
            </w:pPr>
          </w:p>
          <w:p w:rsidR="00A633AD" w:rsidRPr="00637793" w:rsidRDefault="00EE26B3" w:rsidP="006B061A">
            <w:pPr>
              <w:pStyle w:val="TableParagraph"/>
              <w:spacing w:before="1"/>
              <w:ind w:left="142"/>
              <w:rPr>
                <w:rFonts w:ascii="Arial" w:hAnsi="Arial" w:cs="Arial"/>
                <w:sz w:val="24"/>
                <w:szCs w:val="24"/>
              </w:rPr>
            </w:pPr>
            <w:r w:rsidRPr="00637793">
              <w:rPr>
                <w:rFonts w:ascii="Arial" w:hAnsi="Arial" w:cs="Arial"/>
                <w:sz w:val="24"/>
                <w:szCs w:val="24"/>
              </w:rPr>
              <w:t>95,622</w:t>
            </w:r>
          </w:p>
        </w:tc>
        <w:tc>
          <w:tcPr>
            <w:tcW w:w="5484"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B365B8" w:rsidP="009019FE">
            <w:pPr>
              <w:pStyle w:val="SemEspaamento"/>
              <w:rPr>
                <w:rFonts w:ascii="Arial" w:hAnsi="Arial" w:cs="Arial"/>
                <w:sz w:val="24"/>
                <w:szCs w:val="24"/>
              </w:rPr>
            </w:pPr>
            <w:r w:rsidRPr="00637793">
              <w:rPr>
                <w:rFonts w:ascii="Arial" w:hAnsi="Arial" w:cs="Arial"/>
                <w:sz w:val="24"/>
                <w:szCs w:val="24"/>
              </w:rPr>
              <w:t>APLICAÇÃO MANUAL DE TINTA LATEX ACRÍLICA EM PANOS</w:t>
            </w:r>
            <w:r w:rsidR="00EE26B3" w:rsidRPr="00637793">
              <w:rPr>
                <w:rFonts w:ascii="Arial" w:hAnsi="Arial" w:cs="Arial"/>
                <w:sz w:val="24"/>
                <w:szCs w:val="24"/>
              </w:rPr>
              <w:t xml:space="preserve"> COM PRESENÇA DE VÃOS DE EDIFÍCIOS DE MÚLTIPLOS PAVIMENTOS DUAS DEMÃOS. AF 11/2016</w:t>
            </w:r>
          </w:p>
        </w:tc>
        <w:tc>
          <w:tcPr>
            <w:tcW w:w="848"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ind w:left="-284"/>
              <w:rPr>
                <w:rFonts w:ascii="Arial" w:hAnsi="Arial" w:cs="Arial"/>
                <w:sz w:val="24"/>
                <w:szCs w:val="24"/>
              </w:rPr>
            </w:pPr>
          </w:p>
          <w:p w:rsidR="00A633AD" w:rsidRPr="00637793" w:rsidRDefault="00C04529" w:rsidP="009019FE">
            <w:pPr>
              <w:pStyle w:val="TableParagraph"/>
              <w:spacing w:before="7"/>
              <w:ind w:left="15"/>
              <w:rPr>
                <w:rFonts w:ascii="Arial" w:hAnsi="Arial" w:cs="Arial"/>
                <w:sz w:val="24"/>
                <w:szCs w:val="24"/>
              </w:rPr>
            </w:pPr>
            <w:r w:rsidRPr="00637793">
              <w:rPr>
                <w:rFonts w:ascii="Arial" w:hAnsi="Arial" w:cs="Arial"/>
                <w:sz w:val="24"/>
                <w:szCs w:val="24"/>
              </w:rPr>
              <w:t xml:space="preserve"> </w:t>
            </w:r>
            <w:r w:rsidR="009019FE" w:rsidRPr="00637793">
              <w:rPr>
                <w:rFonts w:ascii="Arial" w:hAnsi="Arial" w:cs="Arial"/>
                <w:sz w:val="24"/>
                <w:szCs w:val="24"/>
              </w:rPr>
              <w:t>M²</w:t>
            </w:r>
          </w:p>
          <w:p w:rsidR="00A633AD" w:rsidRPr="00637793" w:rsidRDefault="00EE26B3" w:rsidP="009019FE">
            <w:pPr>
              <w:pStyle w:val="TableParagraph"/>
              <w:spacing w:before="1"/>
              <w:ind w:left="-284"/>
              <w:rPr>
                <w:rFonts w:ascii="Arial" w:hAnsi="Arial" w:cs="Arial"/>
                <w:sz w:val="24"/>
                <w:szCs w:val="24"/>
              </w:rPr>
            </w:pPr>
            <w:r w:rsidRPr="00637793">
              <w:rPr>
                <w:rFonts w:ascii="Arial" w:hAnsi="Arial" w:cs="Arial"/>
                <w:sz w:val="24"/>
                <w:szCs w:val="24"/>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rPr>
                <w:rFonts w:ascii="Arial" w:hAnsi="Arial" w:cs="Arial"/>
                <w:sz w:val="24"/>
                <w:szCs w:val="24"/>
              </w:rPr>
            </w:pPr>
          </w:p>
          <w:p w:rsidR="00A633AD" w:rsidRPr="00637793" w:rsidRDefault="00A633AD" w:rsidP="009019FE">
            <w:pPr>
              <w:pStyle w:val="TableParagraph"/>
              <w:spacing w:before="7"/>
              <w:rPr>
                <w:rFonts w:ascii="Arial" w:hAnsi="Arial" w:cs="Arial"/>
                <w:sz w:val="24"/>
                <w:szCs w:val="24"/>
              </w:rPr>
            </w:pPr>
          </w:p>
          <w:p w:rsidR="00A633AD" w:rsidRPr="00637793" w:rsidRDefault="00B365B8" w:rsidP="009019FE">
            <w:pPr>
              <w:pStyle w:val="TableParagraph"/>
              <w:spacing w:before="1"/>
              <w:ind w:right="25"/>
              <w:rPr>
                <w:rFonts w:ascii="Arial" w:hAnsi="Arial" w:cs="Arial"/>
                <w:sz w:val="24"/>
                <w:szCs w:val="24"/>
              </w:rPr>
            </w:pPr>
            <w:r w:rsidRPr="00637793">
              <w:rPr>
                <w:rFonts w:ascii="Arial" w:hAnsi="Arial" w:cs="Arial"/>
                <w:sz w:val="24"/>
                <w:szCs w:val="24"/>
              </w:rPr>
              <w:t>1551,74</w:t>
            </w:r>
          </w:p>
        </w:tc>
        <w:tc>
          <w:tcPr>
            <w:tcW w:w="99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
              <w:ind w:left="-284" w:right="95"/>
              <w:rPr>
                <w:rFonts w:ascii="Arial" w:hAnsi="Arial" w:cs="Arial"/>
                <w:sz w:val="24"/>
                <w:szCs w:val="24"/>
              </w:rPr>
            </w:pPr>
          </w:p>
        </w:tc>
      </w:tr>
      <w:tr w:rsidR="00A633AD" w:rsidRPr="00637793" w:rsidTr="006B061A">
        <w:trPr>
          <w:trHeight w:val="539"/>
        </w:trPr>
        <w:tc>
          <w:tcPr>
            <w:tcW w:w="88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9019FE" w:rsidP="009019FE">
            <w:pPr>
              <w:pStyle w:val="TableParagraph"/>
              <w:spacing w:before="1"/>
              <w:ind w:left="-161"/>
              <w:rPr>
                <w:rFonts w:ascii="Arial" w:hAnsi="Arial" w:cs="Arial"/>
                <w:sz w:val="24"/>
                <w:szCs w:val="24"/>
              </w:rPr>
            </w:pPr>
            <w:r w:rsidRPr="00637793">
              <w:rPr>
                <w:rFonts w:ascii="Arial" w:hAnsi="Arial" w:cs="Arial"/>
                <w:sz w:val="24"/>
                <w:szCs w:val="24"/>
              </w:rPr>
              <w:t xml:space="preserve">     </w:t>
            </w:r>
          </w:p>
          <w:p w:rsidR="00A633AD" w:rsidRPr="00637793" w:rsidRDefault="00EE26B3" w:rsidP="009019FE">
            <w:pPr>
              <w:pStyle w:val="TableParagraph"/>
              <w:ind w:left="-161" w:right="223"/>
              <w:rPr>
                <w:rFonts w:ascii="Arial" w:hAnsi="Arial" w:cs="Arial"/>
                <w:sz w:val="24"/>
                <w:szCs w:val="24"/>
              </w:rPr>
            </w:pPr>
            <w:r w:rsidRPr="00637793">
              <w:rPr>
                <w:rFonts w:ascii="Arial" w:hAnsi="Arial" w:cs="Arial"/>
                <w:sz w:val="24"/>
                <w:szCs w:val="24"/>
              </w:rPr>
              <w:t>2</w:t>
            </w:r>
            <w:r w:rsidR="009019FE" w:rsidRPr="00637793">
              <w:rPr>
                <w:rFonts w:ascii="Arial" w:hAnsi="Arial" w:cs="Arial"/>
                <w:sz w:val="24"/>
                <w:szCs w:val="24"/>
              </w:rPr>
              <w:t xml:space="preserve">  2</w:t>
            </w:r>
            <w:r w:rsidRPr="00637793">
              <w:rPr>
                <w:rFonts w:ascii="Arial" w:hAnsi="Arial" w:cs="Arial"/>
                <w:sz w:val="24"/>
                <w:szCs w:val="24"/>
              </w:rPr>
              <w:t>.5</w:t>
            </w:r>
          </w:p>
        </w:tc>
        <w:tc>
          <w:tcPr>
            <w:tcW w:w="1386"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
              <w:ind w:left="110"/>
              <w:rPr>
                <w:rFonts w:ascii="Arial" w:hAnsi="Arial" w:cs="Arial"/>
                <w:sz w:val="24"/>
                <w:szCs w:val="24"/>
              </w:rPr>
            </w:pPr>
          </w:p>
          <w:p w:rsidR="00A633AD" w:rsidRPr="00637793" w:rsidRDefault="00EE26B3" w:rsidP="009019FE">
            <w:pPr>
              <w:pStyle w:val="TableParagraph"/>
              <w:ind w:left="110" w:right="223"/>
              <w:rPr>
                <w:rFonts w:ascii="Arial" w:hAnsi="Arial" w:cs="Arial"/>
                <w:sz w:val="24"/>
                <w:szCs w:val="24"/>
              </w:rPr>
            </w:pPr>
            <w:r w:rsidRPr="00637793">
              <w:rPr>
                <w:rFonts w:ascii="Arial" w:hAnsi="Arial" w:cs="Arial"/>
                <w:sz w:val="24"/>
                <w:szCs w:val="24"/>
              </w:rPr>
              <w:t>SINAPI</w:t>
            </w:r>
          </w:p>
        </w:tc>
        <w:tc>
          <w:tcPr>
            <w:tcW w:w="184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6B061A">
            <w:pPr>
              <w:pStyle w:val="TableParagraph"/>
              <w:spacing w:before="1"/>
              <w:ind w:left="142"/>
              <w:rPr>
                <w:rFonts w:ascii="Arial" w:hAnsi="Arial" w:cs="Arial"/>
                <w:sz w:val="24"/>
                <w:szCs w:val="24"/>
              </w:rPr>
            </w:pPr>
          </w:p>
          <w:p w:rsidR="00A633AD" w:rsidRPr="00637793" w:rsidRDefault="00EE26B3" w:rsidP="006B061A">
            <w:pPr>
              <w:pStyle w:val="TableParagraph"/>
              <w:ind w:left="142"/>
              <w:rPr>
                <w:rFonts w:ascii="Arial" w:hAnsi="Arial" w:cs="Arial"/>
                <w:sz w:val="24"/>
                <w:szCs w:val="24"/>
              </w:rPr>
            </w:pPr>
            <w:r w:rsidRPr="00637793">
              <w:rPr>
                <w:rFonts w:ascii="Arial" w:hAnsi="Arial" w:cs="Arial"/>
                <w:sz w:val="24"/>
                <w:szCs w:val="24"/>
              </w:rPr>
              <w:t>98,555</w:t>
            </w:r>
          </w:p>
        </w:tc>
        <w:tc>
          <w:tcPr>
            <w:tcW w:w="5484"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EE26B3" w:rsidP="009019FE">
            <w:pPr>
              <w:pStyle w:val="SemEspaamento"/>
              <w:rPr>
                <w:rFonts w:ascii="Arial" w:hAnsi="Arial" w:cs="Arial"/>
                <w:sz w:val="24"/>
                <w:szCs w:val="24"/>
              </w:rPr>
            </w:pPr>
            <w:r w:rsidRPr="00637793">
              <w:rPr>
                <w:rFonts w:ascii="Arial" w:hAnsi="Arial" w:cs="Arial"/>
                <w:sz w:val="24"/>
                <w:szCs w:val="24"/>
              </w:rPr>
              <w:t>IMPERMEABILIZAÇÃO DE SUPERFÍCIE COM ARGAMASSA</w:t>
            </w:r>
          </w:p>
        </w:tc>
        <w:tc>
          <w:tcPr>
            <w:tcW w:w="848"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
              <w:ind w:left="-284"/>
              <w:rPr>
                <w:rFonts w:ascii="Arial" w:hAnsi="Arial" w:cs="Arial"/>
                <w:sz w:val="24"/>
                <w:szCs w:val="24"/>
              </w:rPr>
            </w:pPr>
          </w:p>
          <w:p w:rsidR="00A633AD" w:rsidRPr="00637793" w:rsidRDefault="00A633AD" w:rsidP="009019FE">
            <w:pPr>
              <w:pStyle w:val="TableParagraph"/>
              <w:ind w:left="-284" w:right="181"/>
              <w:rPr>
                <w:rFonts w:ascii="Arial" w:hAnsi="Arial" w:cs="Arial"/>
                <w:sz w:val="24"/>
                <w:szCs w:val="24"/>
              </w:rPr>
            </w:pPr>
            <w:r w:rsidRPr="00637793">
              <w:rPr>
                <w:rFonts w:ascii="Arial" w:hAnsi="Arial" w:cs="Arial"/>
                <w:sz w:val="24"/>
                <w:szCs w:val="24"/>
              </w:rPr>
              <w:t>m²</w:t>
            </w:r>
            <w:r w:rsidR="00C04529" w:rsidRPr="00637793">
              <w:rPr>
                <w:rFonts w:ascii="Arial" w:hAnsi="Arial" w:cs="Arial"/>
                <w:sz w:val="24"/>
                <w:szCs w:val="24"/>
              </w:rPr>
              <w:t xml:space="preserve">  </w:t>
            </w:r>
            <w:r w:rsidR="009019FE" w:rsidRPr="00637793">
              <w:rPr>
                <w:rFonts w:ascii="Arial" w:hAnsi="Arial" w:cs="Arial"/>
                <w:sz w:val="24"/>
                <w:szCs w:val="24"/>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spacing w:before="1"/>
              <w:ind w:left="-284"/>
              <w:rPr>
                <w:rFonts w:ascii="Arial" w:hAnsi="Arial" w:cs="Arial"/>
                <w:sz w:val="24"/>
                <w:szCs w:val="24"/>
              </w:rPr>
            </w:pPr>
          </w:p>
          <w:p w:rsidR="00A633AD" w:rsidRPr="00637793" w:rsidRDefault="00EE26B3" w:rsidP="009019FE">
            <w:pPr>
              <w:pStyle w:val="TableParagraph"/>
              <w:ind w:right="25"/>
              <w:rPr>
                <w:rFonts w:ascii="Arial" w:hAnsi="Arial" w:cs="Arial"/>
                <w:sz w:val="24"/>
                <w:szCs w:val="24"/>
              </w:rPr>
            </w:pPr>
            <w:r w:rsidRPr="00637793">
              <w:rPr>
                <w:rFonts w:ascii="Arial" w:hAnsi="Arial" w:cs="Arial"/>
                <w:sz w:val="24"/>
                <w:szCs w:val="24"/>
              </w:rPr>
              <w:t>91,00</w:t>
            </w:r>
          </w:p>
        </w:tc>
        <w:tc>
          <w:tcPr>
            <w:tcW w:w="99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A633AD" w:rsidRPr="00637793" w:rsidRDefault="00A633AD" w:rsidP="009019FE">
            <w:pPr>
              <w:pStyle w:val="TableParagraph"/>
              <w:ind w:left="-284" w:right="95"/>
              <w:rPr>
                <w:rFonts w:ascii="Arial" w:hAnsi="Arial" w:cs="Arial"/>
                <w:sz w:val="24"/>
                <w:szCs w:val="24"/>
              </w:rPr>
            </w:pPr>
          </w:p>
        </w:tc>
      </w:tr>
      <w:tr w:rsidR="00EE26B3" w:rsidRPr="00637793" w:rsidTr="006B061A">
        <w:trPr>
          <w:trHeight w:val="402"/>
        </w:trPr>
        <w:tc>
          <w:tcPr>
            <w:tcW w:w="88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9019FE" w:rsidP="009019FE">
            <w:pPr>
              <w:pStyle w:val="TableParagraph"/>
              <w:spacing w:before="27"/>
              <w:ind w:left="-161" w:right="223"/>
              <w:rPr>
                <w:rFonts w:ascii="Arial" w:hAnsi="Arial" w:cs="Arial"/>
                <w:b/>
                <w:sz w:val="24"/>
                <w:szCs w:val="24"/>
              </w:rPr>
            </w:pPr>
            <w:r w:rsidRPr="00637793">
              <w:rPr>
                <w:rFonts w:ascii="Arial" w:hAnsi="Arial" w:cs="Arial"/>
                <w:b/>
                <w:sz w:val="24"/>
                <w:szCs w:val="24"/>
              </w:rPr>
              <w:lastRenderedPageBreak/>
              <w:t xml:space="preserve">     </w:t>
            </w:r>
            <w:r w:rsidR="00EE26B3" w:rsidRPr="00637793">
              <w:rPr>
                <w:rFonts w:ascii="Arial" w:hAnsi="Arial" w:cs="Arial"/>
                <w:b/>
                <w:sz w:val="24"/>
                <w:szCs w:val="24"/>
              </w:rPr>
              <w:t>3.00</w:t>
            </w:r>
          </w:p>
        </w:tc>
        <w:tc>
          <w:tcPr>
            <w:tcW w:w="138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ind w:left="-284"/>
              <w:rPr>
                <w:rFonts w:ascii="Arial" w:hAnsi="Arial" w:cs="Arial"/>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ind w:left="-284"/>
              <w:rPr>
                <w:rFonts w:ascii="Arial" w:hAnsi="Arial" w:cs="Arial"/>
                <w:sz w:val="24"/>
                <w:szCs w:val="24"/>
              </w:rPr>
            </w:pPr>
          </w:p>
        </w:tc>
        <w:tc>
          <w:tcPr>
            <w:tcW w:w="54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SemEspaamento"/>
              <w:rPr>
                <w:rFonts w:ascii="Arial" w:hAnsi="Arial" w:cs="Arial"/>
                <w:b/>
                <w:sz w:val="24"/>
                <w:szCs w:val="24"/>
              </w:rPr>
            </w:pPr>
            <w:r w:rsidRPr="00637793">
              <w:rPr>
                <w:rFonts w:ascii="Arial" w:hAnsi="Arial" w:cs="Arial"/>
                <w:b/>
                <w:sz w:val="24"/>
                <w:szCs w:val="24"/>
              </w:rPr>
              <w:t>SERVIÇOS DE ACABAMENTO</w:t>
            </w:r>
          </w:p>
        </w:tc>
        <w:tc>
          <w:tcPr>
            <w:tcW w:w="84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spacing w:before="27"/>
              <w:ind w:left="-284"/>
              <w:rPr>
                <w:rFonts w:ascii="Arial" w:hAnsi="Arial" w:cs="Arial"/>
                <w:b/>
                <w:sz w:val="24"/>
                <w:szCs w:val="24"/>
              </w:rPr>
            </w:pPr>
          </w:p>
        </w:tc>
        <w:tc>
          <w:tcPr>
            <w:tcW w:w="121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spacing w:before="27"/>
              <w:ind w:left="-284" w:right="95"/>
              <w:rPr>
                <w:rFonts w:ascii="Arial" w:hAnsi="Arial" w:cs="Arial"/>
                <w:b/>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spacing w:before="116"/>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spacing w:before="116"/>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E26B3" w:rsidRPr="00637793" w:rsidRDefault="00EE26B3" w:rsidP="009019FE">
            <w:pPr>
              <w:pStyle w:val="TableParagraph"/>
              <w:spacing w:before="116"/>
              <w:ind w:left="-284" w:right="95"/>
              <w:rPr>
                <w:rFonts w:ascii="Arial" w:hAnsi="Arial" w:cs="Arial"/>
                <w:sz w:val="24"/>
                <w:szCs w:val="24"/>
              </w:rPr>
            </w:pPr>
          </w:p>
        </w:tc>
      </w:tr>
      <w:tr w:rsidR="00EE26B3" w:rsidRPr="00637793" w:rsidTr="006B061A">
        <w:trPr>
          <w:trHeight w:val="402"/>
        </w:trPr>
        <w:tc>
          <w:tcPr>
            <w:tcW w:w="882"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9019FE" w:rsidP="009019FE">
            <w:pPr>
              <w:pStyle w:val="Corpodetexto"/>
              <w:jc w:val="left"/>
              <w:rPr>
                <w:rFonts w:ascii="Arial" w:hAnsi="Arial" w:cs="Arial"/>
                <w:sz w:val="24"/>
                <w:szCs w:val="24"/>
              </w:rPr>
            </w:pPr>
            <w:r w:rsidRPr="00637793">
              <w:rPr>
                <w:rFonts w:ascii="Arial" w:hAnsi="Arial" w:cs="Arial"/>
                <w:sz w:val="24"/>
                <w:szCs w:val="24"/>
              </w:rPr>
              <w:t xml:space="preserve">  </w:t>
            </w:r>
            <w:r w:rsidR="00EE26B3" w:rsidRPr="00637793">
              <w:rPr>
                <w:rFonts w:ascii="Arial" w:hAnsi="Arial" w:cs="Arial"/>
                <w:sz w:val="24"/>
                <w:szCs w:val="24"/>
              </w:rPr>
              <w:t>3.10</w:t>
            </w:r>
          </w:p>
        </w:tc>
        <w:tc>
          <w:tcPr>
            <w:tcW w:w="1386"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Corpodetexto"/>
              <w:jc w:val="left"/>
              <w:rPr>
                <w:rFonts w:ascii="Arial" w:hAnsi="Arial" w:cs="Arial"/>
                <w:sz w:val="24"/>
                <w:szCs w:val="24"/>
              </w:rPr>
            </w:pPr>
            <w:r w:rsidRPr="00637793">
              <w:rPr>
                <w:rFonts w:ascii="Arial" w:hAnsi="Arial" w:cs="Arial"/>
                <w:sz w:val="24"/>
                <w:szCs w:val="24"/>
              </w:rPr>
              <w:t>DEINFRA</w:t>
            </w:r>
          </w:p>
        </w:tc>
        <w:tc>
          <w:tcPr>
            <w:tcW w:w="1843"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Corpodetexto"/>
              <w:jc w:val="left"/>
              <w:rPr>
                <w:rFonts w:ascii="Arial" w:hAnsi="Arial" w:cs="Arial"/>
                <w:sz w:val="24"/>
                <w:szCs w:val="24"/>
              </w:rPr>
            </w:pPr>
            <w:r w:rsidRPr="00637793">
              <w:rPr>
                <w:rFonts w:ascii="Arial" w:hAnsi="Arial" w:cs="Arial"/>
                <w:sz w:val="24"/>
                <w:szCs w:val="24"/>
              </w:rPr>
              <w:t>42,846</w:t>
            </w:r>
          </w:p>
        </w:tc>
        <w:tc>
          <w:tcPr>
            <w:tcW w:w="5484"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Corpodetexto"/>
              <w:jc w:val="left"/>
              <w:rPr>
                <w:rFonts w:ascii="Arial" w:hAnsi="Arial" w:cs="Arial"/>
                <w:sz w:val="24"/>
                <w:szCs w:val="24"/>
              </w:rPr>
            </w:pPr>
          </w:p>
          <w:p w:rsidR="00EE26B3" w:rsidRPr="00637793" w:rsidRDefault="009019FE" w:rsidP="009019FE">
            <w:pPr>
              <w:pStyle w:val="Corpodetexto"/>
              <w:jc w:val="left"/>
              <w:rPr>
                <w:rFonts w:ascii="Arial" w:hAnsi="Arial" w:cs="Arial"/>
                <w:sz w:val="24"/>
                <w:szCs w:val="24"/>
              </w:rPr>
            </w:pPr>
            <w:r w:rsidRPr="00637793">
              <w:rPr>
                <w:rFonts w:ascii="Arial" w:hAnsi="Arial" w:cs="Arial"/>
                <w:sz w:val="24"/>
                <w:szCs w:val="24"/>
              </w:rPr>
              <w:t xml:space="preserve"> </w:t>
            </w:r>
            <w:r w:rsidR="00EE26B3" w:rsidRPr="00637793">
              <w:rPr>
                <w:rFonts w:ascii="Arial" w:hAnsi="Arial" w:cs="Arial"/>
                <w:sz w:val="24"/>
                <w:szCs w:val="24"/>
              </w:rPr>
              <w:t>LIMPEZA FINAL DE OBRA</w:t>
            </w:r>
          </w:p>
        </w:tc>
        <w:tc>
          <w:tcPr>
            <w:tcW w:w="848"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Corpodetexto"/>
              <w:jc w:val="left"/>
              <w:rPr>
                <w:rFonts w:ascii="Arial" w:hAnsi="Arial" w:cs="Arial"/>
                <w:sz w:val="24"/>
                <w:szCs w:val="24"/>
              </w:rPr>
            </w:pPr>
          </w:p>
          <w:p w:rsidR="00EE26B3" w:rsidRPr="00637793" w:rsidRDefault="009019FE" w:rsidP="009019FE">
            <w:pPr>
              <w:pStyle w:val="Corpodetexto"/>
              <w:jc w:val="left"/>
              <w:rPr>
                <w:rFonts w:ascii="Arial" w:hAnsi="Arial" w:cs="Arial"/>
                <w:sz w:val="24"/>
                <w:szCs w:val="24"/>
              </w:rPr>
            </w:pPr>
            <w:r w:rsidRPr="00637793">
              <w:rPr>
                <w:rFonts w:ascii="Arial" w:hAnsi="Arial" w:cs="Arial"/>
                <w:w w:val="105"/>
                <w:sz w:val="24"/>
                <w:szCs w:val="24"/>
              </w:rPr>
              <w:t xml:space="preserve"> </w:t>
            </w:r>
            <w:r w:rsidR="00EE26B3" w:rsidRPr="00637793">
              <w:rPr>
                <w:rFonts w:ascii="Arial" w:hAnsi="Arial" w:cs="Arial"/>
                <w:w w:val="105"/>
                <w:sz w:val="24"/>
                <w:szCs w:val="24"/>
              </w:rPr>
              <w:t>M²</w:t>
            </w:r>
          </w:p>
        </w:tc>
        <w:tc>
          <w:tcPr>
            <w:tcW w:w="1213"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Corpodetexto"/>
              <w:jc w:val="left"/>
              <w:rPr>
                <w:rFonts w:ascii="Arial" w:hAnsi="Arial" w:cs="Arial"/>
                <w:sz w:val="24"/>
                <w:szCs w:val="24"/>
              </w:rPr>
            </w:pPr>
            <w:r w:rsidRPr="00637793">
              <w:rPr>
                <w:rFonts w:ascii="Arial" w:hAnsi="Arial" w:cs="Arial"/>
                <w:sz w:val="24"/>
                <w:szCs w:val="24"/>
              </w:rPr>
              <w:t>247,38</w:t>
            </w:r>
          </w:p>
        </w:tc>
        <w:tc>
          <w:tcPr>
            <w:tcW w:w="992"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spacing w:before="116"/>
              <w:ind w:left="-284" w:right="168"/>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spacing w:before="116"/>
              <w:ind w:left="-284" w:right="259"/>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vAlign w:val="center"/>
          </w:tcPr>
          <w:p w:rsidR="00EE26B3" w:rsidRPr="00637793" w:rsidRDefault="00EE26B3" w:rsidP="009019FE">
            <w:pPr>
              <w:pStyle w:val="TableParagraph"/>
              <w:spacing w:before="116"/>
              <w:ind w:left="-284" w:right="95"/>
              <w:rPr>
                <w:rFonts w:ascii="Arial" w:hAnsi="Arial" w:cs="Arial"/>
                <w:sz w:val="24"/>
                <w:szCs w:val="24"/>
              </w:rPr>
            </w:pPr>
          </w:p>
        </w:tc>
      </w:tr>
    </w:tbl>
    <w:p w:rsidR="00840859" w:rsidRPr="00637793" w:rsidRDefault="00840859" w:rsidP="00A633AD">
      <w:pPr>
        <w:pStyle w:val="SemEspaamento"/>
        <w:ind w:left="-284"/>
        <w:jc w:val="center"/>
        <w:rPr>
          <w:rFonts w:ascii="Arial" w:hAnsi="Arial" w:cs="Arial"/>
          <w:sz w:val="24"/>
          <w:szCs w:val="24"/>
        </w:rPr>
      </w:pPr>
    </w:p>
    <w:p w:rsidR="00DD2E4F" w:rsidRPr="00637793" w:rsidRDefault="001076B8" w:rsidP="00A633AD">
      <w:pPr>
        <w:pStyle w:val="SemEspaamento"/>
        <w:ind w:left="-284"/>
        <w:jc w:val="center"/>
        <w:rPr>
          <w:rFonts w:ascii="Arial" w:hAnsi="Arial" w:cs="Arial"/>
          <w:sz w:val="24"/>
          <w:szCs w:val="24"/>
        </w:rPr>
      </w:pPr>
      <w:r w:rsidRPr="00637793">
        <w:rPr>
          <w:rFonts w:ascii="Arial" w:hAnsi="Arial" w:cs="Arial"/>
          <w:sz w:val="24"/>
          <w:szCs w:val="24"/>
        </w:rPr>
        <w:t>VALOR GLOBAL: ________________________________</w:t>
      </w:r>
    </w:p>
    <w:p w:rsidR="00AA637F" w:rsidRPr="00637793" w:rsidRDefault="00AA637F" w:rsidP="00A633AD">
      <w:pPr>
        <w:pStyle w:val="SemEspaamento"/>
        <w:ind w:left="-284"/>
        <w:rPr>
          <w:rFonts w:ascii="Arial" w:hAnsi="Arial" w:cs="Arial"/>
          <w:sz w:val="24"/>
          <w:szCs w:val="24"/>
        </w:rPr>
      </w:pPr>
    </w:p>
    <w:p w:rsidR="002005F2" w:rsidRPr="00637793" w:rsidRDefault="002005F2" w:rsidP="00A633AD">
      <w:pPr>
        <w:ind w:left="-284"/>
        <w:rPr>
          <w:sz w:val="24"/>
          <w:szCs w:val="24"/>
        </w:rPr>
      </w:pPr>
      <w:r w:rsidRPr="00637793">
        <w:rPr>
          <w:sz w:val="24"/>
          <w:szCs w:val="24"/>
        </w:rPr>
        <w:t xml:space="preserve">Validade da proposta: 60 (sessenta) dias a contar da </w:t>
      </w:r>
      <w:r w:rsidR="00160FB2" w:rsidRPr="00637793">
        <w:rPr>
          <w:sz w:val="24"/>
          <w:szCs w:val="24"/>
        </w:rPr>
        <w:t>abertura</w:t>
      </w:r>
      <w:r w:rsidRPr="00637793">
        <w:rPr>
          <w:sz w:val="24"/>
          <w:szCs w:val="24"/>
        </w:rPr>
        <w:t xml:space="preserve"> dos envelopes.  </w:t>
      </w:r>
    </w:p>
    <w:p w:rsidR="0084410C" w:rsidRPr="00637793" w:rsidRDefault="002005F2" w:rsidP="00A633AD">
      <w:pPr>
        <w:spacing w:line="240" w:lineRule="auto"/>
        <w:ind w:left="-284"/>
        <w:rPr>
          <w:sz w:val="24"/>
          <w:szCs w:val="24"/>
        </w:rPr>
      </w:pPr>
      <w:r w:rsidRPr="00637793">
        <w:rPr>
          <w:sz w:val="24"/>
          <w:szCs w:val="24"/>
        </w:rPr>
        <w:t xml:space="preserve"> Concordo com todas as exigências do Edital. __________________________________________ </w:t>
      </w:r>
    </w:p>
    <w:p w:rsidR="0084410C" w:rsidRPr="00637793" w:rsidRDefault="002005F2" w:rsidP="00A633AD">
      <w:pPr>
        <w:spacing w:line="240" w:lineRule="auto"/>
        <w:ind w:left="-284"/>
        <w:rPr>
          <w:sz w:val="24"/>
          <w:szCs w:val="24"/>
        </w:rPr>
      </w:pPr>
      <w:r w:rsidRPr="00637793">
        <w:rPr>
          <w:sz w:val="24"/>
          <w:szCs w:val="24"/>
        </w:rPr>
        <w:t xml:space="preserve">Nome completo e Assinatura do responsável legal e carimbo da Empresa </w:t>
      </w:r>
      <w:r w:rsidR="0084410C" w:rsidRPr="00637793">
        <w:rPr>
          <w:sz w:val="24"/>
          <w:szCs w:val="24"/>
        </w:rPr>
        <w:t>–</w:t>
      </w:r>
      <w:r w:rsidRPr="00637793">
        <w:rPr>
          <w:sz w:val="24"/>
          <w:szCs w:val="24"/>
        </w:rPr>
        <w:t xml:space="preserve"> </w:t>
      </w:r>
    </w:p>
    <w:p w:rsidR="002005F2" w:rsidRPr="00637793" w:rsidRDefault="002005F2" w:rsidP="00A633AD">
      <w:pPr>
        <w:spacing w:line="240" w:lineRule="auto"/>
        <w:ind w:left="-284"/>
        <w:rPr>
          <w:sz w:val="24"/>
          <w:szCs w:val="24"/>
        </w:rPr>
      </w:pPr>
      <w:r w:rsidRPr="00637793">
        <w:rPr>
          <w:sz w:val="24"/>
          <w:szCs w:val="24"/>
        </w:rPr>
        <w:t>LOCAL e DATA</w:t>
      </w:r>
    </w:p>
    <w:p w:rsidR="009D7DD2" w:rsidRPr="00637793" w:rsidRDefault="002005F2" w:rsidP="00A633AD">
      <w:pPr>
        <w:ind w:left="-284"/>
        <w:rPr>
          <w:color w:val="FF0000"/>
          <w:sz w:val="24"/>
          <w:szCs w:val="24"/>
        </w:rPr>
        <w:sectPr w:rsidR="009D7DD2" w:rsidRPr="00637793" w:rsidSect="009D7DD2">
          <w:pgSz w:w="16838" w:h="11906" w:orient="landscape"/>
          <w:pgMar w:top="1701" w:right="1418" w:bottom="1701" w:left="1418" w:header="283" w:footer="17" w:gutter="0"/>
          <w:cols w:space="720"/>
          <w:docGrid w:linePitch="299"/>
        </w:sectPr>
      </w:pPr>
      <w:r w:rsidRPr="00637793">
        <w:rPr>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(RETIRE DO SEU TEXTO AS EXPRESSÕES EM VERMELHO)</w:t>
      </w:r>
    </w:p>
    <w:p w:rsidR="00AE3B9A" w:rsidRPr="00637793" w:rsidRDefault="00957353"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lastRenderedPageBreak/>
        <w:t xml:space="preserve">ANEXO </w:t>
      </w:r>
      <w:r w:rsidR="00273D81" w:rsidRPr="00637793">
        <w:rPr>
          <w:b/>
          <w:sz w:val="24"/>
          <w:szCs w:val="24"/>
        </w:rPr>
        <w:t>VII</w:t>
      </w:r>
    </w:p>
    <w:p w:rsidR="00AE3B9A" w:rsidRPr="00637793" w:rsidRDefault="00AE3B9A" w:rsidP="00A633AD">
      <w:pPr>
        <w:shd w:val="clear" w:color="auto" w:fill="FFFFFF"/>
        <w:tabs>
          <w:tab w:val="center" w:pos="4252"/>
          <w:tab w:val="right" w:pos="8504"/>
        </w:tabs>
        <w:spacing w:line="240" w:lineRule="auto"/>
        <w:ind w:left="-284"/>
        <w:jc w:val="center"/>
        <w:rPr>
          <w:b/>
          <w:sz w:val="24"/>
          <w:szCs w:val="24"/>
        </w:rPr>
      </w:pPr>
      <w:r w:rsidRPr="00637793">
        <w:rPr>
          <w:b/>
          <w:sz w:val="24"/>
          <w:szCs w:val="24"/>
        </w:rPr>
        <w:t xml:space="preserve">PREGÃO PRESENCIAL </w:t>
      </w:r>
      <w:r w:rsidR="009B7961" w:rsidRPr="00637793">
        <w:rPr>
          <w:b/>
          <w:sz w:val="24"/>
          <w:szCs w:val="24"/>
        </w:rPr>
        <w:t>47</w:t>
      </w:r>
      <w:r w:rsidR="00160FB2" w:rsidRPr="00637793">
        <w:rPr>
          <w:b/>
          <w:sz w:val="24"/>
          <w:szCs w:val="24"/>
        </w:rPr>
        <w:t>/2023</w:t>
      </w:r>
      <w:r w:rsidRPr="00637793">
        <w:rPr>
          <w:b/>
          <w:sz w:val="24"/>
          <w:szCs w:val="24"/>
        </w:rPr>
        <w:t xml:space="preserve"> – PML</w:t>
      </w:r>
    </w:p>
    <w:p w:rsidR="00AE3B9A" w:rsidRPr="00637793" w:rsidRDefault="00AE3B9A" w:rsidP="00A633AD">
      <w:pPr>
        <w:spacing w:after="125" w:line="246" w:lineRule="auto"/>
        <w:ind w:left="-284" w:right="-15"/>
        <w:jc w:val="center"/>
        <w:rPr>
          <w:sz w:val="24"/>
          <w:szCs w:val="24"/>
        </w:rPr>
      </w:pPr>
    </w:p>
    <w:p w:rsidR="002A0E4D" w:rsidRPr="00637793" w:rsidRDefault="002A0E4D" w:rsidP="00A633AD">
      <w:pPr>
        <w:pStyle w:val="Ttulo8"/>
        <w:keepLines w:val="0"/>
        <w:numPr>
          <w:ilvl w:val="7"/>
          <w:numId w:val="40"/>
        </w:numPr>
        <w:suppressAutoHyphens/>
        <w:spacing w:before="0"/>
        <w:ind w:left="-284" w:right="9"/>
        <w:jc w:val="center"/>
        <w:rPr>
          <w:rFonts w:ascii="Arial" w:hAnsi="Arial" w:cs="Arial"/>
          <w:sz w:val="24"/>
          <w:szCs w:val="24"/>
        </w:rPr>
      </w:pPr>
      <w:r w:rsidRPr="00637793">
        <w:rPr>
          <w:rFonts w:ascii="Arial" w:hAnsi="Arial" w:cs="Arial"/>
          <w:bCs/>
          <w:sz w:val="24"/>
          <w:szCs w:val="24"/>
        </w:rPr>
        <w:t>MINUTA CONTRATUAL</w:t>
      </w:r>
    </w:p>
    <w:p w:rsidR="002A0E4D" w:rsidRPr="00637793" w:rsidRDefault="002A0E4D" w:rsidP="00A633AD">
      <w:pPr>
        <w:ind w:left="-284"/>
        <w:jc w:val="center"/>
        <w:rPr>
          <w:sz w:val="24"/>
          <w:szCs w:val="24"/>
        </w:rPr>
      </w:pPr>
    </w:p>
    <w:p w:rsidR="002A0E4D" w:rsidRPr="00637793" w:rsidRDefault="002A0E4D" w:rsidP="00A633AD">
      <w:pPr>
        <w:tabs>
          <w:tab w:val="left" w:pos="0"/>
        </w:tabs>
        <w:ind w:left="-284" w:right="9"/>
        <w:jc w:val="both"/>
        <w:rPr>
          <w:sz w:val="24"/>
          <w:szCs w:val="24"/>
        </w:rPr>
      </w:pPr>
      <w:r w:rsidRPr="00637793">
        <w:rPr>
          <w:b/>
          <w:sz w:val="24"/>
          <w:szCs w:val="24"/>
          <w:lang w:val="es-ES_tradnl"/>
        </w:rPr>
        <w:t xml:space="preserve">                                             </w:t>
      </w:r>
      <w:r w:rsidRPr="00637793">
        <w:rPr>
          <w:b/>
          <w:sz w:val="24"/>
          <w:szCs w:val="24"/>
        </w:rPr>
        <w:t>CONTRATO No.  XXX/2023-PML.</w:t>
      </w:r>
    </w:p>
    <w:p w:rsidR="002A0E4D" w:rsidRPr="00637793" w:rsidRDefault="002A0E4D" w:rsidP="00A633AD">
      <w:pPr>
        <w:pStyle w:val="Recuodecorpodetexto"/>
        <w:ind w:left="-284"/>
        <w:rPr>
          <w:sz w:val="24"/>
          <w:szCs w:val="24"/>
        </w:rPr>
      </w:pPr>
      <w:r w:rsidRPr="00637793">
        <w:rPr>
          <w:sz w:val="24"/>
          <w:szCs w:val="24"/>
        </w:rPr>
        <w:t xml:space="preserve">TERMO DE </w:t>
      </w:r>
      <w:r w:rsidR="00111708" w:rsidRPr="00637793">
        <w:rPr>
          <w:sz w:val="24"/>
          <w:szCs w:val="24"/>
        </w:rPr>
        <w:t>CONTRATAÇÃO</w:t>
      </w:r>
      <w:r w:rsidR="00111708" w:rsidRPr="00637793">
        <w:rPr>
          <w:spacing w:val="1"/>
          <w:sz w:val="24"/>
          <w:szCs w:val="24"/>
        </w:rPr>
        <w:t xml:space="preserve"> </w:t>
      </w:r>
      <w:r w:rsidR="00111708" w:rsidRPr="00637793">
        <w:rPr>
          <w:sz w:val="24"/>
          <w:szCs w:val="24"/>
        </w:rPr>
        <w:t>DE EMPRESA ESPECIALIZADA NA PRESTAÇÃO DE SERVIÇO DE</w:t>
      </w:r>
      <w:r w:rsidR="00111708" w:rsidRPr="00637793">
        <w:rPr>
          <w:spacing w:val="1"/>
          <w:sz w:val="24"/>
          <w:szCs w:val="24"/>
        </w:rPr>
        <w:t xml:space="preserve"> </w:t>
      </w:r>
      <w:r w:rsidR="00111708" w:rsidRPr="00637793">
        <w:rPr>
          <w:sz w:val="24"/>
          <w:szCs w:val="24"/>
        </w:rPr>
        <w:t>PINTURA DAS SUPERFÍCIES EXTERNAS (FACHADAS, MARQUISES, PARAPEITOS E</w:t>
      </w:r>
      <w:r w:rsidR="00111708" w:rsidRPr="00637793">
        <w:rPr>
          <w:spacing w:val="1"/>
          <w:sz w:val="24"/>
          <w:szCs w:val="24"/>
        </w:rPr>
        <w:t xml:space="preserve"> </w:t>
      </w:r>
      <w:r w:rsidR="00111708" w:rsidRPr="00637793">
        <w:rPr>
          <w:sz w:val="24"/>
          <w:szCs w:val="24"/>
        </w:rPr>
        <w:t>DETALHES DAS FACHADAS, NÃO INCLUI JANELAS E PORTAS) DO MERCADO PÚBLICO</w:t>
      </w:r>
      <w:r w:rsidR="001D3A87" w:rsidRPr="00637793">
        <w:rPr>
          <w:sz w:val="24"/>
          <w:szCs w:val="24"/>
        </w:rPr>
        <w:t xml:space="preserve"> </w:t>
      </w:r>
      <w:r w:rsidR="00111708" w:rsidRPr="00637793">
        <w:rPr>
          <w:spacing w:val="-64"/>
          <w:sz w:val="24"/>
          <w:szCs w:val="24"/>
        </w:rPr>
        <w:t xml:space="preserve"> </w:t>
      </w:r>
      <w:r w:rsidR="00111708" w:rsidRPr="00637793">
        <w:rPr>
          <w:sz w:val="24"/>
          <w:szCs w:val="24"/>
        </w:rPr>
        <w:t>MUNICIPAL</w:t>
      </w:r>
      <w:r w:rsidR="00111708" w:rsidRPr="00637793">
        <w:rPr>
          <w:spacing w:val="-2"/>
          <w:sz w:val="24"/>
          <w:szCs w:val="24"/>
        </w:rPr>
        <w:t xml:space="preserve"> </w:t>
      </w:r>
      <w:r w:rsidR="00111708" w:rsidRPr="00637793">
        <w:rPr>
          <w:sz w:val="24"/>
          <w:szCs w:val="24"/>
        </w:rPr>
        <w:t>DE</w:t>
      </w:r>
      <w:r w:rsidR="00111708" w:rsidRPr="00637793">
        <w:rPr>
          <w:spacing w:val="-1"/>
          <w:sz w:val="24"/>
          <w:szCs w:val="24"/>
        </w:rPr>
        <w:t xml:space="preserve"> </w:t>
      </w:r>
      <w:r w:rsidR="00111708" w:rsidRPr="00637793">
        <w:rPr>
          <w:sz w:val="24"/>
          <w:szCs w:val="24"/>
        </w:rPr>
        <w:t>LAGUNA-SC</w:t>
      </w:r>
      <w:r w:rsidRPr="00637793">
        <w:rPr>
          <w:sz w:val="24"/>
          <w:szCs w:val="24"/>
        </w:rPr>
        <w:t>, DE CONFORMIDADE COM</w:t>
      </w:r>
      <w:r w:rsidRPr="00637793">
        <w:rPr>
          <w:bCs/>
          <w:sz w:val="24"/>
          <w:szCs w:val="24"/>
        </w:rPr>
        <w:t xml:space="preserve"> O ESTABELECIDO NO PREGÃO</w:t>
      </w:r>
      <w:r w:rsidR="00111708" w:rsidRPr="00637793">
        <w:rPr>
          <w:bCs/>
          <w:sz w:val="24"/>
          <w:szCs w:val="24"/>
        </w:rPr>
        <w:t xml:space="preserve"> PRESENCIAL 47</w:t>
      </w:r>
      <w:r w:rsidRPr="00637793">
        <w:rPr>
          <w:bCs/>
          <w:sz w:val="24"/>
          <w:szCs w:val="24"/>
        </w:rPr>
        <w:t xml:space="preserve">/2023 - PROCESSO ADMINISTRATIVO </w:t>
      </w:r>
      <w:r w:rsidR="00111708" w:rsidRPr="00637793">
        <w:rPr>
          <w:bCs/>
          <w:sz w:val="24"/>
          <w:szCs w:val="24"/>
        </w:rPr>
        <w:t>637</w:t>
      </w:r>
      <w:r w:rsidRPr="00637793">
        <w:rPr>
          <w:sz w:val="24"/>
          <w:szCs w:val="24"/>
        </w:rPr>
        <w:t>/2023, QUE FAZ</w:t>
      </w:r>
      <w:r w:rsidRPr="00637793">
        <w:rPr>
          <w:smallCaps/>
          <w:sz w:val="24"/>
          <w:szCs w:val="24"/>
        </w:rPr>
        <w:t>EM ENTRE SI O MUNÍCIPIO DE LAGUNA, E D</w:t>
      </w:r>
      <w:r w:rsidRPr="00637793">
        <w:rPr>
          <w:sz w:val="24"/>
          <w:szCs w:val="24"/>
        </w:rPr>
        <w:t>E OUTRO LADO A EMPRESA XXXXXXXXXXXXXXXXXXXX, I</w:t>
      </w:r>
      <w:r w:rsidRPr="00637793">
        <w:rPr>
          <w:bCs/>
          <w:sz w:val="24"/>
          <w:szCs w:val="24"/>
        </w:rPr>
        <w:t xml:space="preserve"> em conformidade com as Leis n° 10.520, suas alterações posteriores, Decreto Federal nº 3.555/00, lei nº 8666/93 e suas alterações e </w:t>
      </w:r>
      <w:r w:rsidRPr="00637793">
        <w:rPr>
          <w:bCs/>
          <w:color w:val="000000"/>
          <w:sz w:val="24"/>
          <w:szCs w:val="24"/>
        </w:rPr>
        <w:t>Decretos Municipais nº 6.522/2021.</w:t>
      </w:r>
    </w:p>
    <w:p w:rsidR="002A0E4D" w:rsidRPr="00637793" w:rsidRDefault="002A0E4D" w:rsidP="00A633AD">
      <w:pPr>
        <w:pStyle w:val="Recuodecorpodetexto"/>
        <w:ind w:left="-284"/>
        <w:rPr>
          <w:sz w:val="24"/>
          <w:szCs w:val="24"/>
        </w:rPr>
      </w:pPr>
      <w:r w:rsidRPr="00637793">
        <w:rPr>
          <w:bCs/>
          <w:sz w:val="24"/>
          <w:szCs w:val="24"/>
        </w:rPr>
        <w:t>(</w:t>
      </w:r>
      <w:proofErr w:type="gramStart"/>
      <w:r w:rsidRPr="00637793">
        <w:rPr>
          <w:bCs/>
          <w:sz w:val="24"/>
          <w:szCs w:val="24"/>
        </w:rPr>
        <w:t>este</w:t>
      </w:r>
      <w:proofErr w:type="gramEnd"/>
      <w:r w:rsidRPr="00637793">
        <w:rPr>
          <w:bCs/>
          <w:sz w:val="24"/>
          <w:szCs w:val="24"/>
        </w:rPr>
        <w:t xml:space="preserve"> modelo poderá sofrer modificações na escrita, meramente formais, sem comprometer o disposto no processo licitatório)</w:t>
      </w:r>
    </w:p>
    <w:p w:rsidR="002A0E4D" w:rsidRPr="00637793" w:rsidRDefault="002A0E4D" w:rsidP="00A633AD">
      <w:pPr>
        <w:pStyle w:val="Recuodecorpodetexto"/>
        <w:ind w:left="-284"/>
        <w:rPr>
          <w:bCs/>
          <w:sz w:val="24"/>
          <w:szCs w:val="24"/>
        </w:rPr>
      </w:pPr>
    </w:p>
    <w:p w:rsidR="002A0E4D" w:rsidRPr="00637793" w:rsidRDefault="002A0E4D" w:rsidP="00A633AD">
      <w:pPr>
        <w:tabs>
          <w:tab w:val="left" w:pos="0"/>
        </w:tabs>
        <w:ind w:left="-284" w:right="9"/>
        <w:jc w:val="both"/>
        <w:rPr>
          <w:sz w:val="24"/>
          <w:szCs w:val="24"/>
        </w:rPr>
      </w:pPr>
      <w:r w:rsidRPr="00637793">
        <w:rPr>
          <w:b/>
          <w:sz w:val="24"/>
          <w:szCs w:val="24"/>
        </w:rPr>
        <w:t>Cláusula Primeira</w:t>
      </w:r>
    </w:p>
    <w:p w:rsidR="002A0E4D" w:rsidRPr="00637793" w:rsidRDefault="002A0E4D" w:rsidP="00A633AD">
      <w:pPr>
        <w:pStyle w:val="Ttulo3"/>
        <w:keepLines w:val="0"/>
        <w:numPr>
          <w:ilvl w:val="2"/>
          <w:numId w:val="40"/>
        </w:numPr>
        <w:suppressAutoHyphens/>
        <w:spacing w:before="0" w:after="0"/>
        <w:ind w:left="-284" w:right="9"/>
        <w:rPr>
          <w:sz w:val="24"/>
          <w:szCs w:val="24"/>
        </w:rPr>
      </w:pPr>
      <w:r w:rsidRPr="00637793">
        <w:rPr>
          <w:sz w:val="24"/>
          <w:szCs w:val="24"/>
        </w:rPr>
        <w:t>Preambulo</w:t>
      </w:r>
    </w:p>
    <w:p w:rsidR="002A0E4D" w:rsidRPr="00637793" w:rsidRDefault="002A0E4D" w:rsidP="00A633AD">
      <w:pPr>
        <w:tabs>
          <w:tab w:val="left" w:pos="0"/>
        </w:tabs>
        <w:ind w:left="-284" w:right="9"/>
        <w:jc w:val="both"/>
        <w:rPr>
          <w:sz w:val="24"/>
          <w:szCs w:val="24"/>
        </w:rPr>
      </w:pPr>
      <w:r w:rsidRPr="00637793">
        <w:rPr>
          <w:b/>
          <w:sz w:val="24"/>
          <w:szCs w:val="24"/>
        </w:rPr>
        <w:t xml:space="preserve">1. </w:t>
      </w:r>
      <w:r w:rsidRPr="00637793">
        <w:rPr>
          <w:b/>
          <w:color w:val="000000"/>
          <w:sz w:val="24"/>
          <w:szCs w:val="24"/>
        </w:rPr>
        <w:t>CONTRATANTE</w:t>
      </w:r>
      <w:r w:rsidRPr="00637793">
        <w:rPr>
          <w:color w:val="000000"/>
          <w:sz w:val="24"/>
          <w:szCs w:val="24"/>
        </w:rPr>
        <w:t xml:space="preserve">: </w:t>
      </w:r>
      <w:r w:rsidRPr="00637793">
        <w:rPr>
          <w:b/>
          <w:color w:val="000000"/>
          <w:sz w:val="24"/>
          <w:szCs w:val="24"/>
        </w:rPr>
        <w:t>A PREFEITURA MUNICIPAL DE LAGUNA</w:t>
      </w:r>
      <w:r w:rsidRPr="00637793">
        <w:rPr>
          <w:color w:val="000000"/>
          <w:sz w:val="24"/>
          <w:szCs w:val="24"/>
        </w:rPr>
        <w:t xml:space="preserve">, localizada sito </w:t>
      </w:r>
      <w:r w:rsidRPr="00637793">
        <w:rPr>
          <w:sz w:val="24"/>
          <w:szCs w:val="24"/>
        </w:rPr>
        <w:t>Avenida Colombo Machado Salles, 145, Centro Administrativo Tordesilhas, Centro – Laguna SC</w:t>
      </w:r>
      <w:r w:rsidRPr="00637793">
        <w:rPr>
          <w:color w:val="000000"/>
          <w:sz w:val="24"/>
          <w:szCs w:val="24"/>
        </w:rPr>
        <w:t xml:space="preserve">, inscrita no Cadastro Geral de Contribuintes/MF sob o Nº. 82.928.706/0001-82, neste ato representado pelo Sr. </w:t>
      </w:r>
      <w:r w:rsidR="008D460E" w:rsidRPr="00637793">
        <w:rPr>
          <w:color w:val="000000"/>
          <w:sz w:val="24"/>
          <w:szCs w:val="24"/>
        </w:rPr>
        <w:t>Rogério Medeiros</w:t>
      </w:r>
      <w:r w:rsidRPr="00637793">
        <w:rPr>
          <w:color w:val="000000"/>
          <w:sz w:val="24"/>
          <w:szCs w:val="24"/>
        </w:rPr>
        <w:t>, Prefeito Municipal</w:t>
      </w:r>
      <w:r w:rsidR="008D460E" w:rsidRPr="00637793">
        <w:rPr>
          <w:color w:val="000000"/>
          <w:sz w:val="24"/>
          <w:szCs w:val="24"/>
        </w:rPr>
        <w:t xml:space="preserve"> em exercício</w:t>
      </w:r>
      <w:r w:rsidRPr="00637793">
        <w:rPr>
          <w:color w:val="000000"/>
          <w:sz w:val="24"/>
          <w:szCs w:val="24"/>
        </w:rPr>
        <w:t xml:space="preserve">, ora denominado </w:t>
      </w:r>
      <w:r w:rsidRPr="00637793">
        <w:rPr>
          <w:b/>
          <w:color w:val="000000"/>
          <w:sz w:val="24"/>
          <w:szCs w:val="24"/>
        </w:rPr>
        <w:t>CONTRATANTE.</w:t>
      </w:r>
    </w:p>
    <w:p w:rsidR="002A0E4D" w:rsidRPr="00637793" w:rsidRDefault="002A0E4D" w:rsidP="00A633AD">
      <w:pPr>
        <w:tabs>
          <w:tab w:val="center" w:pos="5400"/>
          <w:tab w:val="right" w:pos="11188"/>
        </w:tabs>
        <w:ind w:left="-284"/>
        <w:jc w:val="both"/>
        <w:rPr>
          <w:b/>
          <w:color w:val="000000"/>
          <w:sz w:val="24"/>
          <w:szCs w:val="24"/>
        </w:rPr>
      </w:pPr>
    </w:p>
    <w:p w:rsidR="002A0E4D" w:rsidRPr="00637793" w:rsidRDefault="002A0E4D" w:rsidP="00A633AD">
      <w:pPr>
        <w:tabs>
          <w:tab w:val="left" w:pos="0"/>
        </w:tabs>
        <w:ind w:left="-284" w:right="9"/>
        <w:jc w:val="both"/>
        <w:rPr>
          <w:sz w:val="24"/>
          <w:szCs w:val="24"/>
        </w:rPr>
      </w:pPr>
      <w:r w:rsidRPr="00637793">
        <w:rPr>
          <w:b/>
          <w:sz w:val="24"/>
          <w:szCs w:val="24"/>
        </w:rPr>
        <w:t>2. CONTRATADA</w:t>
      </w:r>
      <w:r w:rsidRPr="00637793">
        <w:rPr>
          <w:sz w:val="24"/>
          <w:szCs w:val="24"/>
        </w:rPr>
        <w:t xml:space="preserve">: A Empresa </w:t>
      </w:r>
      <w:r w:rsidRPr="00637793">
        <w:rPr>
          <w:b/>
          <w:sz w:val="24"/>
          <w:szCs w:val="24"/>
        </w:rPr>
        <w:t>XXXXXXXXXXXXXXXXXXXXX,</w:t>
      </w:r>
      <w:r w:rsidRPr="00637793">
        <w:rPr>
          <w:sz w:val="24"/>
          <w:szCs w:val="24"/>
        </w:rPr>
        <w:t xml:space="preserve"> estabelecida na Rua XXXXXXXXXXXXXXXXXX, inscrita no CGC/MF sob o </w:t>
      </w:r>
      <w:proofErr w:type="spellStart"/>
      <w:r w:rsidRPr="00637793">
        <w:rPr>
          <w:sz w:val="24"/>
          <w:szCs w:val="24"/>
        </w:rPr>
        <w:t>NoXXXXXXXXXXXX</w:t>
      </w:r>
      <w:proofErr w:type="spellEnd"/>
      <w:r w:rsidRPr="00637793">
        <w:rPr>
          <w:sz w:val="24"/>
          <w:szCs w:val="24"/>
        </w:rPr>
        <w:t xml:space="preserve">, ora denominada </w:t>
      </w:r>
      <w:r w:rsidRPr="00637793">
        <w:rPr>
          <w:b/>
          <w:sz w:val="24"/>
          <w:szCs w:val="24"/>
        </w:rPr>
        <w:t>CONTRATADA</w:t>
      </w:r>
      <w:r w:rsidRPr="00637793">
        <w:rPr>
          <w:sz w:val="24"/>
          <w:szCs w:val="24"/>
        </w:rPr>
        <w:t xml:space="preserve">, representada neste ato pelo Sr. XXXXXXXXXXXXXXXXXXXXXXXXXXXXX.  </w:t>
      </w:r>
    </w:p>
    <w:p w:rsidR="002A0E4D" w:rsidRPr="00637793" w:rsidRDefault="002A0E4D" w:rsidP="00A633AD">
      <w:pPr>
        <w:tabs>
          <w:tab w:val="left" w:pos="0"/>
        </w:tabs>
        <w:ind w:left="-284" w:right="9"/>
        <w:jc w:val="both"/>
        <w:rPr>
          <w:b/>
          <w:sz w:val="24"/>
          <w:szCs w:val="24"/>
        </w:rPr>
      </w:pPr>
    </w:p>
    <w:p w:rsidR="002A0E4D" w:rsidRPr="00637793" w:rsidRDefault="002A0E4D" w:rsidP="00A633AD">
      <w:pPr>
        <w:pStyle w:val="A164475"/>
        <w:widowControl/>
        <w:spacing w:line="276" w:lineRule="auto"/>
        <w:ind w:left="-284" w:right="0" w:firstLine="0"/>
        <w:jc w:val="left"/>
        <w:rPr>
          <w:rFonts w:ascii="Arial" w:hAnsi="Arial" w:cs="Arial"/>
          <w:sz w:val="24"/>
        </w:rPr>
      </w:pPr>
      <w:r w:rsidRPr="00637793">
        <w:rPr>
          <w:rFonts w:ascii="Arial" w:hAnsi="Arial" w:cs="Arial"/>
          <w:b/>
          <w:sz w:val="24"/>
        </w:rPr>
        <w:t>3. ADJUDICAÇÃO</w:t>
      </w:r>
      <w:r w:rsidRPr="00637793">
        <w:rPr>
          <w:rFonts w:ascii="Arial" w:hAnsi="Arial" w:cs="Arial"/>
          <w:sz w:val="24"/>
        </w:rPr>
        <w:t xml:space="preserve">: O presente contrato decorre do Processo Licitatório Nº </w:t>
      </w:r>
      <w:r w:rsidR="00111708" w:rsidRPr="00637793">
        <w:rPr>
          <w:rFonts w:ascii="Arial" w:hAnsi="Arial" w:cs="Arial"/>
          <w:sz w:val="24"/>
        </w:rPr>
        <w:t>67</w:t>
      </w:r>
      <w:r w:rsidRPr="00637793">
        <w:rPr>
          <w:rFonts w:ascii="Arial" w:hAnsi="Arial" w:cs="Arial"/>
          <w:sz w:val="24"/>
        </w:rPr>
        <w:t xml:space="preserve">/2023-PML e Pregão Presencial Nº </w:t>
      </w:r>
      <w:r w:rsidR="00111708" w:rsidRPr="00637793">
        <w:rPr>
          <w:rFonts w:ascii="Arial" w:hAnsi="Arial" w:cs="Arial"/>
          <w:sz w:val="24"/>
        </w:rPr>
        <w:t>47</w:t>
      </w:r>
      <w:r w:rsidRPr="00637793">
        <w:rPr>
          <w:rFonts w:ascii="Arial" w:hAnsi="Arial" w:cs="Arial"/>
          <w:sz w:val="24"/>
        </w:rPr>
        <w:t xml:space="preserve">/2023-PML, </w:t>
      </w:r>
      <w:r w:rsidRPr="00637793">
        <w:rPr>
          <w:rFonts w:ascii="Arial" w:hAnsi="Arial" w:cs="Arial"/>
          <w:b/>
          <w:bCs/>
          <w:sz w:val="24"/>
        </w:rPr>
        <w:t>homologado em XX/XX/2023,</w:t>
      </w:r>
      <w:r w:rsidRPr="00637793">
        <w:rPr>
          <w:rFonts w:ascii="Arial" w:hAnsi="Arial" w:cs="Arial"/>
          <w:sz w:val="24"/>
        </w:rPr>
        <w:t xml:space="preserve"> que passa a integrar este contrato independentemente de transcrição, juntamente com a proposta da CONTRATADA.                                               </w:t>
      </w:r>
    </w:p>
    <w:p w:rsidR="002A0E4D" w:rsidRPr="00637793" w:rsidRDefault="002A0E4D" w:rsidP="00A633AD">
      <w:pPr>
        <w:tabs>
          <w:tab w:val="left" w:pos="0"/>
        </w:tabs>
        <w:ind w:left="-284" w:right="9"/>
        <w:jc w:val="both"/>
        <w:rPr>
          <w:sz w:val="24"/>
          <w:szCs w:val="24"/>
        </w:rPr>
      </w:pPr>
    </w:p>
    <w:p w:rsidR="002A0E4D" w:rsidRPr="00637793" w:rsidRDefault="002A0E4D" w:rsidP="00A633AD">
      <w:pPr>
        <w:pStyle w:val="Ttulo6"/>
        <w:keepLines w:val="0"/>
        <w:numPr>
          <w:ilvl w:val="5"/>
          <w:numId w:val="41"/>
        </w:numPr>
        <w:suppressAutoHyphens/>
        <w:spacing w:before="0" w:after="0"/>
        <w:ind w:left="-284" w:right="9"/>
        <w:rPr>
          <w:sz w:val="24"/>
          <w:szCs w:val="24"/>
        </w:rPr>
      </w:pPr>
      <w:r w:rsidRPr="00637793">
        <w:rPr>
          <w:sz w:val="24"/>
          <w:szCs w:val="24"/>
        </w:rPr>
        <w:lastRenderedPageBreak/>
        <w:t>Cláusula Segunda</w:t>
      </w:r>
    </w:p>
    <w:p w:rsidR="002A0E4D" w:rsidRPr="00637793" w:rsidRDefault="002A0E4D" w:rsidP="00A633AD">
      <w:pPr>
        <w:pStyle w:val="Standard"/>
        <w:ind w:left="-284"/>
        <w:jc w:val="both"/>
        <w:rPr>
          <w:rFonts w:ascii="Arial" w:hAnsi="Arial" w:cs="Arial"/>
          <w:sz w:val="24"/>
          <w:szCs w:val="24"/>
        </w:rPr>
      </w:pPr>
      <w:r w:rsidRPr="00637793">
        <w:rPr>
          <w:rFonts w:ascii="Arial" w:hAnsi="Arial" w:cs="Arial"/>
          <w:b/>
          <w:bCs/>
          <w:sz w:val="24"/>
          <w:szCs w:val="24"/>
        </w:rPr>
        <w:t xml:space="preserve">2 Do Objeto: </w:t>
      </w:r>
      <w:r w:rsidR="00111708" w:rsidRPr="00637793">
        <w:rPr>
          <w:rFonts w:ascii="Arial" w:hAnsi="Arial" w:cs="Arial"/>
          <w:sz w:val="24"/>
          <w:szCs w:val="24"/>
        </w:rPr>
        <w:t>Contratação</w:t>
      </w:r>
      <w:r w:rsidR="00111708" w:rsidRPr="00637793">
        <w:rPr>
          <w:rFonts w:ascii="Arial" w:hAnsi="Arial" w:cs="Arial"/>
          <w:spacing w:val="1"/>
          <w:sz w:val="24"/>
          <w:szCs w:val="24"/>
        </w:rPr>
        <w:t xml:space="preserve"> </w:t>
      </w:r>
      <w:r w:rsidR="00111708" w:rsidRPr="00637793">
        <w:rPr>
          <w:rFonts w:ascii="Arial" w:hAnsi="Arial" w:cs="Arial"/>
          <w:sz w:val="24"/>
          <w:szCs w:val="24"/>
        </w:rPr>
        <w:t>de empresa especializada na prestação de serviço de</w:t>
      </w:r>
      <w:r w:rsidR="00111708" w:rsidRPr="00637793">
        <w:rPr>
          <w:rFonts w:ascii="Arial" w:hAnsi="Arial" w:cs="Arial"/>
          <w:spacing w:val="1"/>
          <w:sz w:val="24"/>
          <w:szCs w:val="24"/>
        </w:rPr>
        <w:t xml:space="preserve"> </w:t>
      </w:r>
      <w:r w:rsidR="00111708" w:rsidRPr="00637793">
        <w:rPr>
          <w:rFonts w:ascii="Arial" w:hAnsi="Arial" w:cs="Arial"/>
          <w:sz w:val="24"/>
          <w:szCs w:val="24"/>
        </w:rPr>
        <w:t>Pintura das Superfícies Externas (fachadas, marquises, parapeitos e</w:t>
      </w:r>
      <w:r w:rsidR="00111708" w:rsidRPr="00637793">
        <w:rPr>
          <w:rFonts w:ascii="Arial" w:hAnsi="Arial" w:cs="Arial"/>
          <w:spacing w:val="1"/>
          <w:sz w:val="24"/>
          <w:szCs w:val="24"/>
        </w:rPr>
        <w:t xml:space="preserve"> </w:t>
      </w:r>
      <w:r w:rsidR="00111708" w:rsidRPr="00637793">
        <w:rPr>
          <w:rFonts w:ascii="Arial" w:hAnsi="Arial" w:cs="Arial"/>
          <w:sz w:val="24"/>
          <w:szCs w:val="24"/>
        </w:rPr>
        <w:t>detalhes das fachadas, não inclui janelas e portas) do Mercado Público</w:t>
      </w:r>
      <w:r w:rsidR="00111708" w:rsidRPr="00637793">
        <w:rPr>
          <w:rFonts w:ascii="Arial" w:hAnsi="Arial" w:cs="Arial"/>
          <w:spacing w:val="-64"/>
          <w:sz w:val="24"/>
          <w:szCs w:val="24"/>
        </w:rPr>
        <w:t xml:space="preserve"> </w:t>
      </w:r>
      <w:r w:rsidR="00111708" w:rsidRPr="00637793">
        <w:rPr>
          <w:rFonts w:ascii="Arial" w:hAnsi="Arial" w:cs="Arial"/>
          <w:sz w:val="24"/>
          <w:szCs w:val="24"/>
        </w:rPr>
        <w:t>Municipal</w:t>
      </w:r>
      <w:r w:rsidR="00111708" w:rsidRPr="00637793">
        <w:rPr>
          <w:rFonts w:ascii="Arial" w:hAnsi="Arial" w:cs="Arial"/>
          <w:spacing w:val="-2"/>
          <w:sz w:val="24"/>
          <w:szCs w:val="24"/>
        </w:rPr>
        <w:t xml:space="preserve"> </w:t>
      </w:r>
      <w:r w:rsidR="00111708" w:rsidRPr="00637793">
        <w:rPr>
          <w:rFonts w:ascii="Arial" w:hAnsi="Arial" w:cs="Arial"/>
          <w:sz w:val="24"/>
          <w:szCs w:val="24"/>
        </w:rPr>
        <w:t>de</w:t>
      </w:r>
      <w:r w:rsidR="00111708" w:rsidRPr="00637793">
        <w:rPr>
          <w:rFonts w:ascii="Arial" w:hAnsi="Arial" w:cs="Arial"/>
          <w:spacing w:val="-1"/>
          <w:sz w:val="24"/>
          <w:szCs w:val="24"/>
        </w:rPr>
        <w:t xml:space="preserve"> </w:t>
      </w:r>
      <w:proofErr w:type="spellStart"/>
      <w:r w:rsidR="00111708" w:rsidRPr="00637793">
        <w:rPr>
          <w:rFonts w:ascii="Arial" w:hAnsi="Arial" w:cs="Arial"/>
          <w:sz w:val="24"/>
          <w:szCs w:val="24"/>
        </w:rPr>
        <w:t>Laguna-SC</w:t>
      </w:r>
      <w:proofErr w:type="spellEnd"/>
      <w:r w:rsidR="00111708" w:rsidRPr="00637793">
        <w:rPr>
          <w:rFonts w:ascii="Arial" w:hAnsi="Arial" w:cs="Arial"/>
          <w:sz w:val="24"/>
          <w:szCs w:val="24"/>
        </w:rPr>
        <w:t xml:space="preserve">, </w:t>
      </w:r>
      <w:r w:rsidRPr="00637793">
        <w:rPr>
          <w:rFonts w:ascii="Arial" w:hAnsi="Arial" w:cs="Arial"/>
          <w:bCs/>
          <w:sz w:val="24"/>
          <w:szCs w:val="24"/>
        </w:rPr>
        <w:t xml:space="preserve">conforme processo licitatório </w:t>
      </w:r>
      <w:r w:rsidR="00111708" w:rsidRPr="00637793">
        <w:rPr>
          <w:rFonts w:ascii="Arial" w:hAnsi="Arial" w:cs="Arial"/>
          <w:sz w:val="24"/>
          <w:szCs w:val="24"/>
        </w:rPr>
        <w:t>Nº 67</w:t>
      </w:r>
      <w:r w:rsidRPr="00637793">
        <w:rPr>
          <w:rFonts w:ascii="Arial" w:hAnsi="Arial" w:cs="Arial"/>
          <w:sz w:val="24"/>
          <w:szCs w:val="24"/>
        </w:rPr>
        <w:t>/2</w:t>
      </w:r>
      <w:r w:rsidR="00111708" w:rsidRPr="00637793">
        <w:rPr>
          <w:rFonts w:ascii="Arial" w:hAnsi="Arial" w:cs="Arial"/>
          <w:sz w:val="24"/>
          <w:szCs w:val="24"/>
        </w:rPr>
        <w:t>023-PML E Pregão Presencial Nº 47</w:t>
      </w:r>
      <w:r w:rsidRPr="00637793">
        <w:rPr>
          <w:rFonts w:ascii="Arial" w:hAnsi="Arial" w:cs="Arial"/>
          <w:sz w:val="24"/>
          <w:szCs w:val="24"/>
        </w:rPr>
        <w:t>/2023-PML</w:t>
      </w:r>
      <w:r w:rsidRPr="00637793">
        <w:rPr>
          <w:rFonts w:ascii="Arial" w:hAnsi="Arial" w:cs="Arial"/>
          <w:bCs/>
          <w:sz w:val="24"/>
          <w:szCs w:val="24"/>
        </w:rPr>
        <w:t xml:space="preserve"> e proposta comercial do contratado.</w:t>
      </w:r>
    </w:p>
    <w:p w:rsidR="002A0E4D" w:rsidRPr="00637793" w:rsidRDefault="002A0E4D" w:rsidP="00A633AD">
      <w:pPr>
        <w:numPr>
          <w:ilvl w:val="1"/>
          <w:numId w:val="42"/>
        </w:numPr>
        <w:tabs>
          <w:tab w:val="left" w:pos="0"/>
        </w:tabs>
        <w:suppressAutoHyphens/>
        <w:ind w:left="-284" w:right="9" w:firstLine="0"/>
        <w:jc w:val="both"/>
        <w:rPr>
          <w:sz w:val="24"/>
          <w:szCs w:val="24"/>
        </w:rPr>
      </w:pPr>
      <w:r w:rsidRPr="00637793">
        <w:rPr>
          <w:sz w:val="24"/>
          <w:szCs w:val="24"/>
        </w:rPr>
        <w:t>A contratada obriga-se a aceitar as mesmas condições contratuais os acréscimos ou supressões até o limite fixado no parágrafo 1</w:t>
      </w:r>
      <w:r w:rsidRPr="00637793">
        <w:rPr>
          <w:sz w:val="24"/>
          <w:szCs w:val="24"/>
          <w:vertAlign w:val="superscript"/>
        </w:rPr>
        <w:t>º</w:t>
      </w:r>
      <w:r w:rsidRPr="00637793">
        <w:rPr>
          <w:sz w:val="24"/>
          <w:szCs w:val="24"/>
        </w:rPr>
        <w:t xml:space="preserve"> do artigo 65, da Lei No. 8.666/93. </w:t>
      </w:r>
    </w:p>
    <w:p w:rsidR="002A0E4D" w:rsidRPr="00637793" w:rsidRDefault="002A0E4D" w:rsidP="00A633AD">
      <w:pPr>
        <w:tabs>
          <w:tab w:val="left" w:pos="0"/>
        </w:tabs>
        <w:ind w:left="-284" w:right="9"/>
        <w:jc w:val="both"/>
        <w:rPr>
          <w:sz w:val="24"/>
          <w:szCs w:val="24"/>
        </w:rPr>
      </w:pPr>
    </w:p>
    <w:p w:rsidR="002A0E4D" w:rsidRPr="00637793" w:rsidRDefault="002A0E4D" w:rsidP="00A633AD">
      <w:pPr>
        <w:tabs>
          <w:tab w:val="left" w:pos="0"/>
        </w:tabs>
        <w:ind w:left="-284" w:right="9"/>
        <w:jc w:val="both"/>
        <w:rPr>
          <w:sz w:val="24"/>
          <w:szCs w:val="24"/>
        </w:rPr>
      </w:pPr>
      <w:r w:rsidRPr="00637793">
        <w:rPr>
          <w:b/>
          <w:sz w:val="24"/>
          <w:szCs w:val="24"/>
        </w:rPr>
        <w:t>2.2 Os itens contratos são os que seguem, conforme especificações e preços transcritos da proposta e ata do processo licitatório, devidamente homologada.</w:t>
      </w:r>
    </w:p>
    <w:p w:rsidR="002A0E4D" w:rsidRPr="00637793" w:rsidRDefault="002A0E4D" w:rsidP="00A633AD">
      <w:pPr>
        <w:tabs>
          <w:tab w:val="left" w:pos="0"/>
        </w:tabs>
        <w:ind w:left="-284" w:right="9"/>
        <w:jc w:val="both"/>
        <w:rPr>
          <w:b/>
          <w:sz w:val="24"/>
          <w:szCs w:val="24"/>
        </w:rPr>
      </w:pPr>
    </w:p>
    <w:p w:rsidR="002A0E4D" w:rsidRPr="00637793" w:rsidRDefault="002A0E4D" w:rsidP="00A633AD">
      <w:pPr>
        <w:tabs>
          <w:tab w:val="left" w:pos="0"/>
        </w:tabs>
        <w:ind w:left="-284" w:right="9"/>
        <w:jc w:val="both"/>
        <w:rPr>
          <w:sz w:val="24"/>
          <w:szCs w:val="24"/>
        </w:rPr>
      </w:pPr>
      <w:r w:rsidRPr="00637793">
        <w:rPr>
          <w:b/>
          <w:sz w:val="24"/>
          <w:szCs w:val="24"/>
        </w:rPr>
        <w:t>(</w:t>
      </w:r>
      <w:proofErr w:type="gramStart"/>
      <w:r w:rsidRPr="00637793">
        <w:rPr>
          <w:b/>
          <w:sz w:val="24"/>
          <w:szCs w:val="24"/>
        </w:rPr>
        <w:t>exemplo</w:t>
      </w:r>
      <w:proofErr w:type="gramEnd"/>
      <w:r w:rsidRPr="00637793">
        <w:rPr>
          <w:b/>
          <w:sz w:val="24"/>
          <w:szCs w:val="24"/>
        </w:rPr>
        <w:t>)</w:t>
      </w:r>
    </w:p>
    <w:p w:rsidR="002A0E4D" w:rsidRPr="00637793" w:rsidRDefault="002A0E4D" w:rsidP="00A633AD">
      <w:pPr>
        <w:tabs>
          <w:tab w:val="left" w:pos="0"/>
        </w:tabs>
        <w:ind w:left="-284" w:right="9"/>
        <w:jc w:val="both"/>
        <w:rPr>
          <w:sz w:val="24"/>
          <w:szCs w:val="24"/>
        </w:rPr>
      </w:pPr>
      <w:r w:rsidRPr="00637793">
        <w:rPr>
          <w:sz w:val="24"/>
          <w:szCs w:val="24"/>
        </w:rPr>
        <w:t>...</w:t>
      </w:r>
      <w:r w:rsidR="00111708" w:rsidRPr="00637793">
        <w:rPr>
          <w:sz w:val="24"/>
          <w:szCs w:val="24"/>
        </w:rPr>
        <w:t xml:space="preserve"> </w:t>
      </w:r>
    </w:p>
    <w:tbl>
      <w:tblPr>
        <w:tblW w:w="0" w:type="auto"/>
        <w:tblInd w:w="45" w:type="dxa"/>
        <w:tblLayout w:type="fixed"/>
        <w:tblCellMar>
          <w:left w:w="70" w:type="dxa"/>
          <w:right w:w="70" w:type="dxa"/>
        </w:tblCellMar>
        <w:tblLook w:val="0000" w:firstRow="0" w:lastRow="0" w:firstColumn="0" w:lastColumn="0" w:noHBand="0" w:noVBand="0"/>
      </w:tblPr>
      <w:tblGrid>
        <w:gridCol w:w="807"/>
        <w:gridCol w:w="781"/>
        <w:gridCol w:w="2650"/>
        <w:gridCol w:w="1188"/>
        <w:gridCol w:w="626"/>
        <w:gridCol w:w="981"/>
        <w:gridCol w:w="1794"/>
        <w:gridCol w:w="1273"/>
      </w:tblGrid>
      <w:tr w:rsidR="002A0E4D" w:rsidRPr="00637793" w:rsidTr="005C56CB">
        <w:trPr>
          <w:trHeight w:val="525"/>
        </w:trPr>
        <w:tc>
          <w:tcPr>
            <w:tcW w:w="807" w:type="dxa"/>
            <w:tcBorders>
              <w:top w:val="single" w:sz="4" w:space="0" w:color="000000"/>
              <w:left w:val="single" w:sz="4" w:space="0" w:color="000000"/>
              <w:bottom w:val="single" w:sz="4" w:space="0" w:color="000000"/>
            </w:tcBorders>
            <w:shd w:val="clear" w:color="auto" w:fill="auto"/>
            <w:vAlign w:val="center"/>
          </w:tcPr>
          <w:p w:rsidR="002A0E4D" w:rsidRPr="00637793" w:rsidRDefault="00111708" w:rsidP="00A633AD">
            <w:pPr>
              <w:ind w:left="-284"/>
              <w:jc w:val="center"/>
              <w:rPr>
                <w:sz w:val="24"/>
                <w:szCs w:val="24"/>
              </w:rPr>
            </w:pPr>
            <w:r w:rsidRPr="00637793">
              <w:rPr>
                <w:b/>
                <w:bCs/>
                <w:color w:val="000000"/>
                <w:sz w:val="24"/>
                <w:szCs w:val="24"/>
              </w:rPr>
              <w:t xml:space="preserve">  </w:t>
            </w:r>
            <w:r w:rsidR="002A0E4D" w:rsidRPr="00637793">
              <w:rPr>
                <w:b/>
                <w:bCs/>
                <w:color w:val="000000"/>
                <w:sz w:val="24"/>
                <w:szCs w:val="24"/>
              </w:rPr>
              <w:t>LOTE</w:t>
            </w:r>
          </w:p>
        </w:tc>
        <w:tc>
          <w:tcPr>
            <w:tcW w:w="781"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b/>
                <w:bCs/>
                <w:color w:val="000000"/>
                <w:sz w:val="24"/>
                <w:szCs w:val="24"/>
              </w:rPr>
              <w:t>ITEM</w:t>
            </w:r>
          </w:p>
        </w:tc>
        <w:tc>
          <w:tcPr>
            <w:tcW w:w="2650"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b/>
                <w:bCs/>
                <w:color w:val="000000"/>
                <w:sz w:val="24"/>
                <w:szCs w:val="24"/>
              </w:rPr>
              <w:t>DESCRIÇÃO</w:t>
            </w:r>
          </w:p>
        </w:tc>
        <w:tc>
          <w:tcPr>
            <w:tcW w:w="1188" w:type="dxa"/>
            <w:tcBorders>
              <w:top w:val="single" w:sz="4" w:space="0" w:color="000000"/>
              <w:left w:val="single" w:sz="4" w:space="0" w:color="000000"/>
              <w:bottom w:val="single" w:sz="4" w:space="0" w:color="000000"/>
            </w:tcBorders>
            <w:shd w:val="clear" w:color="auto" w:fill="auto"/>
          </w:tcPr>
          <w:p w:rsidR="002A0E4D" w:rsidRPr="00637793" w:rsidRDefault="002A0E4D" w:rsidP="00A633AD">
            <w:pPr>
              <w:ind w:left="-284"/>
              <w:jc w:val="center"/>
              <w:rPr>
                <w:sz w:val="24"/>
                <w:szCs w:val="24"/>
              </w:rPr>
            </w:pPr>
            <w:r w:rsidRPr="00637793">
              <w:rPr>
                <w:b/>
                <w:bCs/>
                <w:color w:val="000000"/>
                <w:sz w:val="24"/>
                <w:szCs w:val="24"/>
              </w:rPr>
              <w:t>MARCA</w:t>
            </w:r>
          </w:p>
        </w:tc>
        <w:tc>
          <w:tcPr>
            <w:tcW w:w="626"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b/>
                <w:bCs/>
                <w:color w:val="000000"/>
                <w:sz w:val="24"/>
                <w:szCs w:val="24"/>
              </w:rPr>
              <w:t>UN</w:t>
            </w:r>
          </w:p>
        </w:tc>
        <w:tc>
          <w:tcPr>
            <w:tcW w:w="981"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b/>
                <w:bCs/>
                <w:color w:val="000000"/>
                <w:sz w:val="24"/>
                <w:szCs w:val="24"/>
              </w:rPr>
              <w:t>QTD TOTAL</w:t>
            </w:r>
          </w:p>
        </w:tc>
        <w:tc>
          <w:tcPr>
            <w:tcW w:w="1794" w:type="dxa"/>
            <w:tcBorders>
              <w:top w:val="single" w:sz="4" w:space="0" w:color="000000"/>
              <w:left w:val="single" w:sz="4" w:space="0" w:color="000000"/>
              <w:bottom w:val="single" w:sz="4" w:space="0" w:color="000000"/>
            </w:tcBorders>
            <w:shd w:val="clear" w:color="auto" w:fill="auto"/>
          </w:tcPr>
          <w:p w:rsidR="002A0E4D" w:rsidRPr="00637793" w:rsidRDefault="002A0E4D" w:rsidP="00A633AD">
            <w:pPr>
              <w:ind w:left="-284"/>
              <w:jc w:val="center"/>
              <w:rPr>
                <w:sz w:val="24"/>
                <w:szCs w:val="24"/>
              </w:rPr>
            </w:pPr>
            <w:r w:rsidRPr="00637793">
              <w:rPr>
                <w:b/>
                <w:bCs/>
                <w:color w:val="000000"/>
                <w:sz w:val="24"/>
                <w:szCs w:val="24"/>
              </w:rPr>
              <w:t>PREÇO UNITÁRIO</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2A0E4D" w:rsidRPr="00637793" w:rsidRDefault="002A0E4D" w:rsidP="00A633AD">
            <w:pPr>
              <w:ind w:left="-284"/>
              <w:jc w:val="center"/>
              <w:rPr>
                <w:sz w:val="24"/>
                <w:szCs w:val="24"/>
              </w:rPr>
            </w:pPr>
            <w:r w:rsidRPr="00637793">
              <w:rPr>
                <w:b/>
                <w:bCs/>
                <w:color w:val="000000"/>
                <w:sz w:val="24"/>
                <w:szCs w:val="24"/>
              </w:rPr>
              <w:t>PREÇO TOTAL</w:t>
            </w:r>
          </w:p>
        </w:tc>
      </w:tr>
      <w:tr w:rsidR="002A0E4D" w:rsidRPr="00637793" w:rsidTr="005C56CB">
        <w:trPr>
          <w:trHeight w:val="300"/>
        </w:trPr>
        <w:tc>
          <w:tcPr>
            <w:tcW w:w="807" w:type="dxa"/>
            <w:tcBorders>
              <w:top w:val="single" w:sz="4" w:space="0" w:color="000000"/>
              <w:left w:val="single" w:sz="4" w:space="0" w:color="000000"/>
              <w:bottom w:val="single" w:sz="4" w:space="0" w:color="000000"/>
            </w:tcBorders>
            <w:shd w:val="clear" w:color="auto" w:fill="auto"/>
            <w:vAlign w:val="bottom"/>
          </w:tcPr>
          <w:p w:rsidR="002A0E4D" w:rsidRPr="00637793" w:rsidRDefault="002A0E4D" w:rsidP="00A633AD">
            <w:pPr>
              <w:ind w:left="-284"/>
              <w:jc w:val="center"/>
              <w:rPr>
                <w:sz w:val="24"/>
                <w:szCs w:val="24"/>
              </w:rPr>
            </w:pPr>
            <w:r w:rsidRPr="00637793">
              <w:rPr>
                <w:color w:val="000000"/>
                <w:sz w:val="24"/>
                <w:szCs w:val="24"/>
              </w:rPr>
              <w:t>5</w:t>
            </w:r>
          </w:p>
        </w:tc>
        <w:tc>
          <w:tcPr>
            <w:tcW w:w="781"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color w:val="000000"/>
                <w:sz w:val="24"/>
                <w:szCs w:val="24"/>
              </w:rPr>
              <w:t>17</w:t>
            </w:r>
          </w:p>
        </w:tc>
        <w:tc>
          <w:tcPr>
            <w:tcW w:w="2650"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both"/>
              <w:rPr>
                <w:sz w:val="24"/>
                <w:szCs w:val="24"/>
              </w:rPr>
            </w:pPr>
            <w:r w:rsidRPr="00637793">
              <w:rPr>
                <w:color w:val="000000"/>
                <w:sz w:val="24"/>
                <w:szCs w:val="24"/>
              </w:rPr>
              <w:t>....</w:t>
            </w:r>
          </w:p>
        </w:tc>
        <w:tc>
          <w:tcPr>
            <w:tcW w:w="1188" w:type="dxa"/>
            <w:tcBorders>
              <w:top w:val="single" w:sz="4" w:space="0" w:color="000000"/>
              <w:left w:val="single" w:sz="4" w:space="0" w:color="000000"/>
              <w:bottom w:val="single" w:sz="4" w:space="0" w:color="000000"/>
            </w:tcBorders>
            <w:shd w:val="clear" w:color="auto" w:fill="auto"/>
          </w:tcPr>
          <w:p w:rsidR="002A0E4D" w:rsidRPr="00637793" w:rsidRDefault="002A0E4D" w:rsidP="00A633AD">
            <w:pPr>
              <w:snapToGrid w:val="0"/>
              <w:ind w:left="-284"/>
              <w:jc w:val="center"/>
              <w:rPr>
                <w:color w:val="000000"/>
                <w:sz w:val="24"/>
                <w:szCs w:val="24"/>
              </w:rPr>
            </w:pPr>
          </w:p>
        </w:tc>
        <w:tc>
          <w:tcPr>
            <w:tcW w:w="626"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color w:val="000000"/>
                <w:sz w:val="24"/>
                <w:szCs w:val="24"/>
              </w:rPr>
              <w:t>UN</w:t>
            </w:r>
          </w:p>
        </w:tc>
        <w:tc>
          <w:tcPr>
            <w:tcW w:w="981"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right"/>
              <w:rPr>
                <w:sz w:val="24"/>
                <w:szCs w:val="24"/>
              </w:rPr>
            </w:pPr>
            <w:r w:rsidRPr="00637793">
              <w:rPr>
                <w:color w:val="000000"/>
                <w:sz w:val="24"/>
                <w:szCs w:val="24"/>
              </w:rPr>
              <w:t>130</w:t>
            </w:r>
          </w:p>
        </w:tc>
        <w:tc>
          <w:tcPr>
            <w:tcW w:w="1794" w:type="dxa"/>
            <w:tcBorders>
              <w:top w:val="single" w:sz="4" w:space="0" w:color="000000"/>
              <w:left w:val="single" w:sz="4" w:space="0" w:color="000000"/>
              <w:bottom w:val="single" w:sz="4" w:space="0" w:color="000000"/>
            </w:tcBorders>
            <w:shd w:val="clear" w:color="auto" w:fill="auto"/>
          </w:tcPr>
          <w:p w:rsidR="002A0E4D" w:rsidRPr="00637793" w:rsidRDefault="002A0E4D" w:rsidP="00A633AD">
            <w:pPr>
              <w:snapToGrid w:val="0"/>
              <w:ind w:left="-284"/>
              <w:jc w:val="right"/>
              <w:rPr>
                <w:color w:val="000000"/>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2A0E4D" w:rsidRPr="00637793" w:rsidRDefault="002A0E4D" w:rsidP="00A633AD">
            <w:pPr>
              <w:snapToGrid w:val="0"/>
              <w:ind w:left="-284"/>
              <w:jc w:val="right"/>
              <w:rPr>
                <w:color w:val="000000"/>
                <w:sz w:val="24"/>
                <w:szCs w:val="24"/>
              </w:rPr>
            </w:pPr>
          </w:p>
        </w:tc>
      </w:tr>
      <w:tr w:rsidR="002A0E4D" w:rsidRPr="00637793" w:rsidTr="005C56CB">
        <w:trPr>
          <w:trHeight w:val="315"/>
        </w:trPr>
        <w:tc>
          <w:tcPr>
            <w:tcW w:w="807" w:type="dxa"/>
            <w:tcBorders>
              <w:top w:val="single" w:sz="4" w:space="0" w:color="000000"/>
              <w:left w:val="single" w:sz="4" w:space="0" w:color="000000"/>
              <w:bottom w:val="single" w:sz="4" w:space="0" w:color="000000"/>
            </w:tcBorders>
            <w:shd w:val="clear" w:color="auto" w:fill="auto"/>
            <w:vAlign w:val="bottom"/>
          </w:tcPr>
          <w:p w:rsidR="002A0E4D" w:rsidRPr="00637793" w:rsidRDefault="002A0E4D" w:rsidP="00A633AD">
            <w:pPr>
              <w:ind w:left="-284"/>
              <w:jc w:val="center"/>
              <w:rPr>
                <w:sz w:val="24"/>
                <w:szCs w:val="24"/>
              </w:rPr>
            </w:pPr>
            <w:r w:rsidRPr="00637793">
              <w:rPr>
                <w:color w:val="000000"/>
                <w:sz w:val="24"/>
                <w:szCs w:val="24"/>
              </w:rPr>
              <w:t> </w:t>
            </w:r>
          </w:p>
        </w:tc>
        <w:tc>
          <w:tcPr>
            <w:tcW w:w="781"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color w:val="000000"/>
                <w:sz w:val="24"/>
                <w:szCs w:val="24"/>
              </w:rPr>
              <w:t> </w:t>
            </w:r>
          </w:p>
        </w:tc>
        <w:tc>
          <w:tcPr>
            <w:tcW w:w="2650"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both"/>
              <w:rPr>
                <w:sz w:val="24"/>
                <w:szCs w:val="24"/>
              </w:rPr>
            </w:pPr>
            <w:r w:rsidRPr="00637793">
              <w:rPr>
                <w:color w:val="000000"/>
                <w:sz w:val="24"/>
                <w:szCs w:val="24"/>
              </w:rPr>
              <w:t> </w:t>
            </w:r>
          </w:p>
        </w:tc>
        <w:tc>
          <w:tcPr>
            <w:tcW w:w="1188" w:type="dxa"/>
            <w:tcBorders>
              <w:top w:val="single" w:sz="4" w:space="0" w:color="000000"/>
              <w:left w:val="single" w:sz="4" w:space="0" w:color="000000"/>
              <w:bottom w:val="single" w:sz="4" w:space="0" w:color="000000"/>
            </w:tcBorders>
            <w:shd w:val="clear" w:color="auto" w:fill="auto"/>
          </w:tcPr>
          <w:p w:rsidR="002A0E4D" w:rsidRPr="00637793" w:rsidRDefault="002A0E4D" w:rsidP="00A633AD">
            <w:pPr>
              <w:snapToGrid w:val="0"/>
              <w:ind w:left="-284"/>
              <w:jc w:val="center"/>
              <w:rPr>
                <w:color w:val="000000"/>
                <w:sz w:val="24"/>
                <w:szCs w:val="24"/>
              </w:rPr>
            </w:pPr>
          </w:p>
        </w:tc>
        <w:tc>
          <w:tcPr>
            <w:tcW w:w="626"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center"/>
              <w:rPr>
                <w:sz w:val="24"/>
                <w:szCs w:val="24"/>
              </w:rPr>
            </w:pPr>
            <w:r w:rsidRPr="00637793">
              <w:rPr>
                <w:color w:val="000000"/>
                <w:sz w:val="24"/>
                <w:szCs w:val="24"/>
              </w:rPr>
              <w:t> </w:t>
            </w:r>
          </w:p>
        </w:tc>
        <w:tc>
          <w:tcPr>
            <w:tcW w:w="981" w:type="dxa"/>
            <w:tcBorders>
              <w:top w:val="single" w:sz="4" w:space="0" w:color="000000"/>
              <w:left w:val="single" w:sz="4" w:space="0" w:color="000000"/>
              <w:bottom w:val="single" w:sz="4" w:space="0" w:color="000000"/>
            </w:tcBorders>
            <w:shd w:val="clear" w:color="auto" w:fill="auto"/>
            <w:vAlign w:val="center"/>
          </w:tcPr>
          <w:p w:rsidR="002A0E4D" w:rsidRPr="00637793" w:rsidRDefault="002A0E4D" w:rsidP="00A633AD">
            <w:pPr>
              <w:ind w:left="-284"/>
              <w:jc w:val="right"/>
              <w:rPr>
                <w:sz w:val="24"/>
                <w:szCs w:val="24"/>
              </w:rPr>
            </w:pPr>
            <w:r w:rsidRPr="00637793">
              <w:rPr>
                <w:color w:val="000000"/>
                <w:sz w:val="24"/>
                <w:szCs w:val="24"/>
              </w:rPr>
              <w:t> </w:t>
            </w:r>
          </w:p>
        </w:tc>
        <w:tc>
          <w:tcPr>
            <w:tcW w:w="1794" w:type="dxa"/>
            <w:tcBorders>
              <w:top w:val="single" w:sz="4" w:space="0" w:color="000000"/>
              <w:left w:val="single" w:sz="4" w:space="0" w:color="000000"/>
              <w:bottom w:val="single" w:sz="4" w:space="0" w:color="000000"/>
            </w:tcBorders>
            <w:shd w:val="clear" w:color="auto" w:fill="auto"/>
          </w:tcPr>
          <w:p w:rsidR="002A0E4D" w:rsidRPr="00637793" w:rsidRDefault="002A0E4D" w:rsidP="00A633AD">
            <w:pPr>
              <w:ind w:left="-284"/>
              <w:jc w:val="right"/>
              <w:rPr>
                <w:sz w:val="24"/>
                <w:szCs w:val="24"/>
              </w:rPr>
            </w:pPr>
            <w:r w:rsidRPr="00637793">
              <w:rPr>
                <w:color w:val="000000"/>
                <w:sz w:val="24"/>
                <w:szCs w:val="24"/>
              </w:rPr>
              <w:t>TOTAL CONTRATADO</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2A0E4D" w:rsidRPr="00637793" w:rsidRDefault="002A0E4D" w:rsidP="00A633AD">
            <w:pPr>
              <w:snapToGrid w:val="0"/>
              <w:ind w:left="-284"/>
              <w:jc w:val="right"/>
              <w:rPr>
                <w:color w:val="000000"/>
                <w:sz w:val="24"/>
                <w:szCs w:val="24"/>
              </w:rPr>
            </w:pPr>
          </w:p>
        </w:tc>
      </w:tr>
    </w:tbl>
    <w:p w:rsidR="002A0E4D" w:rsidRPr="00637793" w:rsidRDefault="002A0E4D" w:rsidP="00A633AD">
      <w:pPr>
        <w:tabs>
          <w:tab w:val="left" w:pos="0"/>
        </w:tabs>
        <w:ind w:left="-284" w:right="9"/>
        <w:jc w:val="both"/>
        <w:rPr>
          <w:b/>
          <w:sz w:val="24"/>
          <w:szCs w:val="24"/>
        </w:rPr>
      </w:pPr>
    </w:p>
    <w:p w:rsidR="002A0E4D" w:rsidRPr="00637793" w:rsidRDefault="002A0E4D" w:rsidP="00A633AD">
      <w:pPr>
        <w:tabs>
          <w:tab w:val="left" w:pos="0"/>
        </w:tabs>
        <w:ind w:left="-284" w:right="9"/>
        <w:jc w:val="both"/>
        <w:rPr>
          <w:sz w:val="24"/>
          <w:szCs w:val="24"/>
        </w:rPr>
      </w:pPr>
      <w:r w:rsidRPr="00637793">
        <w:rPr>
          <w:b/>
          <w:sz w:val="24"/>
          <w:szCs w:val="24"/>
        </w:rPr>
        <w:t>...</w:t>
      </w:r>
    </w:p>
    <w:p w:rsidR="002A0E4D" w:rsidRPr="00637793" w:rsidRDefault="002A0E4D" w:rsidP="00A633AD">
      <w:pPr>
        <w:tabs>
          <w:tab w:val="left" w:pos="0"/>
        </w:tabs>
        <w:ind w:left="-284" w:right="9"/>
        <w:jc w:val="both"/>
        <w:rPr>
          <w:sz w:val="24"/>
          <w:szCs w:val="24"/>
        </w:rPr>
      </w:pPr>
      <w:r w:rsidRPr="00637793">
        <w:rPr>
          <w:b/>
          <w:sz w:val="24"/>
          <w:szCs w:val="24"/>
        </w:rPr>
        <w:t xml:space="preserve">2.3 O valor da contratação é de R$ </w:t>
      </w:r>
      <w:proofErr w:type="spellStart"/>
      <w:proofErr w:type="gramStart"/>
      <w:r w:rsidRPr="00637793">
        <w:rPr>
          <w:b/>
          <w:sz w:val="24"/>
          <w:szCs w:val="24"/>
        </w:rPr>
        <w:t>xxx,xx</w:t>
      </w:r>
      <w:proofErr w:type="spellEnd"/>
      <w:proofErr w:type="gramEnd"/>
      <w:r w:rsidRPr="00637793">
        <w:rPr>
          <w:b/>
          <w:sz w:val="24"/>
          <w:szCs w:val="24"/>
        </w:rPr>
        <w:t xml:space="preserve"> (....)</w:t>
      </w:r>
    </w:p>
    <w:p w:rsidR="002A0E4D" w:rsidRPr="00637793" w:rsidRDefault="002A0E4D" w:rsidP="00A633AD">
      <w:pPr>
        <w:tabs>
          <w:tab w:val="left" w:pos="0"/>
        </w:tabs>
        <w:ind w:left="-284" w:right="9"/>
        <w:jc w:val="both"/>
        <w:rPr>
          <w:b/>
          <w:sz w:val="24"/>
          <w:szCs w:val="24"/>
        </w:rPr>
      </w:pPr>
    </w:p>
    <w:p w:rsidR="002A0E4D" w:rsidRPr="00637793" w:rsidRDefault="002A0E4D" w:rsidP="00A633AD">
      <w:pPr>
        <w:pStyle w:val="Ttulo1"/>
        <w:keepLines w:val="0"/>
        <w:numPr>
          <w:ilvl w:val="0"/>
          <w:numId w:val="40"/>
        </w:numPr>
        <w:suppressAutoHyphens/>
        <w:spacing w:before="0" w:after="0"/>
        <w:ind w:left="-284" w:right="9"/>
        <w:rPr>
          <w:color w:val="000000" w:themeColor="text1"/>
          <w:sz w:val="24"/>
          <w:szCs w:val="24"/>
        </w:rPr>
      </w:pPr>
      <w:r w:rsidRPr="00637793">
        <w:rPr>
          <w:b/>
          <w:bCs/>
          <w:color w:val="000000" w:themeColor="text1"/>
          <w:sz w:val="24"/>
          <w:szCs w:val="24"/>
        </w:rPr>
        <w:t>Cláusula Terceira</w:t>
      </w:r>
    </w:p>
    <w:p w:rsidR="002A0E4D" w:rsidRPr="00637793" w:rsidRDefault="002A0E4D" w:rsidP="00A633AD">
      <w:pPr>
        <w:pStyle w:val="Ttulo3"/>
        <w:keepLines w:val="0"/>
        <w:numPr>
          <w:ilvl w:val="2"/>
          <w:numId w:val="40"/>
        </w:numPr>
        <w:suppressAutoHyphens/>
        <w:spacing w:before="0" w:after="0"/>
        <w:ind w:left="-284" w:right="9"/>
        <w:rPr>
          <w:color w:val="000000" w:themeColor="text1"/>
          <w:sz w:val="24"/>
          <w:szCs w:val="24"/>
        </w:rPr>
      </w:pPr>
      <w:r w:rsidRPr="00637793">
        <w:rPr>
          <w:color w:val="000000" w:themeColor="text1"/>
          <w:sz w:val="24"/>
          <w:szCs w:val="24"/>
        </w:rPr>
        <w:t>Do Prazo, Condições e Local de Entrega</w:t>
      </w:r>
    </w:p>
    <w:p w:rsidR="002A0E4D" w:rsidRPr="00637793" w:rsidRDefault="002A0E4D" w:rsidP="00A633AD">
      <w:pPr>
        <w:ind w:left="-284"/>
        <w:rPr>
          <w:sz w:val="24"/>
          <w:szCs w:val="24"/>
        </w:rPr>
      </w:pPr>
    </w:p>
    <w:p w:rsidR="005C56CB" w:rsidRPr="00637793" w:rsidRDefault="002A0E4D" w:rsidP="00A633AD">
      <w:pPr>
        <w:pStyle w:val="A102075"/>
        <w:ind w:left="-284" w:firstLine="0"/>
        <w:rPr>
          <w:rFonts w:ascii="Arial" w:hAnsi="Arial" w:cs="Arial"/>
          <w:bCs/>
          <w:sz w:val="24"/>
        </w:rPr>
      </w:pPr>
      <w:r w:rsidRPr="00637793">
        <w:rPr>
          <w:rFonts w:ascii="Arial" w:hAnsi="Arial" w:cs="Arial"/>
          <w:sz w:val="24"/>
        </w:rPr>
        <w:t xml:space="preserve">3.1 </w:t>
      </w:r>
      <w:r w:rsidRPr="00637793">
        <w:rPr>
          <w:rFonts w:ascii="Arial" w:hAnsi="Arial" w:cs="Arial"/>
          <w:sz w:val="24"/>
          <w:lang w:eastAsia="pt-BR"/>
        </w:rPr>
        <w:t xml:space="preserve">-  </w:t>
      </w:r>
      <w:r w:rsidR="005C56CB" w:rsidRPr="00637793">
        <w:rPr>
          <w:rFonts w:ascii="Arial" w:hAnsi="Arial" w:cs="Arial"/>
          <w:bCs/>
          <w:sz w:val="24"/>
        </w:rPr>
        <w:t xml:space="preserve">Os SERVIÇOS serão realizados conforme o </w:t>
      </w:r>
      <w:r w:rsidR="00111708" w:rsidRPr="00637793">
        <w:rPr>
          <w:rFonts w:ascii="Arial" w:hAnsi="Arial" w:cs="Arial"/>
          <w:bCs/>
          <w:sz w:val="24"/>
        </w:rPr>
        <w:t>Memorial Descritivo</w:t>
      </w:r>
      <w:r w:rsidR="005C56CB" w:rsidRPr="00637793">
        <w:rPr>
          <w:rFonts w:ascii="Arial" w:hAnsi="Arial" w:cs="Arial"/>
          <w:bCs/>
          <w:sz w:val="24"/>
        </w:rPr>
        <w:t xml:space="preserve"> e o Cronograma Físico Financeiro contidos no ANEXO I e </w:t>
      </w:r>
      <w:r w:rsidR="00111708" w:rsidRPr="00637793">
        <w:rPr>
          <w:rFonts w:ascii="Arial" w:hAnsi="Arial" w:cs="Arial"/>
          <w:bCs/>
          <w:sz w:val="24"/>
        </w:rPr>
        <w:t>ANEXO II</w:t>
      </w:r>
      <w:r w:rsidR="005C56CB" w:rsidRPr="00637793">
        <w:rPr>
          <w:rFonts w:ascii="Arial" w:hAnsi="Arial" w:cs="Arial"/>
          <w:bCs/>
          <w:sz w:val="24"/>
        </w:rPr>
        <w:t xml:space="preserve"> respectivamente do edital.</w:t>
      </w:r>
    </w:p>
    <w:p w:rsidR="002A0E4D" w:rsidRPr="00637793" w:rsidRDefault="002A0E4D" w:rsidP="00A633AD">
      <w:pPr>
        <w:ind w:left="-284" w:right="9"/>
        <w:jc w:val="both"/>
        <w:rPr>
          <w:sz w:val="24"/>
          <w:szCs w:val="24"/>
        </w:rPr>
      </w:pPr>
      <w:r w:rsidRPr="00637793">
        <w:rPr>
          <w:sz w:val="24"/>
          <w:szCs w:val="24"/>
        </w:rPr>
        <w:t>3.2. O pagamento será efetuado mensalmente, mediante apresentação das Notas Fiscais/ Faturas acompanhadas das respectivas comprovações de fornecimento atestadas pelo Setor Responsável, e em conformidade ao discriminado na proposta apresentada pela CONTRATADA.</w:t>
      </w:r>
    </w:p>
    <w:p w:rsidR="002A0E4D" w:rsidRPr="00637793" w:rsidRDefault="002A0E4D" w:rsidP="00A633AD">
      <w:pPr>
        <w:pStyle w:val="A102075"/>
        <w:spacing w:line="276" w:lineRule="auto"/>
        <w:ind w:left="-284" w:firstLine="0"/>
        <w:rPr>
          <w:rFonts w:ascii="Arial" w:hAnsi="Arial" w:cs="Arial"/>
          <w:sz w:val="24"/>
        </w:rPr>
      </w:pPr>
      <w:r w:rsidRPr="00637793">
        <w:rPr>
          <w:rFonts w:ascii="Arial" w:hAnsi="Arial" w:cs="Arial"/>
          <w:bCs/>
          <w:sz w:val="24"/>
        </w:rPr>
        <w:t xml:space="preserve">3.3 – Os documentos relativos à habilitação fiscal devem ser reapresentados para o efetivo pagamento, quando o anterior estiver vencido e </w:t>
      </w:r>
      <w:r w:rsidRPr="00637793">
        <w:rPr>
          <w:rFonts w:ascii="Arial" w:hAnsi="Arial" w:cs="Arial"/>
          <w:sz w:val="24"/>
        </w:rPr>
        <w:t xml:space="preserve">comprometer-se a enviar à contratante a frequência e controle de horas realizadas. </w:t>
      </w:r>
    </w:p>
    <w:p w:rsidR="002A0E4D" w:rsidRPr="00637793" w:rsidRDefault="002A0E4D" w:rsidP="00A633AD">
      <w:pPr>
        <w:pStyle w:val="A102075"/>
        <w:spacing w:line="276" w:lineRule="auto"/>
        <w:ind w:left="-284" w:firstLine="0"/>
        <w:rPr>
          <w:rFonts w:ascii="Arial" w:hAnsi="Arial" w:cs="Arial"/>
          <w:sz w:val="24"/>
        </w:rPr>
      </w:pPr>
      <w:r w:rsidRPr="00637793">
        <w:rPr>
          <w:rFonts w:ascii="Arial" w:hAnsi="Arial" w:cs="Arial"/>
          <w:sz w:val="24"/>
        </w:rPr>
        <w:lastRenderedPageBreak/>
        <w:t>3.4. É imprescindível que o proponente licitante execute a entrega dos produtos de acordo com as especificações exigidas.</w:t>
      </w:r>
    </w:p>
    <w:p w:rsidR="002A0E4D" w:rsidRPr="00637793" w:rsidRDefault="002A0E4D" w:rsidP="00A633AD">
      <w:pPr>
        <w:pStyle w:val="A102075"/>
        <w:spacing w:line="276" w:lineRule="auto"/>
        <w:ind w:left="-284" w:firstLine="0"/>
        <w:rPr>
          <w:rFonts w:ascii="Arial" w:hAnsi="Arial" w:cs="Arial"/>
          <w:sz w:val="24"/>
        </w:rPr>
      </w:pPr>
    </w:p>
    <w:p w:rsidR="002A0E4D" w:rsidRPr="00637793" w:rsidRDefault="002A0E4D" w:rsidP="00A633AD">
      <w:pPr>
        <w:ind w:left="-284" w:right="9"/>
        <w:jc w:val="both"/>
        <w:rPr>
          <w:sz w:val="24"/>
          <w:szCs w:val="24"/>
        </w:rPr>
      </w:pPr>
      <w:r w:rsidRPr="00637793">
        <w:rPr>
          <w:b/>
          <w:sz w:val="24"/>
          <w:szCs w:val="24"/>
        </w:rPr>
        <w:t>Cláusula Quarta</w:t>
      </w:r>
    </w:p>
    <w:p w:rsidR="002A0E4D" w:rsidRPr="00637793" w:rsidRDefault="002A0E4D" w:rsidP="00A633AD">
      <w:pPr>
        <w:ind w:left="-284" w:right="9"/>
        <w:jc w:val="both"/>
        <w:rPr>
          <w:b/>
          <w:sz w:val="24"/>
          <w:szCs w:val="24"/>
        </w:rPr>
      </w:pPr>
      <w:proofErr w:type="gramStart"/>
      <w:r w:rsidRPr="00637793">
        <w:rPr>
          <w:b/>
          <w:sz w:val="24"/>
          <w:szCs w:val="24"/>
        </w:rPr>
        <w:t>Da  Aceitação</w:t>
      </w:r>
      <w:proofErr w:type="gramEnd"/>
      <w:r w:rsidRPr="00637793">
        <w:rPr>
          <w:b/>
          <w:sz w:val="24"/>
          <w:szCs w:val="24"/>
        </w:rPr>
        <w:t xml:space="preserve"> e do Controle de Qualidade</w:t>
      </w:r>
    </w:p>
    <w:p w:rsidR="002A0E4D" w:rsidRPr="00637793" w:rsidRDefault="002A0E4D" w:rsidP="00A633AD">
      <w:pPr>
        <w:ind w:left="-284" w:right="9"/>
        <w:jc w:val="both"/>
        <w:rPr>
          <w:sz w:val="24"/>
          <w:szCs w:val="24"/>
        </w:rPr>
      </w:pPr>
    </w:p>
    <w:p w:rsidR="002A0E4D" w:rsidRPr="00637793" w:rsidRDefault="002A0E4D" w:rsidP="00A633AD">
      <w:pPr>
        <w:ind w:left="-284" w:right="9"/>
        <w:jc w:val="both"/>
        <w:rPr>
          <w:sz w:val="24"/>
          <w:szCs w:val="24"/>
        </w:rPr>
      </w:pPr>
      <w:r w:rsidRPr="00637793">
        <w:rPr>
          <w:b/>
          <w:sz w:val="24"/>
          <w:szCs w:val="24"/>
        </w:rPr>
        <w:t xml:space="preserve">4.1 </w:t>
      </w:r>
      <w:r w:rsidRPr="00637793">
        <w:rPr>
          <w:sz w:val="24"/>
          <w:szCs w:val="24"/>
        </w:rPr>
        <w:t>Os materiais/serviços somente serão considerados devidamente aceitos após aprovados pelo órgão competente da Administração, com base nas exigências previstas no Edital e de acordo com a proposta da CONTRATADA, que independentemente de transcrição fazem parte integrante deste Termo Contratual.</w:t>
      </w:r>
    </w:p>
    <w:p w:rsidR="002A0E4D" w:rsidRPr="00637793" w:rsidRDefault="002A0E4D" w:rsidP="00A633AD">
      <w:pPr>
        <w:ind w:left="-284" w:right="9"/>
        <w:jc w:val="both"/>
        <w:rPr>
          <w:sz w:val="24"/>
          <w:szCs w:val="24"/>
        </w:rPr>
      </w:pPr>
      <w:r w:rsidRPr="00637793">
        <w:rPr>
          <w:sz w:val="24"/>
          <w:szCs w:val="24"/>
        </w:rPr>
        <w:t xml:space="preserve">4.2. Se o material for rejeitado deverá ser pronta e imediatamente substituído pela CONTRATADA, dentro das especificações, qualidade e quantidade exigidas, sem qualquer ônus para o CONTRATANTE, </w:t>
      </w:r>
      <w:proofErr w:type="spellStart"/>
      <w:r w:rsidRPr="00637793">
        <w:rPr>
          <w:sz w:val="24"/>
          <w:szCs w:val="24"/>
        </w:rPr>
        <w:t>independente</w:t>
      </w:r>
      <w:proofErr w:type="spellEnd"/>
      <w:r w:rsidRPr="00637793">
        <w:rPr>
          <w:sz w:val="24"/>
          <w:szCs w:val="24"/>
        </w:rPr>
        <w:t xml:space="preserve"> de qualquer circunstância.</w:t>
      </w:r>
    </w:p>
    <w:p w:rsidR="002A0E4D" w:rsidRPr="00637793" w:rsidRDefault="002A0E4D" w:rsidP="00A633AD">
      <w:pPr>
        <w:ind w:left="-284" w:right="9"/>
        <w:jc w:val="both"/>
        <w:rPr>
          <w:sz w:val="24"/>
          <w:szCs w:val="24"/>
        </w:rPr>
      </w:pPr>
    </w:p>
    <w:p w:rsidR="002A0E4D" w:rsidRPr="00637793" w:rsidRDefault="002A0E4D" w:rsidP="00A633AD">
      <w:pPr>
        <w:ind w:left="-284" w:right="9"/>
        <w:jc w:val="both"/>
        <w:rPr>
          <w:sz w:val="24"/>
          <w:szCs w:val="24"/>
        </w:rPr>
      </w:pPr>
      <w:proofErr w:type="gramStart"/>
      <w:r w:rsidRPr="00637793">
        <w:rPr>
          <w:b/>
          <w:sz w:val="24"/>
          <w:szCs w:val="24"/>
        </w:rPr>
        <w:t>Cláusula  Quinta</w:t>
      </w:r>
      <w:proofErr w:type="gramEnd"/>
    </w:p>
    <w:p w:rsidR="002A0E4D" w:rsidRPr="00637793" w:rsidRDefault="002A0E4D" w:rsidP="00A633AD">
      <w:pPr>
        <w:ind w:left="-284" w:right="9"/>
        <w:jc w:val="both"/>
        <w:rPr>
          <w:b/>
          <w:sz w:val="24"/>
          <w:szCs w:val="24"/>
        </w:rPr>
      </w:pPr>
      <w:r w:rsidRPr="00637793">
        <w:rPr>
          <w:b/>
          <w:sz w:val="24"/>
          <w:szCs w:val="24"/>
        </w:rPr>
        <w:t>Da vigência do contrato</w:t>
      </w:r>
    </w:p>
    <w:p w:rsidR="002A0E4D" w:rsidRPr="00637793" w:rsidRDefault="002A0E4D" w:rsidP="00A633AD">
      <w:pPr>
        <w:ind w:left="-284" w:right="9"/>
        <w:jc w:val="both"/>
        <w:rPr>
          <w:sz w:val="24"/>
          <w:szCs w:val="24"/>
        </w:rPr>
      </w:pPr>
    </w:p>
    <w:p w:rsidR="002A0E4D" w:rsidRPr="00637793" w:rsidRDefault="002A0E4D" w:rsidP="00A633AD">
      <w:pPr>
        <w:ind w:left="-284" w:right="9"/>
        <w:jc w:val="both"/>
        <w:rPr>
          <w:sz w:val="24"/>
          <w:szCs w:val="24"/>
        </w:rPr>
      </w:pPr>
      <w:r w:rsidRPr="00637793">
        <w:rPr>
          <w:b/>
          <w:sz w:val="24"/>
          <w:szCs w:val="24"/>
        </w:rPr>
        <w:t>5.1</w:t>
      </w:r>
      <w:r w:rsidRPr="00637793">
        <w:rPr>
          <w:sz w:val="24"/>
          <w:szCs w:val="24"/>
        </w:rPr>
        <w:t xml:space="preserve"> </w:t>
      </w:r>
      <w:proofErr w:type="gramStart"/>
      <w:r w:rsidRPr="00637793">
        <w:rPr>
          <w:sz w:val="24"/>
          <w:szCs w:val="24"/>
        </w:rPr>
        <w:t xml:space="preserve">O  </w:t>
      </w:r>
      <w:r w:rsidRPr="00637793">
        <w:rPr>
          <w:b/>
          <w:bCs/>
          <w:sz w:val="24"/>
          <w:szCs w:val="24"/>
        </w:rPr>
        <w:t>período</w:t>
      </w:r>
      <w:proofErr w:type="gramEnd"/>
      <w:r w:rsidRPr="00637793">
        <w:rPr>
          <w:b/>
          <w:bCs/>
          <w:sz w:val="24"/>
          <w:szCs w:val="24"/>
        </w:rPr>
        <w:t xml:space="preserve"> de vigência </w:t>
      </w:r>
      <w:r w:rsidRPr="00637793">
        <w:rPr>
          <w:sz w:val="24"/>
          <w:szCs w:val="24"/>
        </w:rPr>
        <w:t>do presente contrato será de 12 (doze) meses a contar da data da assinatura admitida a sua prorrogação nos termos do contrato e art.57 da Lei 8.666/93.</w:t>
      </w:r>
    </w:p>
    <w:p w:rsidR="002A0E4D" w:rsidRPr="00637793" w:rsidRDefault="002A0E4D" w:rsidP="00A633AD">
      <w:pPr>
        <w:tabs>
          <w:tab w:val="left" w:pos="0"/>
        </w:tabs>
        <w:ind w:left="-284" w:right="9"/>
        <w:jc w:val="both"/>
        <w:rPr>
          <w:b/>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Sexta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sz w:val="24"/>
          <w:szCs w:val="24"/>
        </w:rPr>
      </w:pPr>
      <w:r w:rsidRPr="00637793">
        <w:rPr>
          <w:sz w:val="24"/>
          <w:szCs w:val="24"/>
        </w:rPr>
        <w:t>Do Preço</w:t>
      </w:r>
    </w:p>
    <w:p w:rsidR="002A0E4D" w:rsidRPr="00637793" w:rsidRDefault="002A0E4D" w:rsidP="00A633AD">
      <w:pPr>
        <w:tabs>
          <w:tab w:val="left" w:pos="142"/>
        </w:tabs>
        <w:ind w:left="-284"/>
        <w:rPr>
          <w:sz w:val="24"/>
          <w:szCs w:val="24"/>
        </w:rPr>
      </w:pPr>
    </w:p>
    <w:p w:rsidR="002A0E4D" w:rsidRPr="00637793" w:rsidRDefault="002A0E4D" w:rsidP="00A633AD">
      <w:pPr>
        <w:pStyle w:val="Ttulo3"/>
        <w:keepLines w:val="0"/>
        <w:numPr>
          <w:ilvl w:val="2"/>
          <w:numId w:val="40"/>
        </w:numPr>
        <w:tabs>
          <w:tab w:val="clear" w:pos="0"/>
          <w:tab w:val="left" w:pos="76"/>
          <w:tab w:val="left" w:pos="142"/>
        </w:tabs>
        <w:suppressAutoHyphens/>
        <w:spacing w:before="0" w:after="0"/>
        <w:ind w:left="-284" w:right="9"/>
        <w:jc w:val="both"/>
        <w:rPr>
          <w:color w:val="auto"/>
          <w:sz w:val="24"/>
          <w:szCs w:val="24"/>
        </w:rPr>
      </w:pPr>
      <w:r w:rsidRPr="00637793">
        <w:rPr>
          <w:color w:val="auto"/>
          <w:sz w:val="24"/>
          <w:szCs w:val="24"/>
        </w:rPr>
        <w:t>6.1 Os preços especificados, serão absolutamente líquidos, já com todas as despesas com impostos, taxas, frete, transporte, seguro, etc.</w:t>
      </w:r>
    </w:p>
    <w:p w:rsidR="002A0E4D" w:rsidRPr="00637793" w:rsidRDefault="002A0E4D" w:rsidP="00A633AD">
      <w:pPr>
        <w:tabs>
          <w:tab w:val="left" w:pos="142"/>
        </w:tabs>
        <w:ind w:left="-284" w:right="9"/>
        <w:jc w:val="both"/>
        <w:rPr>
          <w:sz w:val="24"/>
          <w:szCs w:val="24"/>
        </w:rPr>
      </w:pPr>
      <w:proofErr w:type="gramStart"/>
      <w:r w:rsidRPr="00637793">
        <w:rPr>
          <w:b/>
          <w:sz w:val="24"/>
          <w:szCs w:val="24"/>
        </w:rPr>
        <w:t xml:space="preserve">6.2  </w:t>
      </w:r>
      <w:r w:rsidRPr="00637793">
        <w:rPr>
          <w:sz w:val="24"/>
          <w:szCs w:val="24"/>
        </w:rPr>
        <w:t>É</w:t>
      </w:r>
      <w:proofErr w:type="gramEnd"/>
      <w:r w:rsidRPr="00637793">
        <w:rPr>
          <w:sz w:val="24"/>
          <w:szCs w:val="24"/>
        </w:rPr>
        <w:t xml:space="preserve"> vedada à CONTRATADA  pleitear qualquer adicional de preços por faltas ou omissões que porventura venham a ser contratadas em sua proposta ou ainda decorrentes das variações das quantidades previstas no parágrafo 1º do Artigo 65 da Lei nº 8.666/93.</w:t>
      </w:r>
    </w:p>
    <w:p w:rsidR="002A0E4D" w:rsidRPr="00637793" w:rsidRDefault="002A0E4D" w:rsidP="00A633AD">
      <w:pPr>
        <w:tabs>
          <w:tab w:val="left" w:pos="142"/>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Sétima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color w:val="auto"/>
          <w:sz w:val="24"/>
          <w:szCs w:val="24"/>
        </w:rPr>
      </w:pPr>
      <w:r w:rsidRPr="00637793">
        <w:rPr>
          <w:color w:val="auto"/>
          <w:sz w:val="24"/>
          <w:szCs w:val="24"/>
        </w:rPr>
        <w:t xml:space="preserve">Da Forma e Condições de Pagamento </w:t>
      </w:r>
    </w:p>
    <w:p w:rsidR="002A0E4D" w:rsidRPr="00637793" w:rsidRDefault="002A0E4D" w:rsidP="00A633AD">
      <w:pPr>
        <w:tabs>
          <w:tab w:val="left" w:pos="142"/>
        </w:tabs>
        <w:ind w:left="-284"/>
        <w:rPr>
          <w:sz w:val="24"/>
          <w:szCs w:val="24"/>
        </w:rPr>
      </w:pPr>
    </w:p>
    <w:p w:rsidR="002A0E4D" w:rsidRPr="00637793" w:rsidRDefault="002A0E4D" w:rsidP="00A633AD">
      <w:pPr>
        <w:tabs>
          <w:tab w:val="left" w:pos="142"/>
        </w:tabs>
        <w:ind w:left="-284" w:right="9"/>
        <w:jc w:val="both"/>
        <w:rPr>
          <w:sz w:val="24"/>
          <w:szCs w:val="24"/>
        </w:rPr>
      </w:pPr>
      <w:r w:rsidRPr="00637793">
        <w:rPr>
          <w:b/>
          <w:bCs/>
          <w:sz w:val="24"/>
          <w:szCs w:val="24"/>
        </w:rPr>
        <w:t>7.1</w:t>
      </w:r>
      <w:r w:rsidRPr="00637793">
        <w:rPr>
          <w:sz w:val="24"/>
          <w:szCs w:val="24"/>
        </w:rPr>
        <w:t xml:space="preserve">.O pagamento será efetuado em até 30 (trinta) </w:t>
      </w:r>
      <w:proofErr w:type="gramStart"/>
      <w:r w:rsidRPr="00637793">
        <w:rPr>
          <w:sz w:val="24"/>
          <w:szCs w:val="24"/>
        </w:rPr>
        <w:t>dias</w:t>
      </w:r>
      <w:r w:rsidR="00111708" w:rsidRPr="00637793">
        <w:rPr>
          <w:sz w:val="24"/>
          <w:szCs w:val="24"/>
        </w:rPr>
        <w:t>,</w:t>
      </w:r>
      <w:r w:rsidRPr="00637793">
        <w:rPr>
          <w:sz w:val="24"/>
          <w:szCs w:val="24"/>
        </w:rPr>
        <w:t xml:space="preserve">  mediante</w:t>
      </w:r>
      <w:proofErr w:type="gramEnd"/>
      <w:r w:rsidRPr="00637793">
        <w:rPr>
          <w:sz w:val="24"/>
          <w:szCs w:val="24"/>
        </w:rPr>
        <w:t xml:space="preserve"> apresentação das Notas Fiscais/ Faturas acompanhadas das respectivas  comprovações de fornecimento atestadas pelo Setor Responsável, e em conformidade ao discriminado na proposta apresentada pela CONTRATADA.</w:t>
      </w:r>
    </w:p>
    <w:p w:rsidR="002A0E4D" w:rsidRPr="00637793" w:rsidRDefault="002A0E4D" w:rsidP="00A633AD">
      <w:pPr>
        <w:tabs>
          <w:tab w:val="left" w:pos="142"/>
        </w:tabs>
        <w:ind w:left="-284" w:right="9"/>
        <w:jc w:val="both"/>
        <w:rPr>
          <w:sz w:val="24"/>
          <w:szCs w:val="24"/>
        </w:rPr>
      </w:pPr>
      <w:r w:rsidRPr="00637793">
        <w:rPr>
          <w:b/>
          <w:sz w:val="24"/>
          <w:szCs w:val="24"/>
        </w:rPr>
        <w:lastRenderedPageBreak/>
        <w:t>7.1.1.</w:t>
      </w:r>
      <w:r w:rsidRPr="00637793">
        <w:rPr>
          <w:sz w:val="24"/>
          <w:szCs w:val="24"/>
        </w:rPr>
        <w:t xml:space="preserve">O prazo de pagamento previsto no item acima, só vencerá em dia de expediente normal na cidade de </w:t>
      </w:r>
      <w:proofErr w:type="spellStart"/>
      <w:r w:rsidRPr="00637793">
        <w:rPr>
          <w:sz w:val="24"/>
          <w:szCs w:val="24"/>
        </w:rPr>
        <w:t>Laguna-SC</w:t>
      </w:r>
      <w:proofErr w:type="spellEnd"/>
      <w:r w:rsidRPr="00637793">
        <w:rPr>
          <w:sz w:val="24"/>
          <w:szCs w:val="24"/>
        </w:rPr>
        <w:t>, postergando-se, em caso negativo, para o 1</w:t>
      </w:r>
      <w:r w:rsidRPr="00637793">
        <w:rPr>
          <w:sz w:val="24"/>
          <w:szCs w:val="24"/>
          <w:vertAlign w:val="superscript"/>
        </w:rPr>
        <w:t>º</w:t>
      </w:r>
      <w:r w:rsidRPr="00637793">
        <w:rPr>
          <w:sz w:val="24"/>
          <w:szCs w:val="24"/>
        </w:rPr>
        <w:t xml:space="preserve"> </w:t>
      </w:r>
      <w:proofErr w:type="gramStart"/>
      <w:r w:rsidRPr="00637793">
        <w:rPr>
          <w:sz w:val="24"/>
          <w:szCs w:val="24"/>
        </w:rPr>
        <w:t>( primeiro</w:t>
      </w:r>
      <w:proofErr w:type="gramEnd"/>
      <w:r w:rsidRPr="00637793">
        <w:rPr>
          <w:sz w:val="24"/>
          <w:szCs w:val="24"/>
        </w:rPr>
        <w:t xml:space="preserve"> ) dia útil subsequente.</w:t>
      </w:r>
    </w:p>
    <w:p w:rsidR="002A0E4D" w:rsidRPr="00637793" w:rsidRDefault="002A0E4D" w:rsidP="00A633AD">
      <w:pPr>
        <w:tabs>
          <w:tab w:val="left" w:pos="142"/>
        </w:tabs>
        <w:ind w:left="-284" w:right="9"/>
        <w:jc w:val="both"/>
        <w:rPr>
          <w:sz w:val="24"/>
          <w:szCs w:val="24"/>
        </w:rPr>
      </w:pPr>
      <w:r w:rsidRPr="00637793">
        <w:rPr>
          <w:b/>
          <w:bCs/>
          <w:sz w:val="24"/>
          <w:szCs w:val="24"/>
        </w:rPr>
        <w:t>7.1.2.</w:t>
      </w:r>
      <w:r w:rsidRPr="00637793">
        <w:rPr>
          <w:sz w:val="24"/>
          <w:szCs w:val="24"/>
        </w:rPr>
        <w:t xml:space="preserve">Deverá constar na nota fiscal, número de conta bancária para depósito </w:t>
      </w:r>
      <w:proofErr w:type="gramStart"/>
      <w:r w:rsidRPr="00637793">
        <w:rPr>
          <w:sz w:val="24"/>
          <w:szCs w:val="24"/>
        </w:rPr>
        <w:t>do(</w:t>
      </w:r>
      <w:proofErr w:type="gramEnd"/>
      <w:r w:rsidRPr="00637793">
        <w:rPr>
          <w:sz w:val="24"/>
          <w:szCs w:val="24"/>
        </w:rPr>
        <w:t>s) respectivo(s) Pagamento(s) como também o número e data deste termo contratual.</w:t>
      </w:r>
    </w:p>
    <w:p w:rsidR="002A0E4D" w:rsidRPr="00637793" w:rsidRDefault="002A0E4D" w:rsidP="00A633AD">
      <w:pPr>
        <w:tabs>
          <w:tab w:val="left" w:pos="142"/>
        </w:tabs>
        <w:ind w:left="-284" w:right="9"/>
        <w:jc w:val="both"/>
        <w:rPr>
          <w:sz w:val="24"/>
          <w:szCs w:val="24"/>
        </w:rPr>
      </w:pPr>
      <w:r w:rsidRPr="00637793">
        <w:rPr>
          <w:b/>
          <w:sz w:val="24"/>
          <w:szCs w:val="24"/>
        </w:rPr>
        <w:t>7.2.</w:t>
      </w:r>
      <w:r w:rsidRPr="00637793">
        <w:rPr>
          <w:sz w:val="24"/>
          <w:szCs w:val="24"/>
        </w:rPr>
        <w:t xml:space="preserve"> Nenhum pagamento será efetuado pelo CONTRATANTE, sem que a CONTRATADA exiba, nas datas de liquidação, o CND do INSS e o CRS do FGTS, devidamente atualizados. </w:t>
      </w:r>
    </w:p>
    <w:p w:rsidR="002A0E4D" w:rsidRPr="00637793" w:rsidRDefault="002A0E4D" w:rsidP="00A633AD">
      <w:pPr>
        <w:pStyle w:val="Textoembloco1"/>
        <w:tabs>
          <w:tab w:val="left" w:pos="142"/>
        </w:tabs>
        <w:spacing w:line="276" w:lineRule="auto"/>
        <w:ind w:right="9"/>
        <w:rPr>
          <w:rFonts w:ascii="Arial" w:hAnsi="Arial" w:cs="Arial"/>
          <w:sz w:val="24"/>
          <w:szCs w:val="24"/>
        </w:rPr>
      </w:pPr>
      <w:r w:rsidRPr="00637793">
        <w:rPr>
          <w:rFonts w:ascii="Arial" w:hAnsi="Arial" w:cs="Arial"/>
          <w:sz w:val="24"/>
          <w:szCs w:val="24"/>
        </w:rPr>
        <w:t>7.3.</w:t>
      </w:r>
      <w:r w:rsidRPr="00637793">
        <w:rPr>
          <w:rFonts w:ascii="Arial" w:hAnsi="Arial" w:cs="Arial"/>
          <w:b w:val="0"/>
          <w:bCs/>
          <w:sz w:val="24"/>
          <w:szCs w:val="24"/>
        </w:rPr>
        <w:t xml:space="preserve"> Os quantitativos dos materiais determinados na cláusula segunda, para efeito de pagamento, deverão ser considerados apenas como previstos, não importando em obrigação do CONTRATANTE, de autorizar seu fornecimento integral, respeitados os limites de acréscimo e/ou supressão previstos no artigo 65, parágrafo 1º, da Lei Nº 8.666, de 21 de junho de 1993.</w:t>
      </w:r>
    </w:p>
    <w:p w:rsidR="002A0E4D" w:rsidRPr="00637793" w:rsidRDefault="002A0E4D" w:rsidP="00A633AD">
      <w:pPr>
        <w:tabs>
          <w:tab w:val="left" w:pos="142"/>
        </w:tabs>
        <w:ind w:left="-284" w:right="9"/>
        <w:jc w:val="both"/>
        <w:rPr>
          <w:b/>
          <w:bCs/>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Clausula Oitava</w:t>
      </w:r>
    </w:p>
    <w:p w:rsidR="002A0E4D" w:rsidRPr="00637793" w:rsidRDefault="002A0E4D" w:rsidP="00A633AD">
      <w:pPr>
        <w:tabs>
          <w:tab w:val="left" w:pos="142"/>
          <w:tab w:val="left" w:pos="4572"/>
        </w:tabs>
        <w:ind w:left="-284" w:right="9"/>
        <w:jc w:val="both"/>
        <w:rPr>
          <w:b/>
          <w:sz w:val="24"/>
          <w:szCs w:val="24"/>
        </w:rPr>
      </w:pPr>
      <w:proofErr w:type="gramStart"/>
      <w:r w:rsidRPr="00637793">
        <w:rPr>
          <w:b/>
          <w:sz w:val="24"/>
          <w:szCs w:val="24"/>
        </w:rPr>
        <w:t>Do  Reajuste</w:t>
      </w:r>
      <w:proofErr w:type="gramEnd"/>
      <w:r w:rsidRPr="00637793">
        <w:rPr>
          <w:b/>
          <w:sz w:val="24"/>
          <w:szCs w:val="24"/>
        </w:rPr>
        <w:t xml:space="preserve"> de Preço</w:t>
      </w:r>
      <w:r w:rsidR="00377A90" w:rsidRPr="00637793">
        <w:rPr>
          <w:b/>
          <w:sz w:val="24"/>
          <w:szCs w:val="24"/>
        </w:rPr>
        <w:tab/>
      </w:r>
    </w:p>
    <w:p w:rsidR="002A0E4D" w:rsidRPr="00637793" w:rsidRDefault="002A0E4D" w:rsidP="00A633AD">
      <w:pPr>
        <w:tabs>
          <w:tab w:val="left" w:pos="142"/>
        </w:tabs>
        <w:ind w:left="-284" w:right="9"/>
        <w:jc w:val="both"/>
        <w:rPr>
          <w:sz w:val="24"/>
          <w:szCs w:val="24"/>
        </w:rPr>
      </w:pPr>
    </w:p>
    <w:p w:rsidR="00111708" w:rsidRPr="00637793" w:rsidRDefault="00111708" w:rsidP="00A633AD">
      <w:pPr>
        <w:shd w:val="clear" w:color="auto" w:fill="FFFFFF"/>
        <w:tabs>
          <w:tab w:val="center" w:pos="4252"/>
          <w:tab w:val="right" w:pos="8504"/>
        </w:tabs>
        <w:ind w:left="-284"/>
        <w:jc w:val="both"/>
        <w:rPr>
          <w:sz w:val="24"/>
          <w:szCs w:val="24"/>
        </w:rPr>
      </w:pPr>
      <w:r w:rsidRPr="00637793">
        <w:rPr>
          <w:b/>
          <w:bCs/>
          <w:sz w:val="24"/>
          <w:szCs w:val="24"/>
        </w:rPr>
        <w:t xml:space="preserve">8.1. </w:t>
      </w:r>
      <w:r w:rsidRPr="00637793">
        <w:rPr>
          <w:sz w:val="24"/>
          <w:szCs w:val="24"/>
        </w:rPr>
        <w:t xml:space="preserve">Devido aos prazos exíguos entre a realização deste processo e a prestação dos serviços, os preços não serão reajustados. </w:t>
      </w:r>
    </w:p>
    <w:p w:rsidR="002A0E4D" w:rsidRPr="00637793" w:rsidRDefault="002A0E4D" w:rsidP="00A633AD">
      <w:pPr>
        <w:pStyle w:val="SemEspaamento"/>
        <w:ind w:left="-284"/>
        <w:rPr>
          <w:rFonts w:ascii="Arial" w:hAnsi="Arial" w:cs="Arial"/>
          <w:sz w:val="24"/>
          <w:szCs w:val="24"/>
        </w:rPr>
      </w:pPr>
    </w:p>
    <w:p w:rsidR="002A0E4D" w:rsidRPr="00637793" w:rsidRDefault="002A0E4D" w:rsidP="00A633AD">
      <w:pPr>
        <w:tabs>
          <w:tab w:val="left" w:pos="0"/>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Nona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color w:val="auto"/>
          <w:sz w:val="24"/>
          <w:szCs w:val="24"/>
        </w:rPr>
      </w:pPr>
      <w:r w:rsidRPr="00637793">
        <w:rPr>
          <w:color w:val="auto"/>
          <w:sz w:val="24"/>
          <w:szCs w:val="24"/>
        </w:rPr>
        <w:t>Da Dotação Orçamentária</w:t>
      </w:r>
    </w:p>
    <w:tbl>
      <w:tblPr>
        <w:tblpPr w:leftFromText="141" w:rightFromText="141" w:vertAnchor="text" w:horzAnchor="margin" w:tblpXSpec="center" w:tblpY="190"/>
        <w:tblW w:w="9900" w:type="dxa"/>
        <w:tblLayout w:type="fixed"/>
        <w:tblCellMar>
          <w:left w:w="70" w:type="dxa"/>
          <w:right w:w="70" w:type="dxa"/>
        </w:tblCellMar>
        <w:tblLook w:val="0000" w:firstRow="0" w:lastRow="0" w:firstColumn="0" w:lastColumn="0" w:noHBand="0" w:noVBand="0"/>
      </w:tblPr>
      <w:tblGrid>
        <w:gridCol w:w="9900"/>
      </w:tblGrid>
      <w:tr w:rsidR="00111708" w:rsidRPr="00637793" w:rsidTr="00111708">
        <w:tc>
          <w:tcPr>
            <w:tcW w:w="9900" w:type="dxa"/>
            <w:tcBorders>
              <w:top w:val="single" w:sz="4" w:space="0" w:color="000000"/>
              <w:left w:val="single" w:sz="4" w:space="0" w:color="000000"/>
              <w:bottom w:val="single" w:sz="4" w:space="0" w:color="000000"/>
              <w:right w:val="single" w:sz="4" w:space="0" w:color="000000"/>
            </w:tcBorders>
            <w:shd w:val="clear" w:color="auto" w:fill="auto"/>
          </w:tcPr>
          <w:p w:rsidR="00111708" w:rsidRPr="00637793" w:rsidRDefault="00111708" w:rsidP="001D3A87">
            <w:pPr>
              <w:ind w:left="209"/>
              <w:jc w:val="both"/>
              <w:rPr>
                <w:sz w:val="24"/>
                <w:szCs w:val="24"/>
              </w:rPr>
            </w:pPr>
            <w:r w:rsidRPr="00637793">
              <w:rPr>
                <w:sz w:val="24"/>
                <w:szCs w:val="24"/>
              </w:rPr>
              <w:t>DOTAÇÃO</w:t>
            </w:r>
          </w:p>
        </w:tc>
      </w:tr>
      <w:tr w:rsidR="00111708" w:rsidRPr="00637793" w:rsidTr="00111708">
        <w:trPr>
          <w:trHeight w:val="304"/>
        </w:trPr>
        <w:tc>
          <w:tcPr>
            <w:tcW w:w="9900" w:type="dxa"/>
            <w:tcBorders>
              <w:top w:val="single" w:sz="4" w:space="0" w:color="000000"/>
              <w:left w:val="single" w:sz="4" w:space="0" w:color="000000"/>
              <w:bottom w:val="single" w:sz="4" w:space="0" w:color="000000"/>
              <w:right w:val="single" w:sz="4" w:space="0" w:color="000000"/>
            </w:tcBorders>
            <w:shd w:val="clear" w:color="auto" w:fill="auto"/>
          </w:tcPr>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 xml:space="preserve">Processo Administrativo </w:t>
            </w:r>
            <w:r w:rsidRPr="00637793">
              <w:rPr>
                <w:rFonts w:ascii="Arial" w:hAnsi="Arial" w:cs="Arial"/>
                <w:color w:val="000000"/>
                <w:sz w:val="24"/>
                <w:szCs w:val="24"/>
              </w:rPr>
              <w:t>637/2023</w:t>
            </w:r>
          </w:p>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Órgão: 15. FUNDAÇÃO LAGUNENSE DE CULTURA</w:t>
            </w:r>
          </w:p>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Unidade: 15.002 – FUNDO MUN. DE CONSERVAÇÃO DO PATRIMÔNIO EDIFICADO</w:t>
            </w:r>
          </w:p>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Funcional: 13.391.0002 Patrimônio Histórico, Artístico e Arqueológico</w:t>
            </w:r>
          </w:p>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 xml:space="preserve">Projeto/Atividade: 2.035 </w:t>
            </w:r>
            <w:proofErr w:type="gramStart"/>
            <w:r w:rsidRPr="00637793">
              <w:rPr>
                <w:rFonts w:ascii="Arial" w:hAnsi="Arial" w:cs="Arial"/>
                <w:sz w:val="24"/>
                <w:szCs w:val="24"/>
              </w:rPr>
              <w:t>–  Fundo</w:t>
            </w:r>
            <w:proofErr w:type="gramEnd"/>
            <w:r w:rsidRPr="00637793">
              <w:rPr>
                <w:rFonts w:ascii="Arial" w:hAnsi="Arial" w:cs="Arial"/>
                <w:sz w:val="24"/>
                <w:szCs w:val="24"/>
              </w:rPr>
              <w:t xml:space="preserve"> Mun. De conservação do Patrimônio Edificado</w:t>
            </w:r>
          </w:p>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Elemento: 4.4.90.00.00.00.00.00 Aplicações Diretas</w:t>
            </w:r>
          </w:p>
          <w:p w:rsidR="00111708" w:rsidRPr="00637793" w:rsidRDefault="00111708" w:rsidP="001D3A87">
            <w:pPr>
              <w:pStyle w:val="SemEspaamento"/>
              <w:spacing w:line="276" w:lineRule="auto"/>
              <w:ind w:left="209"/>
              <w:rPr>
                <w:rFonts w:ascii="Arial" w:hAnsi="Arial" w:cs="Arial"/>
                <w:sz w:val="24"/>
                <w:szCs w:val="24"/>
              </w:rPr>
            </w:pPr>
            <w:r w:rsidRPr="00637793">
              <w:rPr>
                <w:rFonts w:ascii="Arial" w:hAnsi="Arial" w:cs="Arial"/>
                <w:sz w:val="24"/>
                <w:szCs w:val="24"/>
              </w:rPr>
              <w:t>Cód. Reduzido: 11</w:t>
            </w:r>
          </w:p>
          <w:p w:rsidR="00111708" w:rsidRPr="00637793" w:rsidRDefault="00111708" w:rsidP="00A633AD">
            <w:pPr>
              <w:pStyle w:val="SemEspaamento"/>
              <w:spacing w:line="276" w:lineRule="auto"/>
              <w:ind w:left="-284"/>
              <w:rPr>
                <w:rFonts w:ascii="Arial" w:hAnsi="Arial" w:cs="Arial"/>
                <w:sz w:val="24"/>
                <w:szCs w:val="24"/>
              </w:rPr>
            </w:pPr>
          </w:p>
        </w:tc>
      </w:tr>
    </w:tbl>
    <w:p w:rsidR="00111708" w:rsidRPr="00637793" w:rsidRDefault="00111708" w:rsidP="00A633AD">
      <w:pPr>
        <w:ind w:left="-284"/>
        <w:rPr>
          <w:sz w:val="24"/>
          <w:szCs w:val="24"/>
        </w:rPr>
      </w:pPr>
    </w:p>
    <w:p w:rsidR="001E6E9C" w:rsidRPr="00637793" w:rsidRDefault="001E6E9C" w:rsidP="00A633AD">
      <w:pPr>
        <w:ind w:left="-284"/>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w:t>
      </w:r>
    </w:p>
    <w:p w:rsidR="002A0E4D" w:rsidRPr="00637793" w:rsidRDefault="002A0E4D" w:rsidP="00A633AD">
      <w:pPr>
        <w:tabs>
          <w:tab w:val="left" w:pos="142"/>
        </w:tabs>
        <w:ind w:left="-284" w:right="142"/>
        <w:rPr>
          <w:b/>
          <w:sz w:val="24"/>
          <w:szCs w:val="24"/>
        </w:rPr>
      </w:pPr>
      <w:r w:rsidRPr="00637793">
        <w:rPr>
          <w:b/>
          <w:sz w:val="24"/>
          <w:szCs w:val="24"/>
        </w:rPr>
        <w:t xml:space="preserve">Das Obrigações da Contratada e da Contratante:  </w:t>
      </w:r>
    </w:p>
    <w:p w:rsidR="002A0E4D" w:rsidRPr="00637793" w:rsidRDefault="002A0E4D" w:rsidP="00A633AD">
      <w:pPr>
        <w:tabs>
          <w:tab w:val="left" w:pos="142"/>
        </w:tabs>
        <w:ind w:left="-284" w:right="142"/>
        <w:rPr>
          <w:b/>
          <w:sz w:val="24"/>
          <w:szCs w:val="24"/>
        </w:rPr>
      </w:pPr>
    </w:p>
    <w:p w:rsidR="002A0E4D" w:rsidRPr="00637793" w:rsidRDefault="002A0E4D" w:rsidP="00A633AD">
      <w:pPr>
        <w:tabs>
          <w:tab w:val="left" w:pos="142"/>
        </w:tabs>
        <w:ind w:left="-284" w:right="142"/>
        <w:rPr>
          <w:b/>
          <w:sz w:val="24"/>
          <w:szCs w:val="24"/>
        </w:rPr>
      </w:pPr>
      <w:r w:rsidRPr="00637793">
        <w:rPr>
          <w:b/>
          <w:sz w:val="24"/>
          <w:szCs w:val="24"/>
        </w:rPr>
        <w:t>10.1 Da contratada:</w:t>
      </w:r>
    </w:p>
    <w:p w:rsidR="00A417AC" w:rsidRPr="00637793" w:rsidRDefault="00A417AC" w:rsidP="00A633AD">
      <w:pPr>
        <w:widowControl w:val="0"/>
        <w:tabs>
          <w:tab w:val="left" w:pos="1291"/>
        </w:tabs>
        <w:autoSpaceDE w:val="0"/>
        <w:autoSpaceDN w:val="0"/>
        <w:spacing w:before="231" w:line="240" w:lineRule="auto"/>
        <w:ind w:left="-284" w:right="869"/>
        <w:rPr>
          <w:sz w:val="24"/>
          <w:szCs w:val="24"/>
        </w:rPr>
      </w:pPr>
      <w:r w:rsidRPr="00637793">
        <w:rPr>
          <w:sz w:val="24"/>
          <w:szCs w:val="24"/>
        </w:rPr>
        <w:lastRenderedPageBreak/>
        <w:t>10.1.1. A</w:t>
      </w:r>
      <w:r w:rsidRPr="00637793">
        <w:rPr>
          <w:spacing w:val="-8"/>
          <w:sz w:val="24"/>
          <w:szCs w:val="24"/>
        </w:rPr>
        <w:t xml:space="preserve"> </w:t>
      </w:r>
      <w:r w:rsidRPr="00637793">
        <w:rPr>
          <w:sz w:val="24"/>
          <w:szCs w:val="24"/>
        </w:rPr>
        <w:t>CONTRATADA</w:t>
      </w:r>
      <w:r w:rsidRPr="00637793">
        <w:rPr>
          <w:spacing w:val="-7"/>
          <w:sz w:val="24"/>
          <w:szCs w:val="24"/>
        </w:rPr>
        <w:t xml:space="preserve"> </w:t>
      </w:r>
      <w:r w:rsidRPr="00637793">
        <w:rPr>
          <w:sz w:val="24"/>
          <w:szCs w:val="24"/>
        </w:rPr>
        <w:t>deverá</w:t>
      </w:r>
      <w:r w:rsidRPr="00637793">
        <w:rPr>
          <w:spacing w:val="-8"/>
          <w:sz w:val="24"/>
          <w:szCs w:val="24"/>
        </w:rPr>
        <w:t xml:space="preserve"> </w:t>
      </w:r>
      <w:r w:rsidRPr="00637793">
        <w:rPr>
          <w:sz w:val="24"/>
          <w:szCs w:val="24"/>
        </w:rPr>
        <w:t>fornecer</w:t>
      </w:r>
      <w:r w:rsidRPr="00637793">
        <w:rPr>
          <w:spacing w:val="-7"/>
          <w:sz w:val="24"/>
          <w:szCs w:val="24"/>
        </w:rPr>
        <w:t xml:space="preserve"> </w:t>
      </w:r>
      <w:r w:rsidRPr="00637793">
        <w:rPr>
          <w:sz w:val="24"/>
          <w:szCs w:val="24"/>
        </w:rPr>
        <w:t>ART</w:t>
      </w:r>
      <w:r w:rsidRPr="00637793">
        <w:rPr>
          <w:spacing w:val="-8"/>
          <w:sz w:val="24"/>
          <w:szCs w:val="24"/>
        </w:rPr>
        <w:t xml:space="preserve"> </w:t>
      </w:r>
      <w:r w:rsidRPr="00637793">
        <w:rPr>
          <w:sz w:val="24"/>
          <w:szCs w:val="24"/>
        </w:rPr>
        <w:t>referente</w:t>
      </w:r>
      <w:r w:rsidRPr="00637793">
        <w:rPr>
          <w:spacing w:val="-7"/>
          <w:sz w:val="24"/>
          <w:szCs w:val="24"/>
        </w:rPr>
        <w:t xml:space="preserve"> </w:t>
      </w:r>
      <w:r w:rsidRPr="00637793">
        <w:rPr>
          <w:sz w:val="24"/>
          <w:szCs w:val="24"/>
        </w:rPr>
        <w:t>aos</w:t>
      </w:r>
      <w:r w:rsidRPr="00637793">
        <w:rPr>
          <w:spacing w:val="-7"/>
          <w:sz w:val="24"/>
          <w:szCs w:val="24"/>
        </w:rPr>
        <w:t xml:space="preserve"> </w:t>
      </w:r>
      <w:r w:rsidRPr="00637793">
        <w:rPr>
          <w:sz w:val="24"/>
          <w:szCs w:val="24"/>
        </w:rPr>
        <w:t>serviços</w:t>
      </w:r>
      <w:r w:rsidRPr="00637793">
        <w:rPr>
          <w:spacing w:val="-64"/>
          <w:sz w:val="24"/>
          <w:szCs w:val="24"/>
        </w:rPr>
        <w:t xml:space="preserve"> </w:t>
      </w:r>
      <w:r w:rsidRPr="00637793">
        <w:rPr>
          <w:sz w:val="24"/>
          <w:szCs w:val="24"/>
        </w:rPr>
        <w:t>prestados;</w:t>
      </w:r>
    </w:p>
    <w:p w:rsidR="00A417AC" w:rsidRPr="00637793" w:rsidRDefault="00A417AC" w:rsidP="00A633AD">
      <w:pPr>
        <w:pStyle w:val="PargrafodaLista"/>
        <w:widowControl w:val="0"/>
        <w:numPr>
          <w:ilvl w:val="2"/>
          <w:numId w:val="49"/>
        </w:numPr>
        <w:tabs>
          <w:tab w:val="left" w:pos="567"/>
        </w:tabs>
        <w:autoSpaceDE w:val="0"/>
        <w:autoSpaceDN w:val="0"/>
        <w:spacing w:line="240" w:lineRule="auto"/>
        <w:ind w:left="-284" w:right="278" w:firstLine="0"/>
        <w:jc w:val="both"/>
        <w:rPr>
          <w:sz w:val="24"/>
          <w:szCs w:val="24"/>
        </w:rPr>
      </w:pPr>
      <w:r w:rsidRPr="00637793">
        <w:rPr>
          <w:sz w:val="24"/>
          <w:szCs w:val="24"/>
        </w:rPr>
        <w:t>Todo o material de descarte ficará a cargo da CONTRATADA, que</w:t>
      </w:r>
      <w:r w:rsidRPr="00637793">
        <w:rPr>
          <w:spacing w:val="-64"/>
          <w:sz w:val="24"/>
          <w:szCs w:val="24"/>
        </w:rPr>
        <w:t xml:space="preserve"> </w:t>
      </w:r>
      <w:r w:rsidRPr="00637793">
        <w:rPr>
          <w:sz w:val="24"/>
          <w:szCs w:val="24"/>
        </w:rPr>
        <w:t>deverá transportar o mesmo para um local apropriado, de forma a não</w:t>
      </w:r>
      <w:r w:rsidRPr="00637793">
        <w:rPr>
          <w:spacing w:val="1"/>
          <w:sz w:val="24"/>
          <w:szCs w:val="24"/>
        </w:rPr>
        <w:t xml:space="preserve"> </w:t>
      </w:r>
      <w:r w:rsidRPr="00637793">
        <w:rPr>
          <w:sz w:val="24"/>
          <w:szCs w:val="24"/>
        </w:rPr>
        <w:t>causar poeira, sujeira ou incômodo aos usuários do Mercado Público</w:t>
      </w:r>
      <w:r w:rsidRPr="00637793">
        <w:rPr>
          <w:spacing w:val="1"/>
          <w:sz w:val="24"/>
          <w:szCs w:val="24"/>
        </w:rPr>
        <w:t xml:space="preserve"> </w:t>
      </w:r>
      <w:r w:rsidRPr="00637793">
        <w:rPr>
          <w:sz w:val="24"/>
          <w:szCs w:val="24"/>
        </w:rPr>
        <w:t>Municipal;</w:t>
      </w:r>
    </w:p>
    <w:p w:rsidR="00A417AC" w:rsidRPr="00637793" w:rsidRDefault="00A417AC" w:rsidP="00A633AD">
      <w:pPr>
        <w:pStyle w:val="PargrafodaLista"/>
        <w:widowControl w:val="0"/>
        <w:numPr>
          <w:ilvl w:val="2"/>
          <w:numId w:val="49"/>
        </w:numPr>
        <w:tabs>
          <w:tab w:val="left" w:pos="426"/>
        </w:tabs>
        <w:autoSpaceDE w:val="0"/>
        <w:autoSpaceDN w:val="0"/>
        <w:spacing w:line="240" w:lineRule="auto"/>
        <w:ind w:left="-284" w:right="1105" w:firstLine="0"/>
        <w:rPr>
          <w:sz w:val="24"/>
          <w:szCs w:val="24"/>
        </w:rPr>
      </w:pPr>
      <w:r w:rsidRPr="00637793">
        <w:rPr>
          <w:sz w:val="24"/>
          <w:szCs w:val="24"/>
        </w:rPr>
        <w:t>A</w:t>
      </w:r>
      <w:r w:rsidRPr="00637793">
        <w:rPr>
          <w:spacing w:val="-6"/>
          <w:sz w:val="24"/>
          <w:szCs w:val="24"/>
        </w:rPr>
        <w:t xml:space="preserve"> </w:t>
      </w:r>
      <w:r w:rsidRPr="00637793">
        <w:rPr>
          <w:sz w:val="24"/>
          <w:szCs w:val="24"/>
        </w:rPr>
        <w:t>CONTRATADA</w:t>
      </w:r>
      <w:r w:rsidRPr="00637793">
        <w:rPr>
          <w:spacing w:val="-6"/>
          <w:sz w:val="24"/>
          <w:szCs w:val="24"/>
        </w:rPr>
        <w:t xml:space="preserve"> </w:t>
      </w:r>
      <w:r w:rsidRPr="00637793">
        <w:rPr>
          <w:sz w:val="24"/>
          <w:szCs w:val="24"/>
        </w:rPr>
        <w:t>deverá</w:t>
      </w:r>
      <w:r w:rsidRPr="00637793">
        <w:rPr>
          <w:spacing w:val="-6"/>
          <w:sz w:val="24"/>
          <w:szCs w:val="24"/>
        </w:rPr>
        <w:t xml:space="preserve"> </w:t>
      </w:r>
      <w:r w:rsidRPr="00637793">
        <w:rPr>
          <w:sz w:val="24"/>
          <w:szCs w:val="24"/>
        </w:rPr>
        <w:t>realizar</w:t>
      </w:r>
      <w:r w:rsidRPr="00637793">
        <w:rPr>
          <w:spacing w:val="-6"/>
          <w:sz w:val="24"/>
          <w:szCs w:val="24"/>
        </w:rPr>
        <w:t xml:space="preserve"> </w:t>
      </w:r>
      <w:r w:rsidRPr="00637793">
        <w:rPr>
          <w:sz w:val="24"/>
          <w:szCs w:val="24"/>
        </w:rPr>
        <w:t>a</w:t>
      </w:r>
      <w:r w:rsidRPr="00637793">
        <w:rPr>
          <w:spacing w:val="-7"/>
          <w:sz w:val="24"/>
          <w:szCs w:val="24"/>
        </w:rPr>
        <w:t xml:space="preserve"> </w:t>
      </w:r>
      <w:r w:rsidRPr="00637793">
        <w:rPr>
          <w:sz w:val="24"/>
          <w:szCs w:val="24"/>
        </w:rPr>
        <w:t>limpeza</w:t>
      </w:r>
      <w:r w:rsidRPr="00637793">
        <w:rPr>
          <w:spacing w:val="-6"/>
          <w:sz w:val="24"/>
          <w:szCs w:val="24"/>
        </w:rPr>
        <w:t xml:space="preserve"> </w:t>
      </w:r>
      <w:r w:rsidRPr="00637793">
        <w:rPr>
          <w:sz w:val="24"/>
          <w:szCs w:val="24"/>
        </w:rPr>
        <w:t>geral</w:t>
      </w:r>
      <w:r w:rsidRPr="00637793">
        <w:rPr>
          <w:spacing w:val="-6"/>
          <w:sz w:val="24"/>
          <w:szCs w:val="24"/>
        </w:rPr>
        <w:t xml:space="preserve"> </w:t>
      </w:r>
      <w:r w:rsidRPr="00637793">
        <w:rPr>
          <w:sz w:val="24"/>
          <w:szCs w:val="24"/>
        </w:rPr>
        <w:t>dos</w:t>
      </w:r>
      <w:r w:rsidRPr="00637793">
        <w:rPr>
          <w:spacing w:val="-6"/>
          <w:sz w:val="24"/>
          <w:szCs w:val="24"/>
        </w:rPr>
        <w:t xml:space="preserve"> </w:t>
      </w:r>
      <w:r w:rsidRPr="00637793">
        <w:rPr>
          <w:sz w:val="24"/>
          <w:szCs w:val="24"/>
        </w:rPr>
        <w:t>locais</w:t>
      </w:r>
      <w:r w:rsidRPr="00637793">
        <w:rPr>
          <w:spacing w:val="-63"/>
          <w:sz w:val="24"/>
          <w:szCs w:val="24"/>
        </w:rPr>
        <w:t xml:space="preserve"> </w:t>
      </w:r>
      <w:r w:rsidRPr="00637793">
        <w:rPr>
          <w:sz w:val="24"/>
          <w:szCs w:val="24"/>
        </w:rPr>
        <w:t>afetados pela intervenção, remoção de toda sujeira e resto de</w:t>
      </w:r>
      <w:r w:rsidRPr="00637793">
        <w:rPr>
          <w:spacing w:val="1"/>
          <w:sz w:val="24"/>
          <w:szCs w:val="24"/>
        </w:rPr>
        <w:t xml:space="preserve"> </w:t>
      </w:r>
      <w:r w:rsidRPr="00637793">
        <w:rPr>
          <w:sz w:val="24"/>
          <w:szCs w:val="24"/>
        </w:rPr>
        <w:t>materiais;</w:t>
      </w:r>
    </w:p>
    <w:p w:rsidR="00A417AC" w:rsidRPr="00637793" w:rsidRDefault="00A417AC" w:rsidP="00A633AD">
      <w:pPr>
        <w:pStyle w:val="PargrafodaLista"/>
        <w:widowControl w:val="0"/>
        <w:numPr>
          <w:ilvl w:val="2"/>
          <w:numId w:val="49"/>
        </w:numPr>
        <w:tabs>
          <w:tab w:val="left" w:pos="142"/>
          <w:tab w:val="left" w:pos="284"/>
        </w:tabs>
        <w:autoSpaceDE w:val="0"/>
        <w:autoSpaceDN w:val="0"/>
        <w:spacing w:line="240" w:lineRule="auto"/>
        <w:ind w:left="-284" w:right="270" w:firstLine="0"/>
        <w:jc w:val="both"/>
        <w:rPr>
          <w:sz w:val="24"/>
          <w:szCs w:val="24"/>
        </w:rPr>
      </w:pPr>
      <w:r w:rsidRPr="00637793">
        <w:rPr>
          <w:sz w:val="24"/>
          <w:szCs w:val="24"/>
        </w:rPr>
        <w:t>A CONTRATADA deverá fornecer todos os materiais, mão de obra</w:t>
      </w:r>
      <w:r w:rsidRPr="00637793">
        <w:rPr>
          <w:spacing w:val="-64"/>
          <w:sz w:val="24"/>
          <w:szCs w:val="24"/>
        </w:rPr>
        <w:t xml:space="preserve"> </w:t>
      </w:r>
      <w:r w:rsidRPr="00637793">
        <w:rPr>
          <w:sz w:val="24"/>
          <w:szCs w:val="24"/>
        </w:rPr>
        <w:t>e equipamentos para a execução dos trabalhos. Todos os materiais</w:t>
      </w:r>
      <w:r w:rsidRPr="00637793">
        <w:rPr>
          <w:spacing w:val="1"/>
          <w:sz w:val="24"/>
          <w:szCs w:val="24"/>
        </w:rPr>
        <w:t xml:space="preserve"> </w:t>
      </w:r>
      <w:r w:rsidRPr="00637793">
        <w:rPr>
          <w:sz w:val="24"/>
          <w:szCs w:val="24"/>
        </w:rPr>
        <w:t>deverão ser armazenados de forma adequada à conservação de suas</w:t>
      </w:r>
      <w:r w:rsidRPr="00637793">
        <w:rPr>
          <w:spacing w:val="1"/>
          <w:sz w:val="24"/>
          <w:szCs w:val="24"/>
        </w:rPr>
        <w:t xml:space="preserve"> </w:t>
      </w:r>
      <w:r w:rsidRPr="00637793">
        <w:rPr>
          <w:sz w:val="24"/>
          <w:szCs w:val="24"/>
        </w:rPr>
        <w:t>características</w:t>
      </w:r>
      <w:r w:rsidRPr="00637793">
        <w:rPr>
          <w:spacing w:val="1"/>
          <w:sz w:val="24"/>
          <w:szCs w:val="24"/>
        </w:rPr>
        <w:t xml:space="preserve"> </w:t>
      </w:r>
      <w:r w:rsidRPr="00637793">
        <w:rPr>
          <w:sz w:val="24"/>
          <w:szCs w:val="24"/>
        </w:rPr>
        <w:t>e</w:t>
      </w:r>
      <w:r w:rsidRPr="00637793">
        <w:rPr>
          <w:spacing w:val="1"/>
          <w:sz w:val="24"/>
          <w:szCs w:val="24"/>
        </w:rPr>
        <w:t xml:space="preserve"> </w:t>
      </w:r>
      <w:r w:rsidRPr="00637793">
        <w:rPr>
          <w:sz w:val="24"/>
          <w:szCs w:val="24"/>
        </w:rPr>
        <w:t>à</w:t>
      </w:r>
      <w:r w:rsidRPr="00637793">
        <w:rPr>
          <w:spacing w:val="1"/>
          <w:sz w:val="24"/>
          <w:szCs w:val="24"/>
        </w:rPr>
        <w:t xml:space="preserve"> </w:t>
      </w:r>
      <w:r w:rsidRPr="00637793">
        <w:rPr>
          <w:sz w:val="24"/>
          <w:szCs w:val="24"/>
        </w:rPr>
        <w:t>fácil</w:t>
      </w:r>
      <w:r w:rsidRPr="00637793">
        <w:rPr>
          <w:spacing w:val="1"/>
          <w:sz w:val="24"/>
          <w:szCs w:val="24"/>
        </w:rPr>
        <w:t xml:space="preserve"> </w:t>
      </w:r>
      <w:r w:rsidRPr="00637793">
        <w:rPr>
          <w:sz w:val="24"/>
          <w:szCs w:val="24"/>
        </w:rPr>
        <w:t>inspeção,</w:t>
      </w:r>
      <w:r w:rsidRPr="00637793">
        <w:rPr>
          <w:spacing w:val="1"/>
          <w:sz w:val="24"/>
          <w:szCs w:val="24"/>
        </w:rPr>
        <w:t xml:space="preserve"> </w:t>
      </w:r>
      <w:r w:rsidRPr="00637793">
        <w:rPr>
          <w:sz w:val="24"/>
          <w:szCs w:val="24"/>
        </w:rPr>
        <w:t>e deverão ser protegidos contra</w:t>
      </w:r>
      <w:r w:rsidRPr="00637793">
        <w:rPr>
          <w:spacing w:val="1"/>
          <w:sz w:val="24"/>
          <w:szCs w:val="24"/>
        </w:rPr>
        <w:t xml:space="preserve"> </w:t>
      </w:r>
      <w:r w:rsidRPr="00637793">
        <w:rPr>
          <w:sz w:val="24"/>
          <w:szCs w:val="24"/>
        </w:rPr>
        <w:t>danos</w:t>
      </w:r>
      <w:r w:rsidRPr="00637793">
        <w:rPr>
          <w:spacing w:val="-2"/>
          <w:sz w:val="24"/>
          <w:szCs w:val="24"/>
        </w:rPr>
        <w:t xml:space="preserve"> </w:t>
      </w:r>
      <w:r w:rsidRPr="00637793">
        <w:rPr>
          <w:sz w:val="24"/>
          <w:szCs w:val="24"/>
        </w:rPr>
        <w:t>de</w:t>
      </w:r>
      <w:r w:rsidRPr="00637793">
        <w:rPr>
          <w:spacing w:val="-1"/>
          <w:sz w:val="24"/>
          <w:szCs w:val="24"/>
        </w:rPr>
        <w:t xml:space="preserve"> </w:t>
      </w:r>
      <w:r w:rsidRPr="00637793">
        <w:rPr>
          <w:sz w:val="24"/>
          <w:szCs w:val="24"/>
        </w:rPr>
        <w:t>qualquer</w:t>
      </w:r>
      <w:r w:rsidRPr="00637793">
        <w:rPr>
          <w:spacing w:val="-1"/>
          <w:sz w:val="24"/>
          <w:szCs w:val="24"/>
        </w:rPr>
        <w:t xml:space="preserve"> </w:t>
      </w:r>
      <w:r w:rsidRPr="00637793">
        <w:rPr>
          <w:sz w:val="24"/>
          <w:szCs w:val="24"/>
        </w:rPr>
        <w:t>natureza.</w:t>
      </w:r>
      <w:r w:rsidRPr="00637793">
        <w:rPr>
          <w:spacing w:val="-1"/>
          <w:sz w:val="24"/>
          <w:szCs w:val="24"/>
        </w:rPr>
        <w:t xml:space="preserve"> </w:t>
      </w:r>
      <w:r w:rsidRPr="00637793">
        <w:rPr>
          <w:sz w:val="24"/>
          <w:szCs w:val="24"/>
        </w:rPr>
        <w:t>(Abrasão,</w:t>
      </w:r>
      <w:r w:rsidRPr="00637793">
        <w:rPr>
          <w:spacing w:val="-2"/>
          <w:sz w:val="24"/>
          <w:szCs w:val="24"/>
        </w:rPr>
        <w:t xml:space="preserve"> </w:t>
      </w:r>
      <w:r w:rsidRPr="00637793">
        <w:rPr>
          <w:sz w:val="24"/>
          <w:szCs w:val="24"/>
        </w:rPr>
        <w:t>sujeira,</w:t>
      </w:r>
      <w:r w:rsidRPr="00637793">
        <w:rPr>
          <w:spacing w:val="-1"/>
          <w:sz w:val="24"/>
          <w:szCs w:val="24"/>
        </w:rPr>
        <w:t xml:space="preserve"> </w:t>
      </w:r>
      <w:r w:rsidRPr="00637793">
        <w:rPr>
          <w:sz w:val="24"/>
          <w:szCs w:val="24"/>
        </w:rPr>
        <w:t>oxidação,</w:t>
      </w:r>
      <w:r w:rsidRPr="00637793">
        <w:rPr>
          <w:spacing w:val="-1"/>
          <w:sz w:val="24"/>
          <w:szCs w:val="24"/>
        </w:rPr>
        <w:t xml:space="preserve"> </w:t>
      </w:r>
      <w:r w:rsidRPr="00637793">
        <w:rPr>
          <w:sz w:val="24"/>
          <w:szCs w:val="24"/>
        </w:rPr>
        <w:t>etc.);</w:t>
      </w:r>
    </w:p>
    <w:p w:rsidR="00A417AC" w:rsidRPr="00637793" w:rsidRDefault="00A417AC" w:rsidP="00A633AD">
      <w:pPr>
        <w:pStyle w:val="PargrafodaLista"/>
        <w:widowControl w:val="0"/>
        <w:numPr>
          <w:ilvl w:val="2"/>
          <w:numId w:val="49"/>
        </w:numPr>
        <w:tabs>
          <w:tab w:val="left" w:pos="284"/>
        </w:tabs>
        <w:autoSpaceDE w:val="0"/>
        <w:autoSpaceDN w:val="0"/>
        <w:spacing w:line="240" w:lineRule="auto"/>
        <w:ind w:left="-284" w:right="268" w:hanging="42"/>
        <w:jc w:val="both"/>
        <w:rPr>
          <w:sz w:val="24"/>
          <w:szCs w:val="24"/>
        </w:rPr>
      </w:pPr>
      <w:r w:rsidRPr="00637793">
        <w:rPr>
          <w:sz w:val="24"/>
          <w:szCs w:val="24"/>
        </w:rPr>
        <w:t>A CONTRATADA deverá responder, em relação aos profissionais</w:t>
      </w:r>
      <w:r w:rsidRPr="00637793">
        <w:rPr>
          <w:spacing w:val="1"/>
          <w:sz w:val="24"/>
          <w:szCs w:val="24"/>
        </w:rPr>
        <w:t xml:space="preserve"> </w:t>
      </w:r>
      <w:r w:rsidRPr="00637793">
        <w:rPr>
          <w:sz w:val="24"/>
          <w:szCs w:val="24"/>
        </w:rPr>
        <w:t>disponibilizados, por todas as despesas decorrentes da execução dos</w:t>
      </w:r>
      <w:r w:rsidRPr="00637793">
        <w:rPr>
          <w:spacing w:val="1"/>
          <w:sz w:val="24"/>
          <w:szCs w:val="24"/>
        </w:rPr>
        <w:t xml:space="preserve"> </w:t>
      </w:r>
      <w:r w:rsidRPr="00637793">
        <w:rPr>
          <w:sz w:val="24"/>
          <w:szCs w:val="24"/>
        </w:rPr>
        <w:t>serviços, tais como: salários, seguros de acidentes, impostos, taxas,</w:t>
      </w:r>
      <w:r w:rsidRPr="00637793">
        <w:rPr>
          <w:spacing w:val="1"/>
          <w:sz w:val="24"/>
          <w:szCs w:val="24"/>
        </w:rPr>
        <w:t xml:space="preserve"> </w:t>
      </w:r>
      <w:r w:rsidRPr="00637793">
        <w:rPr>
          <w:sz w:val="24"/>
          <w:szCs w:val="24"/>
        </w:rPr>
        <w:t>contribuições, indenizações, vales refeições, vales transporte e outras</w:t>
      </w:r>
      <w:r w:rsidRPr="00637793">
        <w:rPr>
          <w:spacing w:val="1"/>
          <w:sz w:val="24"/>
          <w:szCs w:val="24"/>
        </w:rPr>
        <w:t xml:space="preserve"> </w:t>
      </w:r>
      <w:r w:rsidRPr="00637793">
        <w:rPr>
          <w:sz w:val="24"/>
          <w:szCs w:val="24"/>
        </w:rPr>
        <w:t>que</w:t>
      </w:r>
      <w:r w:rsidRPr="00637793">
        <w:rPr>
          <w:spacing w:val="-2"/>
          <w:sz w:val="24"/>
          <w:szCs w:val="24"/>
        </w:rPr>
        <w:t xml:space="preserve"> </w:t>
      </w:r>
      <w:r w:rsidRPr="00637793">
        <w:rPr>
          <w:sz w:val="24"/>
          <w:szCs w:val="24"/>
        </w:rPr>
        <w:t>porventura</w:t>
      </w:r>
      <w:r w:rsidRPr="00637793">
        <w:rPr>
          <w:spacing w:val="-1"/>
          <w:sz w:val="24"/>
          <w:szCs w:val="24"/>
        </w:rPr>
        <w:t xml:space="preserve"> </w:t>
      </w:r>
      <w:r w:rsidRPr="00637793">
        <w:rPr>
          <w:sz w:val="24"/>
          <w:szCs w:val="24"/>
        </w:rPr>
        <w:t>venham</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ser</w:t>
      </w:r>
      <w:r w:rsidRPr="00637793">
        <w:rPr>
          <w:spacing w:val="-2"/>
          <w:sz w:val="24"/>
          <w:szCs w:val="24"/>
        </w:rPr>
        <w:t xml:space="preserve"> </w:t>
      </w:r>
      <w:r w:rsidRPr="00637793">
        <w:rPr>
          <w:sz w:val="24"/>
          <w:szCs w:val="24"/>
        </w:rPr>
        <w:t>criadas</w:t>
      </w:r>
      <w:r w:rsidRPr="00637793">
        <w:rPr>
          <w:spacing w:val="-1"/>
          <w:sz w:val="24"/>
          <w:szCs w:val="24"/>
        </w:rPr>
        <w:t xml:space="preserve"> </w:t>
      </w:r>
      <w:r w:rsidRPr="00637793">
        <w:rPr>
          <w:sz w:val="24"/>
          <w:szCs w:val="24"/>
        </w:rPr>
        <w:t>e</w:t>
      </w:r>
      <w:r w:rsidRPr="00637793">
        <w:rPr>
          <w:spacing w:val="-1"/>
          <w:sz w:val="24"/>
          <w:szCs w:val="24"/>
        </w:rPr>
        <w:t xml:space="preserve"> </w:t>
      </w:r>
      <w:r w:rsidRPr="00637793">
        <w:rPr>
          <w:sz w:val="24"/>
          <w:szCs w:val="24"/>
        </w:rPr>
        <w:t>exigidas</w:t>
      </w:r>
      <w:r w:rsidRPr="00637793">
        <w:rPr>
          <w:spacing w:val="-1"/>
          <w:sz w:val="24"/>
          <w:szCs w:val="24"/>
        </w:rPr>
        <w:t xml:space="preserve"> </w:t>
      </w:r>
      <w:r w:rsidRPr="00637793">
        <w:rPr>
          <w:sz w:val="24"/>
          <w:szCs w:val="24"/>
        </w:rPr>
        <w:t>pela</w:t>
      </w:r>
      <w:r w:rsidRPr="00637793">
        <w:rPr>
          <w:spacing w:val="-2"/>
          <w:sz w:val="24"/>
          <w:szCs w:val="24"/>
        </w:rPr>
        <w:t xml:space="preserve"> </w:t>
      </w:r>
      <w:r w:rsidRPr="00637793">
        <w:rPr>
          <w:sz w:val="24"/>
          <w:szCs w:val="24"/>
        </w:rPr>
        <w:t>legislação.</w:t>
      </w:r>
    </w:p>
    <w:p w:rsidR="00A417AC" w:rsidRPr="00637793" w:rsidRDefault="00A417AC" w:rsidP="00A633AD">
      <w:pPr>
        <w:pStyle w:val="PargrafodaLista"/>
        <w:widowControl w:val="0"/>
        <w:numPr>
          <w:ilvl w:val="2"/>
          <w:numId w:val="49"/>
        </w:numPr>
        <w:tabs>
          <w:tab w:val="left" w:pos="1351"/>
        </w:tabs>
        <w:autoSpaceDE w:val="0"/>
        <w:autoSpaceDN w:val="0"/>
        <w:spacing w:line="240" w:lineRule="auto"/>
        <w:ind w:left="-284" w:right="270" w:firstLine="0"/>
        <w:jc w:val="both"/>
        <w:rPr>
          <w:sz w:val="24"/>
          <w:szCs w:val="24"/>
        </w:rPr>
      </w:pPr>
      <w:r w:rsidRPr="00637793">
        <w:rPr>
          <w:sz w:val="24"/>
          <w:szCs w:val="24"/>
        </w:rPr>
        <w:t>Todos os encargos previdenciários e obrigações sociais previstos</w:t>
      </w:r>
      <w:r w:rsidRPr="00637793">
        <w:rPr>
          <w:spacing w:val="1"/>
          <w:sz w:val="24"/>
          <w:szCs w:val="24"/>
        </w:rPr>
        <w:t xml:space="preserve"> </w:t>
      </w:r>
      <w:r w:rsidRPr="00637793">
        <w:rPr>
          <w:sz w:val="24"/>
          <w:szCs w:val="24"/>
        </w:rPr>
        <w:t>em</w:t>
      </w:r>
      <w:r w:rsidRPr="00637793">
        <w:rPr>
          <w:spacing w:val="1"/>
          <w:sz w:val="24"/>
          <w:szCs w:val="24"/>
        </w:rPr>
        <w:t xml:space="preserve"> </w:t>
      </w:r>
      <w:r w:rsidRPr="00637793">
        <w:rPr>
          <w:sz w:val="24"/>
          <w:szCs w:val="24"/>
        </w:rPr>
        <w:t>legislação</w:t>
      </w:r>
      <w:r w:rsidRPr="00637793">
        <w:rPr>
          <w:spacing w:val="1"/>
          <w:sz w:val="24"/>
          <w:szCs w:val="24"/>
        </w:rPr>
        <w:t xml:space="preserve"> </w:t>
      </w:r>
      <w:r w:rsidRPr="00637793">
        <w:rPr>
          <w:sz w:val="24"/>
          <w:szCs w:val="24"/>
        </w:rPr>
        <w:t>ficarão</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cargo</w:t>
      </w:r>
      <w:r w:rsidRPr="00637793">
        <w:rPr>
          <w:spacing w:val="1"/>
          <w:sz w:val="24"/>
          <w:szCs w:val="24"/>
        </w:rPr>
        <w:t xml:space="preserve"> </w:t>
      </w:r>
      <w:r w:rsidRPr="00637793">
        <w:rPr>
          <w:sz w:val="24"/>
          <w:szCs w:val="24"/>
        </w:rPr>
        <w:t>da</w:t>
      </w:r>
      <w:r w:rsidRPr="00637793">
        <w:rPr>
          <w:spacing w:val="1"/>
          <w:sz w:val="24"/>
          <w:szCs w:val="24"/>
        </w:rPr>
        <w:t xml:space="preserve"> </w:t>
      </w:r>
      <w:r w:rsidRPr="00637793">
        <w:rPr>
          <w:sz w:val="24"/>
          <w:szCs w:val="24"/>
        </w:rPr>
        <w:t>CONTRATADA,</w:t>
      </w:r>
      <w:r w:rsidRPr="00637793">
        <w:rPr>
          <w:spacing w:val="1"/>
          <w:sz w:val="24"/>
          <w:szCs w:val="24"/>
        </w:rPr>
        <w:t xml:space="preserve"> </w:t>
      </w:r>
      <w:r w:rsidRPr="00637793">
        <w:rPr>
          <w:sz w:val="24"/>
          <w:szCs w:val="24"/>
        </w:rPr>
        <w:t>obrigando-se</w:t>
      </w:r>
      <w:r w:rsidRPr="00637793">
        <w:rPr>
          <w:spacing w:val="1"/>
          <w:sz w:val="24"/>
          <w:szCs w:val="24"/>
        </w:rPr>
        <w:t xml:space="preserve"> </w:t>
      </w:r>
      <w:r w:rsidRPr="00637793">
        <w:rPr>
          <w:sz w:val="24"/>
          <w:szCs w:val="24"/>
        </w:rPr>
        <w:t>a</w:t>
      </w:r>
      <w:r w:rsidRPr="00637793">
        <w:rPr>
          <w:spacing w:val="1"/>
          <w:sz w:val="24"/>
          <w:szCs w:val="24"/>
        </w:rPr>
        <w:t xml:space="preserve"> </w:t>
      </w:r>
      <w:r w:rsidRPr="00637793">
        <w:rPr>
          <w:sz w:val="24"/>
          <w:szCs w:val="24"/>
        </w:rPr>
        <w:t>mesma a saldá-los na época própria, vez que seus empregados ou</w:t>
      </w:r>
      <w:r w:rsidRPr="00637793">
        <w:rPr>
          <w:spacing w:val="1"/>
          <w:sz w:val="24"/>
          <w:szCs w:val="24"/>
        </w:rPr>
        <w:t xml:space="preserve"> </w:t>
      </w:r>
      <w:r w:rsidRPr="00637793">
        <w:rPr>
          <w:sz w:val="24"/>
          <w:szCs w:val="24"/>
        </w:rPr>
        <w:t>profissionais</w:t>
      </w:r>
      <w:r w:rsidRPr="00637793">
        <w:rPr>
          <w:spacing w:val="28"/>
          <w:sz w:val="24"/>
          <w:szCs w:val="24"/>
        </w:rPr>
        <w:t xml:space="preserve"> </w:t>
      </w:r>
      <w:r w:rsidRPr="00637793">
        <w:rPr>
          <w:sz w:val="24"/>
          <w:szCs w:val="24"/>
        </w:rPr>
        <w:t>disponibilizados</w:t>
      </w:r>
      <w:r w:rsidRPr="00637793">
        <w:rPr>
          <w:spacing w:val="28"/>
          <w:sz w:val="24"/>
          <w:szCs w:val="24"/>
        </w:rPr>
        <w:t xml:space="preserve"> </w:t>
      </w:r>
      <w:r w:rsidRPr="00637793">
        <w:rPr>
          <w:sz w:val="24"/>
          <w:szCs w:val="24"/>
        </w:rPr>
        <w:t>não</w:t>
      </w:r>
      <w:r w:rsidRPr="00637793">
        <w:rPr>
          <w:spacing w:val="28"/>
          <w:sz w:val="24"/>
          <w:szCs w:val="24"/>
        </w:rPr>
        <w:t xml:space="preserve"> </w:t>
      </w:r>
      <w:r w:rsidRPr="00637793">
        <w:rPr>
          <w:sz w:val="24"/>
          <w:szCs w:val="24"/>
        </w:rPr>
        <w:t>manterão</w:t>
      </w:r>
      <w:r w:rsidRPr="00637793">
        <w:rPr>
          <w:spacing w:val="28"/>
          <w:sz w:val="24"/>
          <w:szCs w:val="24"/>
        </w:rPr>
        <w:t xml:space="preserve"> </w:t>
      </w:r>
      <w:r w:rsidRPr="00637793">
        <w:rPr>
          <w:sz w:val="24"/>
          <w:szCs w:val="24"/>
        </w:rPr>
        <w:t>vínculo</w:t>
      </w:r>
      <w:r w:rsidRPr="00637793">
        <w:rPr>
          <w:spacing w:val="28"/>
          <w:sz w:val="24"/>
          <w:szCs w:val="24"/>
        </w:rPr>
        <w:t xml:space="preserve"> </w:t>
      </w:r>
      <w:r w:rsidRPr="00637793">
        <w:rPr>
          <w:sz w:val="24"/>
          <w:szCs w:val="24"/>
        </w:rPr>
        <w:t>empregatício</w:t>
      </w:r>
      <w:r w:rsidRPr="00637793">
        <w:rPr>
          <w:spacing w:val="28"/>
          <w:sz w:val="24"/>
          <w:szCs w:val="24"/>
        </w:rPr>
        <w:t xml:space="preserve"> </w:t>
      </w:r>
      <w:r w:rsidRPr="00637793">
        <w:rPr>
          <w:sz w:val="24"/>
          <w:szCs w:val="24"/>
        </w:rPr>
        <w:t>com</w:t>
      </w:r>
      <w:r w:rsidRPr="00637793">
        <w:rPr>
          <w:spacing w:val="-65"/>
          <w:sz w:val="24"/>
          <w:szCs w:val="24"/>
        </w:rPr>
        <w:t xml:space="preserve"> </w:t>
      </w:r>
      <w:r w:rsidRPr="00637793">
        <w:rPr>
          <w:sz w:val="24"/>
          <w:szCs w:val="24"/>
        </w:rPr>
        <w:t>a</w:t>
      </w:r>
      <w:r w:rsidRPr="00637793">
        <w:rPr>
          <w:spacing w:val="1"/>
          <w:sz w:val="24"/>
          <w:szCs w:val="24"/>
        </w:rPr>
        <w:t xml:space="preserve"> </w:t>
      </w:r>
      <w:r w:rsidRPr="00637793">
        <w:rPr>
          <w:sz w:val="24"/>
          <w:szCs w:val="24"/>
        </w:rPr>
        <w:t>CONTRATANTE,</w:t>
      </w:r>
      <w:r w:rsidRPr="00637793">
        <w:rPr>
          <w:spacing w:val="1"/>
          <w:sz w:val="24"/>
          <w:szCs w:val="24"/>
        </w:rPr>
        <w:t xml:space="preserve"> </w:t>
      </w:r>
      <w:r w:rsidRPr="00637793">
        <w:rPr>
          <w:sz w:val="24"/>
          <w:szCs w:val="24"/>
        </w:rPr>
        <w:t>além</w:t>
      </w:r>
      <w:r w:rsidRPr="00637793">
        <w:rPr>
          <w:spacing w:val="1"/>
          <w:sz w:val="24"/>
          <w:szCs w:val="24"/>
        </w:rPr>
        <w:t xml:space="preserve"> </w:t>
      </w:r>
      <w:r w:rsidRPr="00637793">
        <w:rPr>
          <w:sz w:val="24"/>
          <w:szCs w:val="24"/>
        </w:rPr>
        <w:t>de</w:t>
      </w:r>
      <w:r w:rsidRPr="00637793">
        <w:rPr>
          <w:spacing w:val="1"/>
          <w:sz w:val="24"/>
          <w:szCs w:val="24"/>
        </w:rPr>
        <w:t xml:space="preserve"> </w:t>
      </w:r>
      <w:r w:rsidRPr="00637793">
        <w:rPr>
          <w:sz w:val="24"/>
          <w:szCs w:val="24"/>
        </w:rPr>
        <w:t>responder</w:t>
      </w:r>
      <w:r w:rsidRPr="00637793">
        <w:rPr>
          <w:spacing w:val="1"/>
          <w:sz w:val="24"/>
          <w:szCs w:val="24"/>
        </w:rPr>
        <w:t xml:space="preserve"> </w:t>
      </w:r>
      <w:r w:rsidRPr="00637793">
        <w:rPr>
          <w:sz w:val="24"/>
          <w:szCs w:val="24"/>
        </w:rPr>
        <w:t>por</w:t>
      </w:r>
      <w:r w:rsidRPr="00637793">
        <w:rPr>
          <w:spacing w:val="1"/>
          <w:sz w:val="24"/>
          <w:szCs w:val="24"/>
        </w:rPr>
        <w:t xml:space="preserve"> </w:t>
      </w:r>
      <w:r w:rsidRPr="00637793">
        <w:rPr>
          <w:sz w:val="24"/>
          <w:szCs w:val="24"/>
        </w:rPr>
        <w:t>possíveis</w:t>
      </w:r>
      <w:r w:rsidRPr="00637793">
        <w:rPr>
          <w:spacing w:val="1"/>
          <w:sz w:val="24"/>
          <w:szCs w:val="24"/>
        </w:rPr>
        <w:t xml:space="preserve"> </w:t>
      </w:r>
      <w:r w:rsidRPr="00637793">
        <w:rPr>
          <w:sz w:val="24"/>
          <w:szCs w:val="24"/>
        </w:rPr>
        <w:t>demandas</w:t>
      </w:r>
      <w:r w:rsidRPr="00637793">
        <w:rPr>
          <w:spacing w:val="1"/>
          <w:sz w:val="24"/>
          <w:szCs w:val="24"/>
        </w:rPr>
        <w:t xml:space="preserve"> </w:t>
      </w:r>
      <w:r w:rsidRPr="00637793">
        <w:rPr>
          <w:sz w:val="24"/>
          <w:szCs w:val="24"/>
        </w:rPr>
        <w:t>trabalhistas,</w:t>
      </w:r>
      <w:r w:rsidRPr="00637793">
        <w:rPr>
          <w:spacing w:val="-2"/>
          <w:sz w:val="24"/>
          <w:szCs w:val="24"/>
        </w:rPr>
        <w:t xml:space="preserve"> </w:t>
      </w:r>
      <w:r w:rsidRPr="00637793">
        <w:rPr>
          <w:sz w:val="24"/>
          <w:szCs w:val="24"/>
        </w:rPr>
        <w:t>civil</w:t>
      </w:r>
      <w:r w:rsidRPr="00637793">
        <w:rPr>
          <w:spacing w:val="-2"/>
          <w:sz w:val="24"/>
          <w:szCs w:val="24"/>
        </w:rPr>
        <w:t xml:space="preserve"> </w:t>
      </w:r>
      <w:r w:rsidRPr="00637793">
        <w:rPr>
          <w:sz w:val="24"/>
          <w:szCs w:val="24"/>
        </w:rPr>
        <w:t>ou</w:t>
      </w:r>
      <w:r w:rsidRPr="00637793">
        <w:rPr>
          <w:spacing w:val="-1"/>
          <w:sz w:val="24"/>
          <w:szCs w:val="24"/>
        </w:rPr>
        <w:t xml:space="preserve"> </w:t>
      </w:r>
      <w:r w:rsidRPr="00637793">
        <w:rPr>
          <w:sz w:val="24"/>
          <w:szCs w:val="24"/>
        </w:rPr>
        <w:t>penal,</w:t>
      </w:r>
      <w:r w:rsidRPr="00637793">
        <w:rPr>
          <w:spacing w:val="-2"/>
          <w:sz w:val="24"/>
          <w:szCs w:val="24"/>
        </w:rPr>
        <w:t xml:space="preserve"> </w:t>
      </w:r>
      <w:r w:rsidRPr="00637793">
        <w:rPr>
          <w:sz w:val="24"/>
          <w:szCs w:val="24"/>
        </w:rPr>
        <w:t>relacionadas</w:t>
      </w:r>
      <w:r w:rsidRPr="00637793">
        <w:rPr>
          <w:spacing w:val="-1"/>
          <w:sz w:val="24"/>
          <w:szCs w:val="24"/>
        </w:rPr>
        <w:t xml:space="preserve"> </w:t>
      </w:r>
      <w:r w:rsidRPr="00637793">
        <w:rPr>
          <w:sz w:val="24"/>
          <w:szCs w:val="24"/>
        </w:rPr>
        <w:t>com</w:t>
      </w:r>
      <w:r w:rsidRPr="00637793">
        <w:rPr>
          <w:spacing w:val="-2"/>
          <w:sz w:val="24"/>
          <w:szCs w:val="24"/>
        </w:rPr>
        <w:t xml:space="preserve"> </w:t>
      </w:r>
      <w:r w:rsidRPr="00637793">
        <w:rPr>
          <w:sz w:val="24"/>
          <w:szCs w:val="24"/>
        </w:rPr>
        <w:t>a</w:t>
      </w:r>
      <w:r w:rsidRPr="00637793">
        <w:rPr>
          <w:spacing w:val="-1"/>
          <w:sz w:val="24"/>
          <w:szCs w:val="24"/>
        </w:rPr>
        <w:t xml:space="preserve"> </w:t>
      </w:r>
      <w:r w:rsidRPr="00637793">
        <w:rPr>
          <w:sz w:val="24"/>
          <w:szCs w:val="24"/>
        </w:rPr>
        <w:t>execução</w:t>
      </w:r>
      <w:r w:rsidRPr="00637793">
        <w:rPr>
          <w:spacing w:val="-2"/>
          <w:sz w:val="24"/>
          <w:szCs w:val="24"/>
        </w:rPr>
        <w:t xml:space="preserve"> </w:t>
      </w:r>
      <w:r w:rsidRPr="00637793">
        <w:rPr>
          <w:sz w:val="24"/>
          <w:szCs w:val="24"/>
        </w:rPr>
        <w:t>dos</w:t>
      </w:r>
      <w:r w:rsidRPr="00637793">
        <w:rPr>
          <w:spacing w:val="-1"/>
          <w:sz w:val="24"/>
          <w:szCs w:val="24"/>
        </w:rPr>
        <w:t xml:space="preserve"> </w:t>
      </w:r>
      <w:r w:rsidRPr="00637793">
        <w:rPr>
          <w:sz w:val="24"/>
          <w:szCs w:val="24"/>
        </w:rPr>
        <w:t>serviços;</w:t>
      </w:r>
    </w:p>
    <w:p w:rsidR="00A417AC" w:rsidRPr="00637793" w:rsidRDefault="00A417AC" w:rsidP="00A633AD">
      <w:pPr>
        <w:pStyle w:val="PargrafodaLista"/>
        <w:widowControl w:val="0"/>
        <w:numPr>
          <w:ilvl w:val="2"/>
          <w:numId w:val="49"/>
        </w:numPr>
        <w:tabs>
          <w:tab w:val="left" w:pos="0"/>
        </w:tabs>
        <w:autoSpaceDE w:val="0"/>
        <w:autoSpaceDN w:val="0"/>
        <w:spacing w:line="240" w:lineRule="auto"/>
        <w:ind w:left="-284" w:right="-51" w:firstLine="0"/>
        <w:rPr>
          <w:sz w:val="24"/>
          <w:szCs w:val="24"/>
        </w:rPr>
      </w:pPr>
      <w:r w:rsidRPr="00637793">
        <w:rPr>
          <w:sz w:val="24"/>
          <w:szCs w:val="24"/>
        </w:rPr>
        <w:t>Os</w:t>
      </w:r>
      <w:r w:rsidRPr="00637793">
        <w:rPr>
          <w:spacing w:val="-2"/>
          <w:sz w:val="24"/>
          <w:szCs w:val="24"/>
        </w:rPr>
        <w:t xml:space="preserve"> </w:t>
      </w:r>
      <w:r w:rsidRPr="00637793">
        <w:rPr>
          <w:sz w:val="24"/>
          <w:szCs w:val="24"/>
        </w:rPr>
        <w:t>serviços</w:t>
      </w:r>
      <w:r w:rsidRPr="00637793">
        <w:rPr>
          <w:spacing w:val="-2"/>
          <w:sz w:val="24"/>
          <w:szCs w:val="24"/>
        </w:rPr>
        <w:t xml:space="preserve"> </w:t>
      </w:r>
      <w:r w:rsidRPr="00637793">
        <w:rPr>
          <w:sz w:val="24"/>
          <w:szCs w:val="24"/>
        </w:rPr>
        <w:t>apresentados</w:t>
      </w:r>
      <w:r w:rsidRPr="00637793">
        <w:rPr>
          <w:spacing w:val="-1"/>
          <w:sz w:val="24"/>
          <w:szCs w:val="24"/>
        </w:rPr>
        <w:t xml:space="preserve"> </w:t>
      </w:r>
      <w:r w:rsidRPr="00637793">
        <w:rPr>
          <w:sz w:val="24"/>
          <w:szCs w:val="24"/>
        </w:rPr>
        <w:t>neste</w:t>
      </w:r>
      <w:r w:rsidRPr="00637793">
        <w:rPr>
          <w:spacing w:val="-2"/>
          <w:sz w:val="24"/>
          <w:szCs w:val="24"/>
        </w:rPr>
        <w:t xml:space="preserve"> </w:t>
      </w:r>
      <w:r w:rsidRPr="00637793">
        <w:rPr>
          <w:sz w:val="24"/>
          <w:szCs w:val="24"/>
        </w:rPr>
        <w:t>termo</w:t>
      </w:r>
      <w:r w:rsidRPr="00637793">
        <w:rPr>
          <w:spacing w:val="-2"/>
          <w:sz w:val="24"/>
          <w:szCs w:val="24"/>
        </w:rPr>
        <w:t xml:space="preserve"> </w:t>
      </w:r>
      <w:r w:rsidRPr="00637793">
        <w:rPr>
          <w:sz w:val="24"/>
          <w:szCs w:val="24"/>
        </w:rPr>
        <w:t>não</w:t>
      </w:r>
      <w:r w:rsidRPr="00637793">
        <w:rPr>
          <w:spacing w:val="-1"/>
          <w:sz w:val="24"/>
          <w:szCs w:val="24"/>
        </w:rPr>
        <w:t xml:space="preserve"> </w:t>
      </w:r>
      <w:r w:rsidRPr="00637793">
        <w:rPr>
          <w:sz w:val="24"/>
          <w:szCs w:val="24"/>
        </w:rPr>
        <w:t>deverão</w:t>
      </w:r>
      <w:r w:rsidRPr="00637793">
        <w:rPr>
          <w:spacing w:val="-2"/>
          <w:sz w:val="24"/>
          <w:szCs w:val="24"/>
        </w:rPr>
        <w:t xml:space="preserve"> </w:t>
      </w:r>
      <w:r w:rsidRPr="00637793">
        <w:rPr>
          <w:sz w:val="24"/>
          <w:szCs w:val="24"/>
        </w:rPr>
        <w:t>ser</w:t>
      </w:r>
      <w:r w:rsidRPr="00637793">
        <w:rPr>
          <w:spacing w:val="-64"/>
          <w:sz w:val="24"/>
          <w:szCs w:val="24"/>
        </w:rPr>
        <w:t xml:space="preserve"> </w:t>
      </w:r>
      <w:r w:rsidRPr="00637793">
        <w:rPr>
          <w:sz w:val="24"/>
          <w:szCs w:val="24"/>
        </w:rPr>
        <w:t>transferidos a terceiro por qualquer forma (subcontratar ou</w:t>
      </w:r>
      <w:r w:rsidRPr="00637793">
        <w:rPr>
          <w:spacing w:val="1"/>
          <w:sz w:val="24"/>
          <w:szCs w:val="24"/>
        </w:rPr>
        <w:t xml:space="preserve"> </w:t>
      </w:r>
      <w:proofErr w:type="spellStart"/>
      <w:r w:rsidRPr="00637793">
        <w:rPr>
          <w:sz w:val="24"/>
          <w:szCs w:val="24"/>
        </w:rPr>
        <w:t>sub-empreitar</w:t>
      </w:r>
      <w:proofErr w:type="spellEnd"/>
      <w:r w:rsidRPr="00637793">
        <w:rPr>
          <w:sz w:val="24"/>
          <w:szCs w:val="24"/>
        </w:rPr>
        <w:t>),</w:t>
      </w:r>
      <w:r w:rsidRPr="00637793">
        <w:rPr>
          <w:spacing w:val="-2"/>
          <w:sz w:val="24"/>
          <w:szCs w:val="24"/>
        </w:rPr>
        <w:t xml:space="preserve"> </w:t>
      </w:r>
      <w:r w:rsidRPr="00637793">
        <w:rPr>
          <w:sz w:val="24"/>
          <w:szCs w:val="24"/>
        </w:rPr>
        <w:t>nem</w:t>
      </w:r>
      <w:r w:rsidRPr="00637793">
        <w:rPr>
          <w:spacing w:val="-1"/>
          <w:sz w:val="24"/>
          <w:szCs w:val="24"/>
        </w:rPr>
        <w:t xml:space="preserve"> </w:t>
      </w:r>
      <w:r w:rsidRPr="00637793">
        <w:rPr>
          <w:sz w:val="24"/>
          <w:szCs w:val="24"/>
        </w:rPr>
        <w:t>mesmo</w:t>
      </w:r>
      <w:r w:rsidRPr="00637793">
        <w:rPr>
          <w:spacing w:val="-1"/>
          <w:sz w:val="24"/>
          <w:szCs w:val="24"/>
        </w:rPr>
        <w:t xml:space="preserve"> </w:t>
      </w:r>
      <w:r w:rsidRPr="00637793">
        <w:rPr>
          <w:sz w:val="24"/>
          <w:szCs w:val="24"/>
        </w:rPr>
        <w:t>parcialmente;</w:t>
      </w:r>
    </w:p>
    <w:p w:rsidR="00A417AC" w:rsidRPr="00637793" w:rsidRDefault="00A417AC" w:rsidP="00A633AD">
      <w:pPr>
        <w:pStyle w:val="Corpodetexto"/>
        <w:numPr>
          <w:ilvl w:val="2"/>
          <w:numId w:val="49"/>
        </w:numPr>
        <w:ind w:left="-284" w:right="267" w:firstLine="0"/>
        <w:rPr>
          <w:rFonts w:ascii="Arial" w:hAnsi="Arial" w:cs="Arial"/>
          <w:sz w:val="24"/>
          <w:szCs w:val="24"/>
        </w:rPr>
      </w:pPr>
      <w:r w:rsidRPr="00637793">
        <w:rPr>
          <w:rFonts w:ascii="Arial" w:hAnsi="Arial" w:cs="Arial"/>
          <w:sz w:val="24"/>
          <w:szCs w:val="24"/>
        </w:rPr>
        <w:t xml:space="preserve"> Será obrigatória, por parte dos funcionários da CONTRATADA, a</w:t>
      </w:r>
      <w:r w:rsidRPr="00637793">
        <w:rPr>
          <w:rFonts w:ascii="Arial" w:hAnsi="Arial" w:cs="Arial"/>
          <w:spacing w:val="1"/>
          <w:sz w:val="24"/>
          <w:szCs w:val="24"/>
        </w:rPr>
        <w:t xml:space="preserve"> </w:t>
      </w:r>
      <w:r w:rsidRPr="00637793">
        <w:rPr>
          <w:rFonts w:ascii="Arial" w:hAnsi="Arial" w:cs="Arial"/>
          <w:sz w:val="24"/>
          <w:szCs w:val="24"/>
        </w:rPr>
        <w:t>utilização de Equipamentos de Proteção Individual (EPI), obedecido o</w:t>
      </w:r>
      <w:r w:rsidRPr="00637793">
        <w:rPr>
          <w:rFonts w:ascii="Arial" w:hAnsi="Arial" w:cs="Arial"/>
          <w:spacing w:val="1"/>
          <w:sz w:val="24"/>
          <w:szCs w:val="24"/>
        </w:rPr>
        <w:t xml:space="preserve"> </w:t>
      </w:r>
      <w:r w:rsidRPr="00637793">
        <w:rPr>
          <w:rFonts w:ascii="Arial" w:hAnsi="Arial" w:cs="Arial"/>
          <w:sz w:val="24"/>
          <w:szCs w:val="24"/>
        </w:rPr>
        <w:t>disposto na Norma Regulamentadora NR-6. Os funcionários deverão</w:t>
      </w:r>
      <w:r w:rsidRPr="00637793">
        <w:rPr>
          <w:rFonts w:ascii="Arial" w:hAnsi="Arial" w:cs="Arial"/>
          <w:spacing w:val="1"/>
          <w:sz w:val="24"/>
          <w:szCs w:val="24"/>
        </w:rPr>
        <w:t xml:space="preserve"> </w:t>
      </w:r>
      <w:r w:rsidRPr="00637793">
        <w:rPr>
          <w:rFonts w:ascii="Arial" w:hAnsi="Arial" w:cs="Arial"/>
          <w:sz w:val="24"/>
          <w:szCs w:val="24"/>
        </w:rPr>
        <w:t>estar</w:t>
      </w:r>
      <w:r w:rsidRPr="00637793">
        <w:rPr>
          <w:rFonts w:ascii="Arial" w:hAnsi="Arial" w:cs="Arial"/>
          <w:spacing w:val="1"/>
          <w:sz w:val="24"/>
          <w:szCs w:val="24"/>
        </w:rPr>
        <w:t xml:space="preserve"> </w:t>
      </w:r>
      <w:r w:rsidRPr="00637793">
        <w:rPr>
          <w:rFonts w:ascii="Arial" w:hAnsi="Arial" w:cs="Arial"/>
          <w:sz w:val="24"/>
          <w:szCs w:val="24"/>
        </w:rPr>
        <w:t>devidamente</w:t>
      </w:r>
      <w:r w:rsidRPr="00637793">
        <w:rPr>
          <w:rFonts w:ascii="Arial" w:hAnsi="Arial" w:cs="Arial"/>
          <w:spacing w:val="1"/>
          <w:sz w:val="24"/>
          <w:szCs w:val="24"/>
        </w:rPr>
        <w:t xml:space="preserve"> </w:t>
      </w:r>
      <w:r w:rsidRPr="00637793">
        <w:rPr>
          <w:rFonts w:ascii="Arial" w:hAnsi="Arial" w:cs="Arial"/>
          <w:sz w:val="24"/>
          <w:szCs w:val="24"/>
        </w:rPr>
        <w:t>habilitados</w:t>
      </w:r>
      <w:r w:rsidRPr="00637793">
        <w:rPr>
          <w:rFonts w:ascii="Arial" w:hAnsi="Arial" w:cs="Arial"/>
          <w:spacing w:val="1"/>
          <w:sz w:val="24"/>
          <w:szCs w:val="24"/>
        </w:rPr>
        <w:t xml:space="preserve"> </w:t>
      </w:r>
      <w:r w:rsidRPr="00637793">
        <w:rPr>
          <w:rFonts w:ascii="Arial" w:hAnsi="Arial" w:cs="Arial"/>
          <w:sz w:val="24"/>
          <w:szCs w:val="24"/>
        </w:rPr>
        <w:t>e</w:t>
      </w:r>
      <w:r w:rsidRPr="00637793">
        <w:rPr>
          <w:rFonts w:ascii="Arial" w:hAnsi="Arial" w:cs="Arial"/>
          <w:spacing w:val="1"/>
          <w:sz w:val="24"/>
          <w:szCs w:val="24"/>
        </w:rPr>
        <w:t xml:space="preserve"> </w:t>
      </w:r>
      <w:r w:rsidRPr="00637793">
        <w:rPr>
          <w:rFonts w:ascii="Arial" w:hAnsi="Arial" w:cs="Arial"/>
          <w:sz w:val="24"/>
          <w:szCs w:val="24"/>
        </w:rPr>
        <w:t>registrados,</w:t>
      </w:r>
      <w:r w:rsidRPr="00637793">
        <w:rPr>
          <w:rFonts w:ascii="Arial" w:hAnsi="Arial" w:cs="Arial"/>
          <w:spacing w:val="1"/>
          <w:sz w:val="24"/>
          <w:szCs w:val="24"/>
        </w:rPr>
        <w:t xml:space="preserve"> </w:t>
      </w:r>
      <w:r w:rsidRPr="00637793">
        <w:rPr>
          <w:rFonts w:ascii="Arial" w:hAnsi="Arial" w:cs="Arial"/>
          <w:sz w:val="24"/>
          <w:szCs w:val="24"/>
        </w:rPr>
        <w:t>obedecendo</w:t>
      </w:r>
      <w:r w:rsidRPr="00637793">
        <w:rPr>
          <w:rFonts w:ascii="Arial" w:hAnsi="Arial" w:cs="Arial"/>
          <w:spacing w:val="1"/>
          <w:sz w:val="24"/>
          <w:szCs w:val="24"/>
        </w:rPr>
        <w:t xml:space="preserve"> </w:t>
      </w:r>
      <w:r w:rsidRPr="00637793">
        <w:rPr>
          <w:rFonts w:ascii="Arial" w:hAnsi="Arial" w:cs="Arial"/>
          <w:sz w:val="24"/>
          <w:szCs w:val="24"/>
        </w:rPr>
        <w:t>as</w:t>
      </w:r>
      <w:r w:rsidRPr="00637793">
        <w:rPr>
          <w:rFonts w:ascii="Arial" w:hAnsi="Arial" w:cs="Arial"/>
          <w:spacing w:val="1"/>
          <w:sz w:val="24"/>
          <w:szCs w:val="24"/>
        </w:rPr>
        <w:t xml:space="preserve"> </w:t>
      </w:r>
      <w:r w:rsidRPr="00637793">
        <w:rPr>
          <w:rFonts w:ascii="Arial" w:hAnsi="Arial" w:cs="Arial"/>
          <w:sz w:val="24"/>
          <w:szCs w:val="24"/>
        </w:rPr>
        <w:t>regulamentações sobre segurança e Medicina do Trabalho, contidas</w:t>
      </w:r>
      <w:r w:rsidRPr="00637793">
        <w:rPr>
          <w:rFonts w:ascii="Arial" w:hAnsi="Arial" w:cs="Arial"/>
          <w:spacing w:val="1"/>
          <w:sz w:val="24"/>
          <w:szCs w:val="24"/>
        </w:rPr>
        <w:t xml:space="preserve"> </w:t>
      </w:r>
      <w:r w:rsidRPr="00637793">
        <w:rPr>
          <w:rFonts w:ascii="Arial" w:hAnsi="Arial" w:cs="Arial"/>
          <w:sz w:val="24"/>
          <w:szCs w:val="24"/>
        </w:rPr>
        <w:t>nas</w:t>
      </w:r>
      <w:r w:rsidRPr="00637793">
        <w:rPr>
          <w:rFonts w:ascii="Arial" w:hAnsi="Arial" w:cs="Arial"/>
          <w:spacing w:val="-3"/>
          <w:sz w:val="24"/>
          <w:szCs w:val="24"/>
        </w:rPr>
        <w:t xml:space="preserve"> </w:t>
      </w:r>
      <w:r w:rsidRPr="00637793">
        <w:rPr>
          <w:rFonts w:ascii="Arial" w:hAnsi="Arial" w:cs="Arial"/>
          <w:sz w:val="24"/>
          <w:szCs w:val="24"/>
        </w:rPr>
        <w:t>normas</w:t>
      </w:r>
      <w:r w:rsidRPr="00637793">
        <w:rPr>
          <w:rFonts w:ascii="Arial" w:hAnsi="Arial" w:cs="Arial"/>
          <w:spacing w:val="-3"/>
          <w:sz w:val="24"/>
          <w:szCs w:val="24"/>
        </w:rPr>
        <w:t xml:space="preserve"> </w:t>
      </w:r>
      <w:r w:rsidRPr="00637793">
        <w:rPr>
          <w:rFonts w:ascii="Arial" w:hAnsi="Arial" w:cs="Arial"/>
          <w:sz w:val="24"/>
          <w:szCs w:val="24"/>
        </w:rPr>
        <w:t>regulamentadoras</w:t>
      </w:r>
      <w:r w:rsidRPr="00637793">
        <w:rPr>
          <w:rFonts w:ascii="Arial" w:hAnsi="Arial" w:cs="Arial"/>
          <w:spacing w:val="-2"/>
          <w:sz w:val="24"/>
          <w:szCs w:val="24"/>
        </w:rPr>
        <w:t xml:space="preserve"> </w:t>
      </w:r>
      <w:r w:rsidRPr="00637793">
        <w:rPr>
          <w:rFonts w:ascii="Arial" w:hAnsi="Arial" w:cs="Arial"/>
          <w:sz w:val="24"/>
          <w:szCs w:val="24"/>
        </w:rPr>
        <w:t>aprovadas</w:t>
      </w:r>
      <w:r w:rsidRPr="00637793">
        <w:rPr>
          <w:rFonts w:ascii="Arial" w:hAnsi="Arial" w:cs="Arial"/>
          <w:spacing w:val="-3"/>
          <w:sz w:val="24"/>
          <w:szCs w:val="24"/>
        </w:rPr>
        <w:t xml:space="preserve"> </w:t>
      </w:r>
      <w:r w:rsidRPr="00637793">
        <w:rPr>
          <w:rFonts w:ascii="Arial" w:hAnsi="Arial" w:cs="Arial"/>
          <w:sz w:val="24"/>
          <w:szCs w:val="24"/>
        </w:rPr>
        <w:t>pelo</w:t>
      </w:r>
      <w:r w:rsidRPr="00637793">
        <w:rPr>
          <w:rFonts w:ascii="Arial" w:hAnsi="Arial" w:cs="Arial"/>
          <w:spacing w:val="-2"/>
          <w:sz w:val="24"/>
          <w:szCs w:val="24"/>
        </w:rPr>
        <w:t xml:space="preserve"> </w:t>
      </w:r>
      <w:r w:rsidRPr="00637793">
        <w:rPr>
          <w:rFonts w:ascii="Arial" w:hAnsi="Arial" w:cs="Arial"/>
          <w:sz w:val="24"/>
          <w:szCs w:val="24"/>
        </w:rPr>
        <w:t>Ministério</w:t>
      </w:r>
      <w:r w:rsidRPr="00637793">
        <w:rPr>
          <w:rFonts w:ascii="Arial" w:hAnsi="Arial" w:cs="Arial"/>
          <w:spacing w:val="-3"/>
          <w:sz w:val="24"/>
          <w:szCs w:val="24"/>
        </w:rPr>
        <w:t xml:space="preserve"> </w:t>
      </w:r>
      <w:r w:rsidRPr="00637793">
        <w:rPr>
          <w:rFonts w:ascii="Arial" w:hAnsi="Arial" w:cs="Arial"/>
          <w:sz w:val="24"/>
          <w:szCs w:val="24"/>
        </w:rPr>
        <w:t>do</w:t>
      </w:r>
      <w:r w:rsidRPr="00637793">
        <w:rPr>
          <w:rFonts w:ascii="Arial" w:hAnsi="Arial" w:cs="Arial"/>
          <w:spacing w:val="-2"/>
          <w:sz w:val="24"/>
          <w:szCs w:val="24"/>
        </w:rPr>
        <w:t xml:space="preserve"> </w:t>
      </w:r>
      <w:r w:rsidRPr="00637793">
        <w:rPr>
          <w:rFonts w:ascii="Arial" w:hAnsi="Arial" w:cs="Arial"/>
          <w:sz w:val="24"/>
          <w:szCs w:val="24"/>
        </w:rPr>
        <w:t>Trabalho;</w:t>
      </w:r>
    </w:p>
    <w:p w:rsidR="00A417AC" w:rsidRPr="00637793" w:rsidRDefault="00A417AC" w:rsidP="00A633AD">
      <w:pPr>
        <w:pStyle w:val="Corpodetexto"/>
        <w:ind w:left="-284" w:right="304" w:firstLine="0"/>
        <w:rPr>
          <w:rFonts w:ascii="Arial" w:hAnsi="Arial" w:cs="Arial"/>
          <w:sz w:val="24"/>
          <w:szCs w:val="24"/>
        </w:rPr>
      </w:pPr>
      <w:r w:rsidRPr="00637793">
        <w:rPr>
          <w:rFonts w:ascii="Arial" w:hAnsi="Arial" w:cs="Arial"/>
          <w:sz w:val="24"/>
          <w:szCs w:val="24"/>
        </w:rPr>
        <w:t>10.1.9.</w:t>
      </w:r>
      <w:r w:rsidRPr="00637793">
        <w:rPr>
          <w:rFonts w:ascii="Arial" w:hAnsi="Arial" w:cs="Arial"/>
          <w:spacing w:val="-2"/>
          <w:sz w:val="24"/>
          <w:szCs w:val="24"/>
        </w:rPr>
        <w:t xml:space="preserve"> </w:t>
      </w:r>
      <w:r w:rsidRPr="00637793">
        <w:rPr>
          <w:rFonts w:ascii="Arial" w:hAnsi="Arial" w:cs="Arial"/>
          <w:sz w:val="24"/>
          <w:szCs w:val="24"/>
        </w:rPr>
        <w:t>Acompanhamento</w:t>
      </w:r>
      <w:r w:rsidRPr="00637793">
        <w:rPr>
          <w:rFonts w:ascii="Arial" w:hAnsi="Arial" w:cs="Arial"/>
          <w:spacing w:val="-2"/>
          <w:sz w:val="24"/>
          <w:szCs w:val="24"/>
        </w:rPr>
        <w:t xml:space="preserve"> </w:t>
      </w:r>
      <w:r w:rsidRPr="00637793">
        <w:rPr>
          <w:rFonts w:ascii="Arial" w:hAnsi="Arial" w:cs="Arial"/>
          <w:sz w:val="24"/>
          <w:szCs w:val="24"/>
        </w:rPr>
        <w:t>semanal</w:t>
      </w:r>
      <w:r w:rsidRPr="00637793">
        <w:rPr>
          <w:rFonts w:ascii="Arial" w:hAnsi="Arial" w:cs="Arial"/>
          <w:spacing w:val="-2"/>
          <w:sz w:val="24"/>
          <w:szCs w:val="24"/>
        </w:rPr>
        <w:t xml:space="preserve"> </w:t>
      </w:r>
      <w:r w:rsidRPr="00637793">
        <w:rPr>
          <w:rFonts w:ascii="Arial" w:hAnsi="Arial" w:cs="Arial"/>
          <w:sz w:val="24"/>
          <w:szCs w:val="24"/>
        </w:rPr>
        <w:t>de</w:t>
      </w:r>
      <w:r w:rsidRPr="00637793">
        <w:rPr>
          <w:rFonts w:ascii="Arial" w:hAnsi="Arial" w:cs="Arial"/>
          <w:spacing w:val="-1"/>
          <w:sz w:val="24"/>
          <w:szCs w:val="24"/>
        </w:rPr>
        <w:t xml:space="preserve"> </w:t>
      </w:r>
      <w:r w:rsidRPr="00637793">
        <w:rPr>
          <w:rFonts w:ascii="Arial" w:hAnsi="Arial" w:cs="Arial"/>
          <w:sz w:val="24"/>
          <w:szCs w:val="24"/>
        </w:rPr>
        <w:t>um</w:t>
      </w:r>
      <w:r w:rsidRPr="00637793">
        <w:rPr>
          <w:rFonts w:ascii="Arial" w:hAnsi="Arial" w:cs="Arial"/>
          <w:spacing w:val="-2"/>
          <w:sz w:val="24"/>
          <w:szCs w:val="24"/>
        </w:rPr>
        <w:t xml:space="preserve"> </w:t>
      </w:r>
      <w:r w:rsidRPr="00637793">
        <w:rPr>
          <w:rFonts w:ascii="Arial" w:hAnsi="Arial" w:cs="Arial"/>
          <w:sz w:val="24"/>
          <w:szCs w:val="24"/>
        </w:rPr>
        <w:t>responsável</w:t>
      </w:r>
      <w:r w:rsidRPr="00637793">
        <w:rPr>
          <w:rFonts w:ascii="Arial" w:hAnsi="Arial" w:cs="Arial"/>
          <w:spacing w:val="-2"/>
          <w:sz w:val="24"/>
          <w:szCs w:val="24"/>
        </w:rPr>
        <w:t xml:space="preserve"> </w:t>
      </w:r>
      <w:r w:rsidRPr="00637793">
        <w:rPr>
          <w:rFonts w:ascii="Arial" w:hAnsi="Arial" w:cs="Arial"/>
          <w:sz w:val="24"/>
          <w:szCs w:val="24"/>
        </w:rPr>
        <w:t>pela</w:t>
      </w:r>
      <w:r w:rsidRPr="00637793">
        <w:rPr>
          <w:rFonts w:ascii="Arial" w:hAnsi="Arial" w:cs="Arial"/>
          <w:spacing w:val="-2"/>
          <w:sz w:val="24"/>
          <w:szCs w:val="24"/>
        </w:rPr>
        <w:t xml:space="preserve"> </w:t>
      </w:r>
      <w:r w:rsidRPr="00637793">
        <w:rPr>
          <w:rFonts w:ascii="Arial" w:hAnsi="Arial" w:cs="Arial"/>
          <w:sz w:val="24"/>
          <w:szCs w:val="24"/>
        </w:rPr>
        <w:t>obra,</w:t>
      </w:r>
      <w:r w:rsidRPr="00637793">
        <w:rPr>
          <w:rFonts w:ascii="Arial" w:hAnsi="Arial" w:cs="Arial"/>
          <w:spacing w:val="-1"/>
          <w:sz w:val="24"/>
          <w:szCs w:val="24"/>
        </w:rPr>
        <w:t xml:space="preserve"> </w:t>
      </w:r>
      <w:r w:rsidRPr="00637793">
        <w:rPr>
          <w:rFonts w:ascii="Arial" w:hAnsi="Arial" w:cs="Arial"/>
          <w:sz w:val="24"/>
          <w:szCs w:val="24"/>
        </w:rPr>
        <w:t>durante</w:t>
      </w:r>
      <w:r w:rsidRPr="00637793">
        <w:rPr>
          <w:rFonts w:ascii="Arial" w:hAnsi="Arial" w:cs="Arial"/>
          <w:spacing w:val="-65"/>
          <w:sz w:val="24"/>
          <w:szCs w:val="24"/>
        </w:rPr>
        <w:t xml:space="preserve"> </w:t>
      </w:r>
      <w:r w:rsidRPr="00637793">
        <w:rPr>
          <w:rFonts w:ascii="Arial" w:hAnsi="Arial" w:cs="Arial"/>
          <w:sz w:val="24"/>
          <w:szCs w:val="24"/>
        </w:rPr>
        <w:t>a</w:t>
      </w:r>
      <w:r w:rsidRPr="00637793">
        <w:rPr>
          <w:rFonts w:ascii="Arial" w:hAnsi="Arial" w:cs="Arial"/>
          <w:spacing w:val="-2"/>
          <w:sz w:val="24"/>
          <w:szCs w:val="24"/>
        </w:rPr>
        <w:t xml:space="preserve"> </w:t>
      </w:r>
      <w:r w:rsidRPr="00637793">
        <w:rPr>
          <w:rFonts w:ascii="Arial" w:hAnsi="Arial" w:cs="Arial"/>
          <w:sz w:val="24"/>
          <w:szCs w:val="24"/>
        </w:rPr>
        <w:t>execução</w:t>
      </w:r>
      <w:r w:rsidRPr="00637793">
        <w:rPr>
          <w:rFonts w:ascii="Arial" w:hAnsi="Arial" w:cs="Arial"/>
          <w:spacing w:val="-1"/>
          <w:sz w:val="24"/>
          <w:szCs w:val="24"/>
        </w:rPr>
        <w:t xml:space="preserve"> </w:t>
      </w:r>
      <w:r w:rsidRPr="00637793">
        <w:rPr>
          <w:rFonts w:ascii="Arial" w:hAnsi="Arial" w:cs="Arial"/>
          <w:sz w:val="24"/>
          <w:szCs w:val="24"/>
        </w:rPr>
        <w:t>dos</w:t>
      </w:r>
      <w:r w:rsidRPr="00637793">
        <w:rPr>
          <w:rFonts w:ascii="Arial" w:hAnsi="Arial" w:cs="Arial"/>
          <w:spacing w:val="-1"/>
          <w:sz w:val="24"/>
          <w:szCs w:val="24"/>
        </w:rPr>
        <w:t xml:space="preserve"> </w:t>
      </w:r>
      <w:r w:rsidRPr="00637793">
        <w:rPr>
          <w:rFonts w:ascii="Arial" w:hAnsi="Arial" w:cs="Arial"/>
          <w:sz w:val="24"/>
          <w:szCs w:val="24"/>
        </w:rPr>
        <w:t>serviços.</w:t>
      </w:r>
    </w:p>
    <w:p w:rsidR="002A0E4D" w:rsidRPr="00637793" w:rsidRDefault="002A0E4D" w:rsidP="00A633AD">
      <w:pPr>
        <w:pStyle w:val="Corpodetexto"/>
        <w:spacing w:line="276" w:lineRule="auto"/>
        <w:ind w:left="-284" w:firstLine="0"/>
        <w:rPr>
          <w:rFonts w:ascii="Arial" w:hAnsi="Arial" w:cs="Arial"/>
          <w:b/>
          <w:sz w:val="24"/>
          <w:szCs w:val="24"/>
        </w:rPr>
      </w:pPr>
    </w:p>
    <w:p w:rsidR="002A0E4D" w:rsidRPr="00637793" w:rsidRDefault="002A0E4D" w:rsidP="00A633AD">
      <w:pPr>
        <w:pStyle w:val="Recuodecorpodetexto"/>
        <w:ind w:left="-284"/>
        <w:rPr>
          <w:sz w:val="24"/>
          <w:szCs w:val="24"/>
        </w:rPr>
      </w:pPr>
      <w:r w:rsidRPr="00637793">
        <w:rPr>
          <w:b/>
          <w:sz w:val="24"/>
          <w:szCs w:val="24"/>
        </w:rPr>
        <w:t>10.2.2 Das obrigações da Contratante</w:t>
      </w:r>
    </w:p>
    <w:p w:rsidR="002A0E4D" w:rsidRPr="00637793" w:rsidRDefault="002A0E4D" w:rsidP="00A633AD">
      <w:pPr>
        <w:autoSpaceDE w:val="0"/>
        <w:ind w:left="-284"/>
        <w:jc w:val="both"/>
        <w:rPr>
          <w:b/>
          <w:i/>
          <w:sz w:val="24"/>
          <w:szCs w:val="24"/>
        </w:rPr>
      </w:pPr>
    </w:p>
    <w:p w:rsidR="002A0E4D" w:rsidRPr="00637793" w:rsidRDefault="002A0E4D" w:rsidP="00A633AD">
      <w:pPr>
        <w:ind w:left="-284"/>
        <w:rPr>
          <w:sz w:val="24"/>
          <w:szCs w:val="24"/>
        </w:rPr>
      </w:pPr>
      <w:r w:rsidRPr="00637793">
        <w:rPr>
          <w:sz w:val="24"/>
          <w:szCs w:val="24"/>
        </w:rPr>
        <w:t>10.1.1 -  Fornecer à CONTRATADA todos os elementos que se fizerem necessários à compreensão das condições contratuais, colaborando com a mesma, quando solicitada, no seu estudo e interpretação;</w:t>
      </w:r>
    </w:p>
    <w:p w:rsidR="002A0E4D" w:rsidRPr="00637793" w:rsidRDefault="002A0E4D"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lastRenderedPageBreak/>
        <w:t>10.1.2. Acompanhar e fiscalizar o fornecimento dos materiais;</w:t>
      </w:r>
    </w:p>
    <w:p w:rsidR="002A0E4D" w:rsidRPr="00637793" w:rsidRDefault="002A0E4D"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10.1.3. Comunicar à CONTRATADA, por escrito, sobre imperfeições, falhas ou irregularidades verificadas na execução dos serviços contratados, para que sejam corrigidos;</w:t>
      </w:r>
    </w:p>
    <w:p w:rsidR="002A0E4D" w:rsidRPr="00637793" w:rsidRDefault="002A0E4D"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 xml:space="preserve">10.1.4. Efetuar o pagamento à CONTRATADA no valor correspondente à prestação de serviço, no prazo e forma estabelecidos no Edital de Pregão n° </w:t>
      </w:r>
      <w:r w:rsidR="001D3A87" w:rsidRPr="00637793">
        <w:rPr>
          <w:sz w:val="24"/>
          <w:szCs w:val="24"/>
        </w:rPr>
        <w:t>47</w:t>
      </w:r>
      <w:r w:rsidR="001E6E9C" w:rsidRPr="00637793">
        <w:rPr>
          <w:sz w:val="24"/>
          <w:szCs w:val="24"/>
        </w:rPr>
        <w:t>/2023</w:t>
      </w:r>
      <w:r w:rsidRPr="00637793">
        <w:rPr>
          <w:sz w:val="24"/>
          <w:szCs w:val="24"/>
        </w:rPr>
        <w:t xml:space="preserve"> e seus anexos;</w:t>
      </w:r>
    </w:p>
    <w:p w:rsidR="002A0E4D" w:rsidRPr="00637793" w:rsidRDefault="002A0E4D"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10.1.5. Informar à CONTRATADA sobre as normas e procedimentos de acesso às suas instalações para a entrega dos materiais e as eventuais alterações efetuadas em tais preceitos;</w:t>
      </w:r>
    </w:p>
    <w:p w:rsidR="002A0E4D" w:rsidRPr="00637793" w:rsidRDefault="002A0E4D" w:rsidP="00A633AD">
      <w:pPr>
        <w:shd w:val="clear" w:color="auto" w:fill="FFFFFF"/>
        <w:tabs>
          <w:tab w:val="center" w:pos="4252"/>
          <w:tab w:val="right" w:pos="8504"/>
        </w:tabs>
        <w:spacing w:line="240" w:lineRule="auto"/>
        <w:ind w:left="-284" w:right="-7"/>
        <w:jc w:val="both"/>
        <w:rPr>
          <w:sz w:val="24"/>
          <w:szCs w:val="24"/>
        </w:rPr>
      </w:pPr>
      <w:r w:rsidRPr="00637793">
        <w:rPr>
          <w:sz w:val="24"/>
          <w:szCs w:val="24"/>
        </w:rPr>
        <w:t xml:space="preserve">10.1.6. Acompanhar os prazos de entrega, exigindo que a CONTRATADA tome as providências necessárias para regularização do fornecimento, sob pena das sanções administrativas previstas na Lei nº 8.666/1993 e demais cominações legais; </w:t>
      </w:r>
    </w:p>
    <w:p w:rsidR="002A0E4D" w:rsidRPr="00637793" w:rsidRDefault="002A0E4D" w:rsidP="00A633AD">
      <w:pPr>
        <w:shd w:val="clear" w:color="auto" w:fill="FFFFFF"/>
        <w:tabs>
          <w:tab w:val="center" w:pos="4252"/>
          <w:tab w:val="right" w:pos="8504"/>
        </w:tabs>
        <w:spacing w:line="240" w:lineRule="auto"/>
        <w:ind w:left="-284" w:right="-280"/>
        <w:jc w:val="both"/>
        <w:rPr>
          <w:sz w:val="24"/>
          <w:szCs w:val="24"/>
        </w:rPr>
      </w:pPr>
      <w:r w:rsidRPr="00637793">
        <w:rPr>
          <w:sz w:val="24"/>
          <w:szCs w:val="24"/>
        </w:rPr>
        <w:t>10.1.7. Aplicar à CONTRATADA as penalidades contratuais e regulamentares cabíveis;</w:t>
      </w:r>
    </w:p>
    <w:p w:rsidR="002A0E4D" w:rsidRPr="00637793" w:rsidRDefault="002A0E4D" w:rsidP="00A633AD">
      <w:pPr>
        <w:ind w:left="-284" w:right="142"/>
        <w:rPr>
          <w:b/>
          <w:sz w:val="24"/>
          <w:szCs w:val="24"/>
        </w:rPr>
      </w:pPr>
      <w:r w:rsidRPr="00637793">
        <w:rPr>
          <w:sz w:val="24"/>
          <w:szCs w:val="24"/>
        </w:rPr>
        <w:t>10.1.8. Fazer cumprir as obrigações previstas no Edital de Licitação e em seus anexos</w:t>
      </w:r>
    </w:p>
    <w:p w:rsidR="002A0E4D" w:rsidRPr="00637793" w:rsidRDefault="002A0E4D" w:rsidP="00A633AD">
      <w:pPr>
        <w:pStyle w:val="Corpodetexto"/>
        <w:spacing w:line="276" w:lineRule="auto"/>
        <w:ind w:left="-284" w:firstLine="0"/>
        <w:rPr>
          <w:rFonts w:ascii="Arial" w:hAnsi="Arial" w:cs="Arial"/>
          <w:b/>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 Primeira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color w:val="auto"/>
          <w:sz w:val="24"/>
          <w:szCs w:val="24"/>
        </w:rPr>
      </w:pPr>
      <w:r w:rsidRPr="00637793">
        <w:rPr>
          <w:color w:val="auto"/>
          <w:sz w:val="24"/>
          <w:szCs w:val="24"/>
        </w:rPr>
        <w:t>Da Execução</w:t>
      </w:r>
    </w:p>
    <w:p w:rsidR="002A0E4D" w:rsidRPr="00637793" w:rsidRDefault="002A0E4D" w:rsidP="00A633AD">
      <w:pPr>
        <w:tabs>
          <w:tab w:val="left" w:pos="-142"/>
        </w:tabs>
        <w:ind w:left="-284"/>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11.1.</w:t>
      </w:r>
      <w:r w:rsidRPr="00637793">
        <w:rPr>
          <w:sz w:val="24"/>
          <w:szCs w:val="24"/>
        </w:rPr>
        <w:t xml:space="preserve"> Este Termo Contratual deverá ser executado fielmente pelas partes, de acordo com as cláusulas elencadas e as normas da Lei, respondendo cada uma pelas consequências de sua inexecução total ou parcial.</w:t>
      </w:r>
    </w:p>
    <w:p w:rsidR="002A0E4D" w:rsidRPr="00637793" w:rsidRDefault="002A0E4D" w:rsidP="00A633AD">
      <w:pPr>
        <w:tabs>
          <w:tab w:val="left" w:pos="-142"/>
        </w:tabs>
        <w:ind w:left="-284" w:right="9"/>
        <w:jc w:val="both"/>
        <w:rPr>
          <w:sz w:val="24"/>
          <w:szCs w:val="24"/>
        </w:rPr>
      </w:pPr>
      <w:r w:rsidRPr="00637793">
        <w:rPr>
          <w:b/>
          <w:sz w:val="24"/>
          <w:szCs w:val="24"/>
        </w:rPr>
        <w:t>11.2.</w:t>
      </w:r>
      <w:r w:rsidRPr="00637793">
        <w:rPr>
          <w:sz w:val="24"/>
          <w:szCs w:val="24"/>
        </w:rPr>
        <w:t xml:space="preserve"> A </w:t>
      </w:r>
      <w:r w:rsidRPr="00637793">
        <w:rPr>
          <w:b/>
          <w:sz w:val="24"/>
          <w:szCs w:val="24"/>
        </w:rPr>
        <w:t xml:space="preserve">CONTRATADA </w:t>
      </w:r>
      <w:r w:rsidRPr="00637793">
        <w:rPr>
          <w:sz w:val="24"/>
          <w:szCs w:val="24"/>
        </w:rPr>
        <w:t xml:space="preserve">é responsável pelos danos causados diretamente à </w:t>
      </w:r>
      <w:r w:rsidRPr="00637793">
        <w:rPr>
          <w:b/>
          <w:sz w:val="24"/>
          <w:szCs w:val="24"/>
        </w:rPr>
        <w:t>CONTRATANTE</w:t>
      </w:r>
      <w:r w:rsidRPr="00637793">
        <w:rPr>
          <w:sz w:val="24"/>
          <w:szCs w:val="24"/>
        </w:rPr>
        <w:t xml:space="preserve"> ou a terceiros, decorrentes de sua culpa ou dolo na execução do contrato, não excluindo ou reduzindo essa responsabilidade a fiscalização ou o acompanhamento pelo órgão interessado.</w:t>
      </w:r>
    </w:p>
    <w:p w:rsidR="002A0E4D" w:rsidRPr="00637793" w:rsidRDefault="002A0E4D" w:rsidP="00A633AD">
      <w:pPr>
        <w:tabs>
          <w:tab w:val="left" w:pos="-142"/>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 Segunda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b/>
          <w:color w:val="000000" w:themeColor="text1"/>
          <w:sz w:val="24"/>
          <w:szCs w:val="24"/>
        </w:rPr>
      </w:pPr>
      <w:r w:rsidRPr="00637793">
        <w:rPr>
          <w:b/>
          <w:color w:val="000000" w:themeColor="text1"/>
          <w:sz w:val="24"/>
          <w:szCs w:val="24"/>
        </w:rPr>
        <w:t>Da Alteração Contratual</w:t>
      </w:r>
    </w:p>
    <w:p w:rsidR="001E6E9C" w:rsidRPr="00637793" w:rsidRDefault="001E6E9C" w:rsidP="00A633AD">
      <w:pPr>
        <w:ind w:left="-284"/>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12.1</w:t>
      </w:r>
      <w:r w:rsidRPr="00637793">
        <w:rPr>
          <w:sz w:val="24"/>
          <w:szCs w:val="24"/>
        </w:rPr>
        <w:t xml:space="preserve"> Este contrato poderá ser alterado, com as devidas justificativas, nos seguintes casos:</w:t>
      </w:r>
    </w:p>
    <w:p w:rsidR="002A0E4D" w:rsidRPr="00637793" w:rsidRDefault="002A0E4D" w:rsidP="00A633AD">
      <w:pPr>
        <w:tabs>
          <w:tab w:val="left" w:pos="-142"/>
        </w:tabs>
        <w:ind w:left="-284" w:right="9"/>
        <w:jc w:val="both"/>
        <w:rPr>
          <w:sz w:val="24"/>
          <w:szCs w:val="24"/>
        </w:rPr>
      </w:pPr>
      <w:r w:rsidRPr="00637793">
        <w:rPr>
          <w:b/>
          <w:sz w:val="24"/>
          <w:szCs w:val="24"/>
        </w:rPr>
        <w:t>12.2</w:t>
      </w:r>
      <w:r w:rsidRPr="00637793">
        <w:rPr>
          <w:sz w:val="24"/>
          <w:szCs w:val="24"/>
        </w:rPr>
        <w:t xml:space="preserve"> Unilateralmente pela </w:t>
      </w:r>
      <w:r w:rsidRPr="00637793">
        <w:rPr>
          <w:b/>
          <w:sz w:val="24"/>
          <w:szCs w:val="24"/>
        </w:rPr>
        <w:t xml:space="preserve">CONTRATANTE </w:t>
      </w:r>
    </w:p>
    <w:p w:rsidR="002A0E4D" w:rsidRPr="00637793" w:rsidRDefault="002A0E4D" w:rsidP="00A633AD">
      <w:pPr>
        <w:tabs>
          <w:tab w:val="left" w:pos="-142"/>
        </w:tabs>
        <w:ind w:left="-284" w:right="9"/>
        <w:jc w:val="both"/>
        <w:rPr>
          <w:sz w:val="24"/>
          <w:szCs w:val="24"/>
        </w:rPr>
      </w:pPr>
      <w:r w:rsidRPr="00637793">
        <w:rPr>
          <w:b/>
          <w:sz w:val="24"/>
          <w:szCs w:val="24"/>
        </w:rPr>
        <w:t>a)</w:t>
      </w:r>
      <w:r w:rsidRPr="00637793">
        <w:rPr>
          <w:sz w:val="24"/>
          <w:szCs w:val="24"/>
        </w:rPr>
        <w:t xml:space="preserve"> quando houver modificação dos serviços ou das especificações, para melhor adequação aos seus objetivos;</w:t>
      </w:r>
    </w:p>
    <w:p w:rsidR="002A0E4D" w:rsidRPr="00637793" w:rsidRDefault="002A0E4D" w:rsidP="00A633AD">
      <w:pPr>
        <w:tabs>
          <w:tab w:val="left" w:pos="-142"/>
        </w:tabs>
        <w:ind w:left="-284" w:right="9"/>
        <w:jc w:val="both"/>
        <w:rPr>
          <w:sz w:val="24"/>
          <w:szCs w:val="24"/>
        </w:rPr>
      </w:pPr>
      <w:r w:rsidRPr="00637793">
        <w:rPr>
          <w:b/>
          <w:sz w:val="24"/>
          <w:szCs w:val="24"/>
        </w:rPr>
        <w:lastRenderedPageBreak/>
        <w:t>b)</w:t>
      </w:r>
      <w:r w:rsidRPr="00637793">
        <w:rPr>
          <w:sz w:val="24"/>
          <w:szCs w:val="24"/>
        </w:rPr>
        <w:t xml:space="preserve"> quando necessária a modificação do valor contratual em decorrência de acréscimo ou diminuição quantitativa de seu objeto, nos limites permitidos no Parágrafo 1o. do Artigo 65 da Lei No. 8.666.</w:t>
      </w:r>
    </w:p>
    <w:p w:rsidR="002A0E4D" w:rsidRPr="00637793" w:rsidRDefault="002A0E4D" w:rsidP="00A633AD">
      <w:pPr>
        <w:tabs>
          <w:tab w:val="left" w:pos="-142"/>
        </w:tabs>
        <w:ind w:left="-284" w:right="9"/>
        <w:jc w:val="both"/>
        <w:rPr>
          <w:sz w:val="24"/>
          <w:szCs w:val="24"/>
        </w:rPr>
      </w:pPr>
      <w:r w:rsidRPr="00637793">
        <w:rPr>
          <w:b/>
          <w:sz w:val="24"/>
          <w:szCs w:val="24"/>
        </w:rPr>
        <w:t>12.3</w:t>
      </w:r>
      <w:r w:rsidRPr="00637793">
        <w:rPr>
          <w:sz w:val="24"/>
          <w:szCs w:val="24"/>
        </w:rPr>
        <w:t>. Por acordo das partes:</w:t>
      </w:r>
    </w:p>
    <w:p w:rsidR="002A0E4D" w:rsidRPr="00637793" w:rsidRDefault="002A0E4D" w:rsidP="00A633AD">
      <w:pPr>
        <w:tabs>
          <w:tab w:val="left" w:pos="-142"/>
        </w:tabs>
        <w:ind w:left="-284" w:right="9"/>
        <w:jc w:val="both"/>
        <w:rPr>
          <w:sz w:val="24"/>
          <w:szCs w:val="24"/>
        </w:rPr>
      </w:pPr>
      <w:r w:rsidRPr="00637793">
        <w:rPr>
          <w:b/>
          <w:sz w:val="24"/>
          <w:szCs w:val="24"/>
        </w:rPr>
        <w:t>a)</w:t>
      </w:r>
      <w:r w:rsidRPr="00637793">
        <w:rPr>
          <w:sz w:val="24"/>
          <w:szCs w:val="24"/>
        </w:rPr>
        <w:t xml:space="preserve"> quando conveniente a substituição da garantia de execução;   </w:t>
      </w:r>
    </w:p>
    <w:p w:rsidR="002A0E4D" w:rsidRPr="00637793" w:rsidRDefault="002A0E4D" w:rsidP="00A633AD">
      <w:pPr>
        <w:tabs>
          <w:tab w:val="left" w:pos="-142"/>
        </w:tabs>
        <w:ind w:left="-284" w:right="9"/>
        <w:jc w:val="both"/>
        <w:rPr>
          <w:sz w:val="24"/>
          <w:szCs w:val="24"/>
        </w:rPr>
      </w:pPr>
      <w:r w:rsidRPr="00637793">
        <w:rPr>
          <w:b/>
          <w:sz w:val="24"/>
          <w:szCs w:val="24"/>
        </w:rPr>
        <w:t>b)</w:t>
      </w:r>
      <w:r w:rsidRPr="00637793">
        <w:rPr>
          <w:sz w:val="24"/>
          <w:szCs w:val="24"/>
        </w:rPr>
        <w:t xml:space="preserve"> quando necessária a modificação do regime de execução do serviço, </w:t>
      </w:r>
      <w:proofErr w:type="gramStart"/>
      <w:r w:rsidRPr="00637793">
        <w:rPr>
          <w:sz w:val="24"/>
          <w:szCs w:val="24"/>
        </w:rPr>
        <w:t>bem  como</w:t>
      </w:r>
      <w:proofErr w:type="gramEnd"/>
      <w:r w:rsidRPr="00637793">
        <w:rPr>
          <w:sz w:val="24"/>
          <w:szCs w:val="24"/>
        </w:rPr>
        <w:t xml:space="preserve">   do   modo de fornecimento, em face de verificação técnica da inaplicabilidade dos termos    contratuais originários;</w:t>
      </w:r>
    </w:p>
    <w:p w:rsidR="002A0E4D" w:rsidRPr="00637793" w:rsidRDefault="002A0E4D" w:rsidP="00A633AD">
      <w:pPr>
        <w:tabs>
          <w:tab w:val="left" w:pos="-142"/>
        </w:tabs>
        <w:ind w:left="-284" w:right="9"/>
        <w:jc w:val="both"/>
        <w:rPr>
          <w:sz w:val="24"/>
          <w:szCs w:val="24"/>
        </w:rPr>
      </w:pPr>
      <w:r w:rsidRPr="00637793">
        <w:rPr>
          <w:b/>
          <w:sz w:val="24"/>
          <w:szCs w:val="24"/>
        </w:rPr>
        <w:t>c)</w:t>
      </w:r>
      <w:r w:rsidRPr="00637793">
        <w:rPr>
          <w:sz w:val="24"/>
          <w:szCs w:val="24"/>
        </w:rPr>
        <w:t xml:space="preserve"> quando necessária a modificação da forma de pagamento, por imposição de circunstâncias supervenientes, mantido o valor inicial atualizado, vedada a antecipação do pagamento com relação ao cronograma financeiro fixado sem a correspondente contraprestação do serviço.   </w:t>
      </w:r>
    </w:p>
    <w:p w:rsidR="002A0E4D" w:rsidRPr="00637793" w:rsidRDefault="002A0E4D" w:rsidP="00A633AD">
      <w:pPr>
        <w:tabs>
          <w:tab w:val="left" w:pos="-142"/>
        </w:tabs>
        <w:ind w:left="-284" w:right="9"/>
        <w:jc w:val="both"/>
        <w:rPr>
          <w:sz w:val="24"/>
          <w:szCs w:val="24"/>
        </w:rPr>
      </w:pPr>
      <w:r w:rsidRPr="00637793">
        <w:rPr>
          <w:b/>
          <w:sz w:val="24"/>
          <w:szCs w:val="24"/>
        </w:rPr>
        <w:t>12.4</w:t>
      </w:r>
      <w:r w:rsidRPr="00637793">
        <w:rPr>
          <w:sz w:val="24"/>
          <w:szCs w:val="24"/>
        </w:rPr>
        <w:t xml:space="preserve"> A </w:t>
      </w:r>
      <w:proofErr w:type="gramStart"/>
      <w:r w:rsidRPr="00637793">
        <w:rPr>
          <w:b/>
          <w:sz w:val="24"/>
          <w:szCs w:val="24"/>
        </w:rPr>
        <w:t>CONTRATADA</w:t>
      </w:r>
      <w:r w:rsidRPr="00637793">
        <w:rPr>
          <w:sz w:val="24"/>
          <w:szCs w:val="24"/>
        </w:rPr>
        <w:t xml:space="preserve">  fica</w:t>
      </w:r>
      <w:proofErr w:type="gramEnd"/>
      <w:r w:rsidRPr="00637793">
        <w:rPr>
          <w:sz w:val="24"/>
          <w:szCs w:val="24"/>
        </w:rPr>
        <w:t xml:space="preserve"> obrigada a aceitar, nas mesmas condições contratuais os acréscimos ou supressões que se fizerem necessárias, respeitando os termos do Parágrafo 1o. do Artigo 65 da Lei No. 8.666/93.</w:t>
      </w:r>
    </w:p>
    <w:p w:rsidR="002A0E4D" w:rsidRPr="00637793" w:rsidRDefault="002A0E4D" w:rsidP="00A633AD">
      <w:pPr>
        <w:tabs>
          <w:tab w:val="left" w:pos="-142"/>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 - Terceira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sz w:val="24"/>
          <w:szCs w:val="24"/>
        </w:rPr>
      </w:pPr>
      <w:r w:rsidRPr="00637793">
        <w:rPr>
          <w:sz w:val="24"/>
          <w:szCs w:val="24"/>
        </w:rPr>
        <w:t>Das Penalidades</w:t>
      </w:r>
    </w:p>
    <w:p w:rsidR="001E6E9C" w:rsidRPr="00637793" w:rsidRDefault="001E6E9C" w:rsidP="00A633AD">
      <w:pPr>
        <w:ind w:left="-284"/>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13.1</w:t>
      </w:r>
      <w:r w:rsidRPr="00637793">
        <w:rPr>
          <w:sz w:val="24"/>
          <w:szCs w:val="24"/>
        </w:rPr>
        <w:t xml:space="preserve"> </w:t>
      </w:r>
      <w:proofErr w:type="gramStart"/>
      <w:r w:rsidRPr="00637793">
        <w:rPr>
          <w:sz w:val="24"/>
          <w:szCs w:val="24"/>
        </w:rPr>
        <w:t>Em  caso</w:t>
      </w:r>
      <w:proofErr w:type="gramEnd"/>
      <w:r w:rsidRPr="00637793">
        <w:rPr>
          <w:sz w:val="24"/>
          <w:szCs w:val="24"/>
        </w:rPr>
        <w:t xml:space="preserve"> de inexecução parcial ou total das condições estabelecidas neste Contrato, erros de execução, mora na entrega dos serviços, a </w:t>
      </w:r>
      <w:r w:rsidRPr="00637793">
        <w:rPr>
          <w:b/>
          <w:sz w:val="24"/>
          <w:szCs w:val="24"/>
        </w:rPr>
        <w:t xml:space="preserve">CONTRATANTE </w:t>
      </w:r>
      <w:r w:rsidRPr="00637793">
        <w:rPr>
          <w:sz w:val="24"/>
          <w:szCs w:val="24"/>
        </w:rPr>
        <w:t>poderá, garantida a prévia defesa, aplicar a</w:t>
      </w:r>
      <w:r w:rsidRPr="00637793">
        <w:rPr>
          <w:b/>
          <w:sz w:val="24"/>
          <w:szCs w:val="24"/>
        </w:rPr>
        <w:t xml:space="preserve"> CONTRATADA</w:t>
      </w:r>
      <w:r w:rsidRPr="00637793">
        <w:rPr>
          <w:sz w:val="24"/>
          <w:szCs w:val="24"/>
        </w:rPr>
        <w:t xml:space="preserve"> as seguintes penalidades:   </w:t>
      </w:r>
    </w:p>
    <w:p w:rsidR="002A0E4D" w:rsidRPr="00637793" w:rsidRDefault="002A0E4D" w:rsidP="00A633AD">
      <w:pPr>
        <w:tabs>
          <w:tab w:val="left" w:pos="-142"/>
        </w:tabs>
        <w:ind w:left="-284" w:right="9"/>
        <w:jc w:val="both"/>
        <w:rPr>
          <w:sz w:val="24"/>
          <w:szCs w:val="24"/>
        </w:rPr>
      </w:pPr>
      <w:r w:rsidRPr="00637793">
        <w:rPr>
          <w:b/>
          <w:sz w:val="24"/>
          <w:szCs w:val="24"/>
        </w:rPr>
        <w:t>13.1.1</w:t>
      </w:r>
      <w:r w:rsidRPr="00637793">
        <w:rPr>
          <w:sz w:val="24"/>
          <w:szCs w:val="24"/>
        </w:rPr>
        <w:t>. Advertência;</w:t>
      </w:r>
    </w:p>
    <w:p w:rsidR="002A0E4D" w:rsidRPr="00637793" w:rsidRDefault="002A0E4D" w:rsidP="00A633AD">
      <w:pPr>
        <w:tabs>
          <w:tab w:val="left" w:pos="-142"/>
        </w:tabs>
        <w:ind w:left="-284" w:right="9"/>
        <w:jc w:val="both"/>
        <w:rPr>
          <w:sz w:val="24"/>
          <w:szCs w:val="24"/>
        </w:rPr>
      </w:pPr>
      <w:r w:rsidRPr="00637793">
        <w:rPr>
          <w:b/>
          <w:sz w:val="24"/>
          <w:szCs w:val="24"/>
        </w:rPr>
        <w:t>13.1.2</w:t>
      </w:r>
      <w:r w:rsidRPr="00637793">
        <w:rPr>
          <w:sz w:val="24"/>
          <w:szCs w:val="24"/>
        </w:rPr>
        <w:t>. Se a CONTRATADA não entregar os materiais/serviços no prazo estipulado, a não ser por motivo de força maior definido em Lei e reconhecido pela CONTRATANTE, ficará sujeito a multa diária de 10% (dez por cento) do valor total do contrato até o 10º (décimo) dia;</w:t>
      </w:r>
    </w:p>
    <w:p w:rsidR="002A0E4D" w:rsidRPr="00637793" w:rsidRDefault="002A0E4D" w:rsidP="00A633AD">
      <w:pPr>
        <w:tabs>
          <w:tab w:val="left" w:pos="-142"/>
        </w:tabs>
        <w:ind w:left="-284" w:right="9"/>
        <w:jc w:val="both"/>
        <w:rPr>
          <w:sz w:val="24"/>
          <w:szCs w:val="24"/>
        </w:rPr>
      </w:pPr>
      <w:r w:rsidRPr="00637793">
        <w:rPr>
          <w:b/>
          <w:sz w:val="24"/>
          <w:szCs w:val="24"/>
        </w:rPr>
        <w:t>13.1.3</w:t>
      </w:r>
      <w:r w:rsidRPr="00637793">
        <w:rPr>
          <w:sz w:val="24"/>
          <w:szCs w:val="24"/>
        </w:rPr>
        <w:t>. Suspensão temporária do direito de licitar e impedimento de contratar com o Município de Laguna pelo prazo de até 02 (dois) anos;</w:t>
      </w:r>
    </w:p>
    <w:p w:rsidR="002A0E4D" w:rsidRPr="00637793" w:rsidRDefault="002A0E4D" w:rsidP="00A633AD">
      <w:pPr>
        <w:tabs>
          <w:tab w:val="left" w:pos="-142"/>
        </w:tabs>
        <w:ind w:left="-284" w:right="9"/>
        <w:jc w:val="both"/>
        <w:rPr>
          <w:sz w:val="24"/>
          <w:szCs w:val="24"/>
        </w:rPr>
      </w:pPr>
      <w:r w:rsidRPr="00637793">
        <w:rPr>
          <w:b/>
          <w:sz w:val="24"/>
          <w:szCs w:val="24"/>
        </w:rPr>
        <w:t>13.1.4</w:t>
      </w:r>
      <w:r w:rsidRPr="00637793">
        <w:rPr>
          <w:sz w:val="24"/>
          <w:szCs w:val="24"/>
        </w:rPr>
        <w:t>. Declaração de inidoneidade para licitar ou contratar com o Município de Laguna, enquanto perdurarem os motivos determinantes da punição ou até que seja promovida a reabilitação, perante a própria autoridade que aplicou a penalidade;</w:t>
      </w:r>
    </w:p>
    <w:p w:rsidR="002A0E4D" w:rsidRPr="00637793" w:rsidRDefault="002A0E4D" w:rsidP="00A633AD">
      <w:pPr>
        <w:tabs>
          <w:tab w:val="left" w:pos="-142"/>
        </w:tabs>
        <w:ind w:left="-284" w:right="9"/>
        <w:jc w:val="both"/>
        <w:rPr>
          <w:sz w:val="24"/>
          <w:szCs w:val="24"/>
        </w:rPr>
      </w:pPr>
      <w:r w:rsidRPr="00637793">
        <w:rPr>
          <w:b/>
          <w:sz w:val="24"/>
          <w:szCs w:val="24"/>
        </w:rPr>
        <w:t>13.1.5.</w:t>
      </w:r>
      <w:r w:rsidRPr="00637793">
        <w:rPr>
          <w:sz w:val="24"/>
          <w:szCs w:val="24"/>
        </w:rPr>
        <w:t xml:space="preserve"> O valor da multa referido no subitem 1.2. </w:t>
      </w:r>
      <w:proofErr w:type="gramStart"/>
      <w:r w:rsidR="00A417AC" w:rsidRPr="00637793">
        <w:rPr>
          <w:sz w:val="24"/>
          <w:szCs w:val="24"/>
        </w:rPr>
        <w:t>será</w:t>
      </w:r>
      <w:proofErr w:type="gramEnd"/>
      <w:r w:rsidRPr="00637793">
        <w:rPr>
          <w:sz w:val="24"/>
          <w:szCs w:val="24"/>
        </w:rPr>
        <w:t xml:space="preserve"> descontado de qualquer fatura ou crédito existente no órgão, não se efetuando qualquer pagamento de fatura, enquanto referida multa houver sido paga ou relevada a penalidade aplicada.</w:t>
      </w:r>
    </w:p>
    <w:p w:rsidR="002A0E4D" w:rsidRPr="00637793" w:rsidRDefault="002A0E4D" w:rsidP="00A633AD">
      <w:pPr>
        <w:tabs>
          <w:tab w:val="left" w:pos="-142"/>
        </w:tabs>
        <w:ind w:left="-284" w:right="9"/>
        <w:jc w:val="both"/>
        <w:rPr>
          <w:sz w:val="24"/>
          <w:szCs w:val="24"/>
        </w:rPr>
      </w:pPr>
      <w:r w:rsidRPr="00637793">
        <w:rPr>
          <w:b/>
          <w:sz w:val="24"/>
          <w:szCs w:val="24"/>
        </w:rPr>
        <w:lastRenderedPageBreak/>
        <w:t>13.2.</w:t>
      </w:r>
      <w:r w:rsidRPr="00637793">
        <w:rPr>
          <w:sz w:val="24"/>
          <w:szCs w:val="24"/>
        </w:rPr>
        <w:t xml:space="preserve"> Não serão aplicadas as multas decorrentes de "casos fortuitos" ou "força maior", devidamente comprovados.</w:t>
      </w:r>
    </w:p>
    <w:p w:rsidR="002A0E4D" w:rsidRPr="00637793" w:rsidRDefault="002A0E4D" w:rsidP="00A633AD">
      <w:pPr>
        <w:tabs>
          <w:tab w:val="left" w:pos="-142"/>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 - Quarta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sz w:val="24"/>
          <w:szCs w:val="24"/>
        </w:rPr>
      </w:pPr>
      <w:r w:rsidRPr="00637793">
        <w:rPr>
          <w:sz w:val="24"/>
          <w:szCs w:val="24"/>
        </w:rPr>
        <w:t>Dos Recursos Administrativos</w:t>
      </w:r>
    </w:p>
    <w:p w:rsidR="001E6E9C" w:rsidRPr="00637793" w:rsidRDefault="001E6E9C" w:rsidP="00A633AD">
      <w:pPr>
        <w:ind w:left="-284"/>
        <w:rPr>
          <w:sz w:val="24"/>
          <w:szCs w:val="24"/>
        </w:rPr>
      </w:pPr>
    </w:p>
    <w:p w:rsidR="002A0E4D" w:rsidRPr="00637793" w:rsidRDefault="002A0E4D" w:rsidP="00A633AD">
      <w:pPr>
        <w:tabs>
          <w:tab w:val="left" w:pos="-142"/>
        </w:tabs>
        <w:ind w:left="-284" w:right="9"/>
        <w:jc w:val="both"/>
        <w:rPr>
          <w:sz w:val="24"/>
          <w:szCs w:val="24"/>
        </w:rPr>
      </w:pPr>
      <w:r w:rsidRPr="00637793">
        <w:rPr>
          <w:sz w:val="24"/>
          <w:szCs w:val="24"/>
        </w:rPr>
        <w:t>14.1. Da penalidade aplicada caberá recurso por escrito, no prazo de 05 (</w:t>
      </w:r>
      <w:proofErr w:type="gramStart"/>
      <w:r w:rsidRPr="00637793">
        <w:rPr>
          <w:sz w:val="24"/>
          <w:szCs w:val="24"/>
        </w:rPr>
        <w:t>cinco)  dias</w:t>
      </w:r>
      <w:proofErr w:type="gramEnd"/>
      <w:r w:rsidRPr="00637793">
        <w:rPr>
          <w:sz w:val="24"/>
          <w:szCs w:val="24"/>
        </w:rPr>
        <w:t xml:space="preserve"> úteis da notificação, a autoridade superior àquela que aplicou a sanção, ficando sobrestada a mesma até o julgamento do pleito, nos termos do artigo 109 da Lei No. 8.666/93.</w:t>
      </w:r>
    </w:p>
    <w:p w:rsidR="002A0E4D" w:rsidRPr="00637793" w:rsidRDefault="002A0E4D" w:rsidP="00A633AD">
      <w:pPr>
        <w:tabs>
          <w:tab w:val="left" w:pos="-142"/>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 - Quinta</w:t>
      </w:r>
    </w:p>
    <w:p w:rsidR="002A0E4D" w:rsidRPr="00637793" w:rsidRDefault="002A0E4D" w:rsidP="00A633AD">
      <w:pPr>
        <w:tabs>
          <w:tab w:val="left" w:pos="-142"/>
        </w:tabs>
        <w:ind w:left="-284" w:right="9"/>
        <w:jc w:val="both"/>
        <w:rPr>
          <w:b/>
          <w:bCs/>
          <w:sz w:val="24"/>
          <w:szCs w:val="24"/>
        </w:rPr>
      </w:pPr>
      <w:r w:rsidRPr="00637793">
        <w:rPr>
          <w:b/>
          <w:bCs/>
          <w:sz w:val="24"/>
          <w:szCs w:val="24"/>
        </w:rPr>
        <w:t>Da Rescisão</w:t>
      </w:r>
    </w:p>
    <w:p w:rsidR="002A0E4D" w:rsidRPr="00637793" w:rsidRDefault="002A0E4D" w:rsidP="00A633AD">
      <w:pPr>
        <w:tabs>
          <w:tab w:val="left" w:pos="-142"/>
        </w:tabs>
        <w:ind w:left="-284" w:right="9"/>
        <w:jc w:val="both"/>
        <w:rPr>
          <w:sz w:val="24"/>
          <w:szCs w:val="24"/>
        </w:rPr>
      </w:pPr>
    </w:p>
    <w:p w:rsidR="002A0E4D" w:rsidRPr="00637793" w:rsidRDefault="002A0E4D" w:rsidP="00A633AD">
      <w:pPr>
        <w:tabs>
          <w:tab w:val="left" w:pos="-142"/>
        </w:tabs>
        <w:ind w:left="-284" w:right="9"/>
        <w:jc w:val="both"/>
        <w:rPr>
          <w:sz w:val="24"/>
          <w:szCs w:val="24"/>
        </w:rPr>
      </w:pPr>
      <w:r w:rsidRPr="00637793">
        <w:rPr>
          <w:sz w:val="24"/>
          <w:szCs w:val="24"/>
        </w:rPr>
        <w:t xml:space="preserve">15.1. O presente Instrumento considerar-se-á rescindido de pleno direito, independentemente de qualquer notificação, que judicial ou extrajudicial, uma vez verificada a ocorrência de </w:t>
      </w:r>
      <w:proofErr w:type="gramStart"/>
      <w:r w:rsidRPr="00637793">
        <w:rPr>
          <w:sz w:val="24"/>
          <w:szCs w:val="24"/>
        </w:rPr>
        <w:t>uma dos seguintes eventos</w:t>
      </w:r>
      <w:proofErr w:type="gramEnd"/>
      <w:r w:rsidRPr="00637793">
        <w:rPr>
          <w:sz w:val="24"/>
          <w:szCs w:val="24"/>
        </w:rPr>
        <w:t>:</w:t>
      </w:r>
    </w:p>
    <w:p w:rsidR="002A0E4D" w:rsidRPr="00637793" w:rsidRDefault="002A0E4D" w:rsidP="00A633AD">
      <w:pPr>
        <w:tabs>
          <w:tab w:val="left" w:pos="-142"/>
        </w:tabs>
        <w:ind w:left="-284" w:right="9"/>
        <w:jc w:val="both"/>
        <w:rPr>
          <w:sz w:val="24"/>
          <w:szCs w:val="24"/>
        </w:rPr>
      </w:pPr>
      <w:r w:rsidRPr="00637793">
        <w:rPr>
          <w:sz w:val="24"/>
          <w:szCs w:val="24"/>
        </w:rPr>
        <w:t xml:space="preserve">a) falência ou pedido de concordata da </w:t>
      </w:r>
      <w:r w:rsidRPr="00637793">
        <w:rPr>
          <w:b/>
          <w:sz w:val="24"/>
          <w:szCs w:val="24"/>
        </w:rPr>
        <w:t>CONTRATADA</w:t>
      </w:r>
      <w:r w:rsidRPr="00637793">
        <w:rPr>
          <w:sz w:val="24"/>
          <w:szCs w:val="24"/>
        </w:rPr>
        <w:t xml:space="preserve">; </w:t>
      </w:r>
    </w:p>
    <w:p w:rsidR="002A0E4D" w:rsidRPr="00637793" w:rsidRDefault="002A0E4D" w:rsidP="00A633AD">
      <w:pPr>
        <w:tabs>
          <w:tab w:val="left" w:pos="-142"/>
        </w:tabs>
        <w:ind w:left="-284" w:right="9"/>
        <w:jc w:val="both"/>
        <w:rPr>
          <w:sz w:val="24"/>
          <w:szCs w:val="24"/>
        </w:rPr>
      </w:pPr>
      <w:r w:rsidRPr="00637793">
        <w:rPr>
          <w:sz w:val="24"/>
          <w:szCs w:val="24"/>
        </w:rPr>
        <w:t>b) a dissolução da sociedade ou falecimento do</w:t>
      </w:r>
      <w:r w:rsidRPr="00637793">
        <w:rPr>
          <w:b/>
          <w:sz w:val="24"/>
          <w:szCs w:val="24"/>
        </w:rPr>
        <w:t xml:space="preserve"> CONTRATADO</w:t>
      </w:r>
      <w:r w:rsidRPr="00637793">
        <w:rPr>
          <w:sz w:val="24"/>
          <w:szCs w:val="24"/>
        </w:rPr>
        <w:t xml:space="preserve">, se for firma individual ou pessoa física;  </w:t>
      </w:r>
    </w:p>
    <w:p w:rsidR="002A0E4D" w:rsidRPr="00637793" w:rsidRDefault="002A0E4D" w:rsidP="00A633AD">
      <w:pPr>
        <w:tabs>
          <w:tab w:val="left" w:pos="-142"/>
        </w:tabs>
        <w:ind w:left="-284" w:right="9"/>
        <w:jc w:val="both"/>
        <w:rPr>
          <w:sz w:val="24"/>
          <w:szCs w:val="24"/>
        </w:rPr>
      </w:pPr>
      <w:r w:rsidRPr="00637793">
        <w:rPr>
          <w:sz w:val="24"/>
          <w:szCs w:val="24"/>
        </w:rPr>
        <w:t xml:space="preserve">c) a insolvência da </w:t>
      </w:r>
      <w:r w:rsidRPr="00637793">
        <w:rPr>
          <w:b/>
          <w:sz w:val="24"/>
          <w:szCs w:val="24"/>
        </w:rPr>
        <w:t>CONTRATADA</w:t>
      </w:r>
      <w:r w:rsidRPr="00637793">
        <w:rPr>
          <w:sz w:val="24"/>
          <w:szCs w:val="24"/>
        </w:rPr>
        <w:t xml:space="preserve">, </w:t>
      </w:r>
      <w:proofErr w:type="gramStart"/>
      <w:r w:rsidRPr="00637793">
        <w:rPr>
          <w:sz w:val="24"/>
          <w:szCs w:val="24"/>
        </w:rPr>
        <w:t>caracterizada  pelo</w:t>
      </w:r>
      <w:proofErr w:type="gramEnd"/>
      <w:r w:rsidRPr="00637793">
        <w:rPr>
          <w:sz w:val="24"/>
          <w:szCs w:val="24"/>
        </w:rPr>
        <w:t xml:space="preserve"> protesto de títulos; </w:t>
      </w:r>
    </w:p>
    <w:p w:rsidR="002A0E4D" w:rsidRPr="00637793" w:rsidRDefault="002A0E4D" w:rsidP="00A633AD">
      <w:pPr>
        <w:tabs>
          <w:tab w:val="left" w:pos="-142"/>
        </w:tabs>
        <w:ind w:left="-284" w:right="9"/>
        <w:jc w:val="both"/>
        <w:rPr>
          <w:sz w:val="24"/>
          <w:szCs w:val="24"/>
        </w:rPr>
      </w:pPr>
      <w:r w:rsidRPr="00637793">
        <w:rPr>
          <w:sz w:val="24"/>
          <w:szCs w:val="24"/>
        </w:rPr>
        <w:t xml:space="preserve">d) o não cumprimento de qualquer das Cláusulas do presente contrato, desde que não tomadas as devidas providências dentro de 30 (trinta) dias, a contar do envio, pela </w:t>
      </w:r>
      <w:r w:rsidRPr="00637793">
        <w:rPr>
          <w:b/>
          <w:sz w:val="24"/>
          <w:szCs w:val="24"/>
        </w:rPr>
        <w:t>CONTRATANTE</w:t>
      </w:r>
      <w:r w:rsidRPr="00637793">
        <w:rPr>
          <w:sz w:val="24"/>
          <w:szCs w:val="24"/>
        </w:rPr>
        <w:t xml:space="preserve">, da notificação de tal evento;  </w:t>
      </w:r>
    </w:p>
    <w:p w:rsidR="002A0E4D" w:rsidRPr="00637793" w:rsidRDefault="002A0E4D" w:rsidP="00A633AD">
      <w:pPr>
        <w:tabs>
          <w:tab w:val="left" w:pos="-142"/>
        </w:tabs>
        <w:ind w:left="-284" w:right="9"/>
        <w:jc w:val="both"/>
        <w:rPr>
          <w:sz w:val="24"/>
          <w:szCs w:val="24"/>
        </w:rPr>
      </w:pPr>
      <w:r w:rsidRPr="00637793">
        <w:rPr>
          <w:sz w:val="24"/>
          <w:szCs w:val="24"/>
        </w:rPr>
        <w:t xml:space="preserve">e) a </w:t>
      </w:r>
      <w:proofErr w:type="spellStart"/>
      <w:r w:rsidRPr="00637793">
        <w:rPr>
          <w:sz w:val="24"/>
          <w:szCs w:val="24"/>
        </w:rPr>
        <w:t>sub-contratação</w:t>
      </w:r>
      <w:proofErr w:type="spellEnd"/>
      <w:r w:rsidRPr="00637793">
        <w:rPr>
          <w:sz w:val="24"/>
          <w:szCs w:val="24"/>
        </w:rPr>
        <w:t>, do objeto deste contrato, sem prévia autorização da</w:t>
      </w:r>
      <w:r w:rsidRPr="00637793">
        <w:rPr>
          <w:b/>
          <w:sz w:val="24"/>
          <w:szCs w:val="24"/>
        </w:rPr>
        <w:t xml:space="preserve"> CONTRATANTE</w:t>
      </w:r>
      <w:r w:rsidRPr="00637793">
        <w:rPr>
          <w:sz w:val="24"/>
          <w:szCs w:val="24"/>
        </w:rPr>
        <w:t>.</w:t>
      </w:r>
    </w:p>
    <w:p w:rsidR="002A0E4D" w:rsidRPr="00637793" w:rsidRDefault="002A0E4D" w:rsidP="00A633AD">
      <w:pPr>
        <w:tabs>
          <w:tab w:val="left" w:pos="-142"/>
        </w:tabs>
        <w:ind w:left="-284" w:right="9"/>
        <w:jc w:val="both"/>
        <w:rPr>
          <w:sz w:val="24"/>
          <w:szCs w:val="24"/>
        </w:rPr>
      </w:pPr>
      <w:r w:rsidRPr="00637793">
        <w:rPr>
          <w:sz w:val="24"/>
          <w:szCs w:val="24"/>
        </w:rPr>
        <w:t xml:space="preserve">15.2. A rescisão contratual, nos casos acima especificados acarretará a </w:t>
      </w:r>
      <w:r w:rsidRPr="00637793">
        <w:rPr>
          <w:b/>
          <w:sz w:val="24"/>
          <w:szCs w:val="24"/>
        </w:rPr>
        <w:t>CONTRATADA</w:t>
      </w:r>
      <w:r w:rsidRPr="00637793">
        <w:rPr>
          <w:sz w:val="24"/>
          <w:szCs w:val="24"/>
        </w:rPr>
        <w:t>;</w:t>
      </w:r>
    </w:p>
    <w:p w:rsidR="002A0E4D" w:rsidRPr="00637793" w:rsidRDefault="002A0E4D" w:rsidP="00A633AD">
      <w:pPr>
        <w:tabs>
          <w:tab w:val="left" w:pos="-142"/>
        </w:tabs>
        <w:ind w:left="-284" w:right="9"/>
        <w:jc w:val="both"/>
        <w:rPr>
          <w:sz w:val="24"/>
          <w:szCs w:val="24"/>
        </w:rPr>
      </w:pPr>
      <w:r w:rsidRPr="00637793">
        <w:rPr>
          <w:sz w:val="24"/>
          <w:szCs w:val="24"/>
        </w:rPr>
        <w:t>a) responsabilidade financeira pelos prejuízos causados a</w:t>
      </w:r>
      <w:r w:rsidRPr="00637793">
        <w:rPr>
          <w:b/>
          <w:sz w:val="24"/>
          <w:szCs w:val="24"/>
        </w:rPr>
        <w:t xml:space="preserve"> CONTRATANTE</w:t>
      </w:r>
      <w:r w:rsidRPr="00637793">
        <w:rPr>
          <w:sz w:val="24"/>
          <w:szCs w:val="24"/>
        </w:rPr>
        <w:t>;</w:t>
      </w:r>
    </w:p>
    <w:p w:rsidR="002A0E4D" w:rsidRPr="00637793" w:rsidRDefault="002A0E4D" w:rsidP="00A633AD">
      <w:pPr>
        <w:tabs>
          <w:tab w:val="left" w:pos="-142"/>
        </w:tabs>
        <w:ind w:left="-284" w:right="9"/>
        <w:jc w:val="both"/>
        <w:rPr>
          <w:sz w:val="24"/>
          <w:szCs w:val="24"/>
        </w:rPr>
      </w:pPr>
      <w:r w:rsidRPr="00637793">
        <w:rPr>
          <w:sz w:val="24"/>
          <w:szCs w:val="24"/>
        </w:rPr>
        <w:t xml:space="preserve">b) retenção dos créditos decorrentes do Contrato, até a apuração dos prejuízos causados a </w:t>
      </w:r>
      <w:r w:rsidRPr="00637793">
        <w:rPr>
          <w:b/>
          <w:sz w:val="24"/>
          <w:szCs w:val="24"/>
        </w:rPr>
        <w:t>CONTRATANTE</w:t>
      </w:r>
      <w:r w:rsidRPr="00637793">
        <w:rPr>
          <w:sz w:val="24"/>
          <w:szCs w:val="24"/>
        </w:rPr>
        <w:t>, a seus servidores ou a terceiros;</w:t>
      </w:r>
    </w:p>
    <w:p w:rsidR="002A0E4D" w:rsidRPr="00637793" w:rsidRDefault="002A0E4D" w:rsidP="00A633AD">
      <w:pPr>
        <w:tabs>
          <w:tab w:val="left" w:pos="-142"/>
        </w:tabs>
        <w:ind w:left="-284" w:right="9"/>
        <w:jc w:val="both"/>
        <w:rPr>
          <w:b/>
          <w:sz w:val="24"/>
          <w:szCs w:val="24"/>
        </w:rPr>
      </w:pPr>
    </w:p>
    <w:p w:rsidR="002A0E4D" w:rsidRPr="00637793" w:rsidRDefault="002A0E4D" w:rsidP="00A633AD">
      <w:pPr>
        <w:tabs>
          <w:tab w:val="left" w:pos="-142"/>
        </w:tabs>
        <w:ind w:left="-284" w:right="9"/>
        <w:jc w:val="both"/>
        <w:rPr>
          <w:b/>
          <w:sz w:val="24"/>
          <w:szCs w:val="24"/>
        </w:rPr>
      </w:pPr>
      <w:r w:rsidRPr="00637793">
        <w:rPr>
          <w:b/>
          <w:sz w:val="24"/>
          <w:szCs w:val="24"/>
        </w:rPr>
        <w:t>Cláusula Décima – Sexta</w:t>
      </w:r>
    </w:p>
    <w:p w:rsidR="001E6E9C" w:rsidRPr="00637793" w:rsidRDefault="001E6E9C" w:rsidP="00A633AD">
      <w:pPr>
        <w:tabs>
          <w:tab w:val="left" w:pos="-142"/>
        </w:tabs>
        <w:ind w:left="-284" w:right="9"/>
        <w:jc w:val="both"/>
        <w:rPr>
          <w:b/>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 xml:space="preserve">16.1. </w:t>
      </w:r>
      <w:r w:rsidRPr="00637793">
        <w:rPr>
          <w:sz w:val="24"/>
          <w:szCs w:val="24"/>
        </w:rPr>
        <w:t>Fazem parte integrante o presente Contrato, independentemente da transcrição, a</w:t>
      </w:r>
      <w:r w:rsidRPr="00637793">
        <w:rPr>
          <w:b/>
          <w:sz w:val="24"/>
          <w:szCs w:val="24"/>
        </w:rPr>
        <w:t xml:space="preserve"> </w:t>
      </w:r>
      <w:r w:rsidRPr="00637793">
        <w:rPr>
          <w:sz w:val="24"/>
          <w:szCs w:val="24"/>
        </w:rPr>
        <w:t xml:space="preserve">Proposta da </w:t>
      </w:r>
      <w:r w:rsidRPr="00637793">
        <w:rPr>
          <w:b/>
          <w:sz w:val="24"/>
          <w:szCs w:val="24"/>
        </w:rPr>
        <w:t>CONTRATADA</w:t>
      </w:r>
      <w:r w:rsidRPr="00637793">
        <w:rPr>
          <w:sz w:val="24"/>
          <w:szCs w:val="24"/>
        </w:rPr>
        <w:t xml:space="preserve">, o Edital e </w:t>
      </w:r>
      <w:proofErr w:type="gramStart"/>
      <w:r w:rsidRPr="00637793">
        <w:rPr>
          <w:sz w:val="24"/>
          <w:szCs w:val="24"/>
        </w:rPr>
        <w:t>seus  Anexos</w:t>
      </w:r>
      <w:proofErr w:type="gramEnd"/>
      <w:r w:rsidRPr="00637793">
        <w:rPr>
          <w:sz w:val="24"/>
          <w:szCs w:val="24"/>
        </w:rPr>
        <w:t>.</w:t>
      </w:r>
    </w:p>
    <w:p w:rsidR="002A0E4D" w:rsidRPr="00637793" w:rsidRDefault="002A0E4D" w:rsidP="00A633AD">
      <w:pPr>
        <w:tabs>
          <w:tab w:val="left" w:pos="-142"/>
        </w:tabs>
        <w:ind w:left="-284" w:right="9"/>
        <w:jc w:val="both"/>
        <w:rPr>
          <w:b/>
          <w:sz w:val="24"/>
          <w:szCs w:val="24"/>
        </w:rPr>
      </w:pPr>
    </w:p>
    <w:p w:rsidR="002A0E4D" w:rsidRPr="00637793" w:rsidRDefault="002A0E4D" w:rsidP="00A633AD">
      <w:pPr>
        <w:tabs>
          <w:tab w:val="left" w:pos="-142"/>
        </w:tabs>
        <w:ind w:left="-284" w:right="9"/>
        <w:jc w:val="both"/>
        <w:rPr>
          <w:sz w:val="24"/>
          <w:szCs w:val="24"/>
        </w:rPr>
      </w:pPr>
      <w:r w:rsidRPr="00637793">
        <w:rPr>
          <w:b/>
          <w:sz w:val="24"/>
          <w:szCs w:val="24"/>
        </w:rPr>
        <w:t>Cláusula Décima - Sétima</w:t>
      </w:r>
    </w:p>
    <w:p w:rsidR="002A0E4D" w:rsidRPr="00637793" w:rsidRDefault="002A0E4D" w:rsidP="00A633AD">
      <w:pPr>
        <w:pStyle w:val="Ttulo3"/>
        <w:keepLines w:val="0"/>
        <w:numPr>
          <w:ilvl w:val="2"/>
          <w:numId w:val="40"/>
        </w:numPr>
        <w:tabs>
          <w:tab w:val="clear" w:pos="0"/>
          <w:tab w:val="left" w:pos="-142"/>
        </w:tabs>
        <w:suppressAutoHyphens/>
        <w:spacing w:before="0" w:after="0"/>
        <w:ind w:left="-284" w:right="9"/>
        <w:jc w:val="both"/>
        <w:rPr>
          <w:sz w:val="24"/>
          <w:szCs w:val="24"/>
        </w:rPr>
      </w:pPr>
      <w:r w:rsidRPr="00637793">
        <w:rPr>
          <w:sz w:val="24"/>
          <w:szCs w:val="24"/>
        </w:rPr>
        <w:lastRenderedPageBreak/>
        <w:t>Do Foro</w:t>
      </w:r>
    </w:p>
    <w:p w:rsidR="002A0E4D" w:rsidRPr="00637793" w:rsidRDefault="002A0E4D" w:rsidP="00A633AD">
      <w:pPr>
        <w:tabs>
          <w:tab w:val="left" w:pos="-142"/>
        </w:tabs>
        <w:ind w:left="-284" w:right="9"/>
        <w:jc w:val="both"/>
        <w:rPr>
          <w:sz w:val="24"/>
          <w:szCs w:val="24"/>
        </w:rPr>
      </w:pPr>
      <w:r w:rsidRPr="00637793">
        <w:rPr>
          <w:b/>
          <w:sz w:val="24"/>
          <w:szCs w:val="24"/>
        </w:rPr>
        <w:t>17.1</w:t>
      </w:r>
      <w:r w:rsidRPr="00637793">
        <w:rPr>
          <w:sz w:val="24"/>
          <w:szCs w:val="24"/>
        </w:rPr>
        <w:t>. Fica eleito o Foro da Comarca de Laguna, com renúncia expressa de qualquer outro, por mais privilegiado que seja, para dirimir quaisquer questões oriundas do presente contrato.</w:t>
      </w:r>
    </w:p>
    <w:p w:rsidR="002A0E4D" w:rsidRPr="00637793" w:rsidRDefault="002A0E4D" w:rsidP="00A633AD">
      <w:pPr>
        <w:tabs>
          <w:tab w:val="left" w:pos="-142"/>
        </w:tabs>
        <w:ind w:left="-284" w:right="9"/>
        <w:jc w:val="both"/>
        <w:rPr>
          <w:sz w:val="24"/>
          <w:szCs w:val="24"/>
        </w:rPr>
      </w:pPr>
      <w:r w:rsidRPr="00637793">
        <w:rPr>
          <w:sz w:val="24"/>
          <w:szCs w:val="24"/>
        </w:rPr>
        <w:t xml:space="preserve">E, assim por estarem, ajustados e contratados, após lido e achado conforme, ambas as partes assinam o presente contrato, em 04 (quatro) vias de igual teor e forma juntamente com as testemunhas abaixo.                                       </w:t>
      </w:r>
    </w:p>
    <w:p w:rsidR="002A0E4D" w:rsidRPr="00637793" w:rsidRDefault="002A0E4D" w:rsidP="00A633AD">
      <w:pPr>
        <w:tabs>
          <w:tab w:val="left" w:pos="-142"/>
        </w:tabs>
        <w:ind w:left="-284"/>
        <w:jc w:val="right"/>
        <w:rPr>
          <w:sz w:val="24"/>
          <w:szCs w:val="24"/>
        </w:rPr>
      </w:pPr>
      <w:r w:rsidRPr="00637793">
        <w:rPr>
          <w:sz w:val="24"/>
          <w:szCs w:val="24"/>
        </w:rPr>
        <w:t xml:space="preserve">Laguna, </w:t>
      </w:r>
      <w:proofErr w:type="spellStart"/>
      <w:r w:rsidRPr="00637793">
        <w:rPr>
          <w:sz w:val="24"/>
          <w:szCs w:val="24"/>
        </w:rPr>
        <w:t>xx</w:t>
      </w:r>
      <w:proofErr w:type="spellEnd"/>
      <w:r w:rsidRPr="00637793">
        <w:rPr>
          <w:sz w:val="24"/>
          <w:szCs w:val="24"/>
        </w:rPr>
        <w:t xml:space="preserve"> de </w:t>
      </w:r>
      <w:proofErr w:type="spellStart"/>
      <w:r w:rsidRPr="00637793">
        <w:rPr>
          <w:sz w:val="24"/>
          <w:szCs w:val="24"/>
        </w:rPr>
        <w:t>xxxxx</w:t>
      </w:r>
      <w:proofErr w:type="spellEnd"/>
      <w:r w:rsidRPr="00637793">
        <w:rPr>
          <w:sz w:val="24"/>
          <w:szCs w:val="24"/>
        </w:rPr>
        <w:t xml:space="preserve"> de 2023.</w:t>
      </w:r>
    </w:p>
    <w:p w:rsidR="002A0E4D" w:rsidRPr="00637793" w:rsidRDefault="002A0E4D" w:rsidP="00A633AD">
      <w:pPr>
        <w:tabs>
          <w:tab w:val="left" w:pos="-142"/>
        </w:tabs>
        <w:ind w:left="-284"/>
        <w:jc w:val="right"/>
        <w:rPr>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4110"/>
        <w:gridCol w:w="5639"/>
      </w:tblGrid>
      <w:tr w:rsidR="002A0E4D" w:rsidRPr="00637793" w:rsidTr="005C56CB">
        <w:tc>
          <w:tcPr>
            <w:tcW w:w="4110" w:type="dxa"/>
            <w:shd w:val="clear" w:color="auto" w:fill="auto"/>
          </w:tcPr>
          <w:p w:rsidR="002A0E4D" w:rsidRPr="00637793" w:rsidRDefault="002A0E4D" w:rsidP="00A633AD">
            <w:pPr>
              <w:tabs>
                <w:tab w:val="left" w:pos="-142"/>
              </w:tabs>
              <w:snapToGrid w:val="0"/>
              <w:ind w:left="-284"/>
              <w:jc w:val="center"/>
              <w:rPr>
                <w:sz w:val="24"/>
                <w:szCs w:val="24"/>
              </w:rPr>
            </w:pPr>
          </w:p>
          <w:p w:rsidR="002A0E4D" w:rsidRPr="00637793" w:rsidRDefault="00A417AC" w:rsidP="00A633AD">
            <w:pPr>
              <w:tabs>
                <w:tab w:val="left" w:pos="-142"/>
              </w:tabs>
              <w:spacing w:after="240"/>
              <w:ind w:left="-284"/>
              <w:jc w:val="center"/>
              <w:rPr>
                <w:sz w:val="24"/>
                <w:szCs w:val="24"/>
              </w:rPr>
            </w:pPr>
            <w:r w:rsidRPr="00637793">
              <w:rPr>
                <w:b/>
                <w:caps/>
                <w:sz w:val="24"/>
                <w:szCs w:val="24"/>
              </w:rPr>
              <w:t xml:space="preserve">   </w:t>
            </w:r>
            <w:r w:rsidR="0095555B" w:rsidRPr="00637793">
              <w:rPr>
                <w:b/>
                <w:caps/>
                <w:sz w:val="24"/>
                <w:szCs w:val="24"/>
              </w:rPr>
              <w:t>ROGÉRIO MEDEIROS</w:t>
            </w:r>
          </w:p>
          <w:p w:rsidR="002A0E4D" w:rsidRPr="00637793" w:rsidRDefault="002A0E4D" w:rsidP="00A633AD">
            <w:pPr>
              <w:tabs>
                <w:tab w:val="left" w:pos="-142"/>
              </w:tabs>
              <w:spacing w:after="240"/>
              <w:ind w:left="-284"/>
              <w:jc w:val="center"/>
              <w:rPr>
                <w:sz w:val="24"/>
                <w:szCs w:val="24"/>
              </w:rPr>
            </w:pPr>
            <w:r w:rsidRPr="00637793">
              <w:rPr>
                <w:b/>
                <w:sz w:val="24"/>
                <w:szCs w:val="24"/>
              </w:rPr>
              <w:t>Prefeito Municipal</w:t>
            </w:r>
            <w:r w:rsidR="0095555B" w:rsidRPr="00637793">
              <w:rPr>
                <w:b/>
                <w:sz w:val="24"/>
                <w:szCs w:val="24"/>
              </w:rPr>
              <w:t xml:space="preserve"> em exercício</w:t>
            </w:r>
            <w:r w:rsidRPr="00637793">
              <w:rPr>
                <w:b/>
                <w:sz w:val="24"/>
                <w:szCs w:val="24"/>
              </w:rPr>
              <w:t>,</w:t>
            </w:r>
          </w:p>
          <w:p w:rsidR="002A0E4D" w:rsidRPr="00637793" w:rsidRDefault="002A0E4D" w:rsidP="00A633AD">
            <w:pPr>
              <w:tabs>
                <w:tab w:val="left" w:pos="-142"/>
              </w:tabs>
              <w:ind w:left="-284"/>
              <w:jc w:val="both"/>
              <w:rPr>
                <w:sz w:val="24"/>
                <w:szCs w:val="24"/>
              </w:rPr>
            </w:pPr>
          </w:p>
        </w:tc>
        <w:tc>
          <w:tcPr>
            <w:tcW w:w="5639" w:type="dxa"/>
            <w:shd w:val="clear" w:color="auto" w:fill="auto"/>
          </w:tcPr>
          <w:p w:rsidR="002A0E4D" w:rsidRPr="00637793" w:rsidRDefault="002A0E4D" w:rsidP="00A633AD">
            <w:pPr>
              <w:tabs>
                <w:tab w:val="left" w:pos="-142"/>
              </w:tabs>
              <w:snapToGrid w:val="0"/>
              <w:ind w:left="-284"/>
              <w:jc w:val="center"/>
              <w:rPr>
                <w:sz w:val="24"/>
                <w:szCs w:val="24"/>
              </w:rPr>
            </w:pPr>
          </w:p>
          <w:p w:rsidR="002A0E4D" w:rsidRPr="00637793" w:rsidRDefault="002A0E4D" w:rsidP="00A633AD">
            <w:pPr>
              <w:tabs>
                <w:tab w:val="left" w:pos="-142"/>
              </w:tabs>
              <w:ind w:left="-284"/>
              <w:jc w:val="center"/>
              <w:rPr>
                <w:sz w:val="24"/>
                <w:szCs w:val="24"/>
              </w:rPr>
            </w:pPr>
            <w:r w:rsidRPr="00637793">
              <w:rPr>
                <w:sz w:val="24"/>
                <w:szCs w:val="24"/>
              </w:rPr>
              <w:t>Contratada</w:t>
            </w:r>
          </w:p>
          <w:p w:rsidR="002A0E4D" w:rsidRPr="00637793" w:rsidRDefault="002A0E4D" w:rsidP="00A633AD">
            <w:pPr>
              <w:tabs>
                <w:tab w:val="left" w:pos="-142"/>
              </w:tabs>
              <w:spacing w:after="240"/>
              <w:ind w:left="-284"/>
              <w:jc w:val="center"/>
              <w:rPr>
                <w:sz w:val="24"/>
                <w:szCs w:val="24"/>
              </w:rPr>
            </w:pPr>
            <w:r w:rsidRPr="00637793">
              <w:rPr>
                <w:sz w:val="24"/>
                <w:szCs w:val="24"/>
              </w:rPr>
              <w:t xml:space="preserve">Empresa </w:t>
            </w:r>
            <w:proofErr w:type="gramStart"/>
            <w:r w:rsidRPr="00637793">
              <w:rPr>
                <w:sz w:val="24"/>
                <w:szCs w:val="24"/>
              </w:rPr>
              <w:t>XXX  -</w:t>
            </w:r>
            <w:proofErr w:type="gramEnd"/>
            <w:r w:rsidRPr="00637793">
              <w:rPr>
                <w:sz w:val="24"/>
                <w:szCs w:val="24"/>
              </w:rPr>
              <w:t xml:space="preserve"> CNPJ</w:t>
            </w:r>
          </w:p>
          <w:p w:rsidR="002A0E4D" w:rsidRPr="00637793" w:rsidRDefault="002A0E4D" w:rsidP="00A633AD">
            <w:pPr>
              <w:tabs>
                <w:tab w:val="left" w:pos="-142"/>
              </w:tabs>
              <w:spacing w:after="240"/>
              <w:ind w:left="-284"/>
              <w:jc w:val="center"/>
              <w:rPr>
                <w:sz w:val="24"/>
                <w:szCs w:val="24"/>
              </w:rPr>
            </w:pPr>
          </w:p>
          <w:p w:rsidR="002A0E4D" w:rsidRPr="00637793" w:rsidRDefault="002A0E4D" w:rsidP="00A633AD">
            <w:pPr>
              <w:tabs>
                <w:tab w:val="left" w:pos="-142"/>
              </w:tabs>
              <w:spacing w:after="240"/>
              <w:ind w:left="-284"/>
              <w:jc w:val="center"/>
              <w:rPr>
                <w:sz w:val="24"/>
                <w:szCs w:val="24"/>
              </w:rPr>
            </w:pPr>
          </w:p>
          <w:p w:rsidR="002A0E4D" w:rsidRPr="00637793" w:rsidRDefault="002A0E4D" w:rsidP="00A633AD">
            <w:pPr>
              <w:tabs>
                <w:tab w:val="left" w:pos="-142"/>
              </w:tabs>
              <w:ind w:left="-284"/>
              <w:jc w:val="both"/>
              <w:rPr>
                <w:sz w:val="24"/>
                <w:szCs w:val="24"/>
              </w:rPr>
            </w:pPr>
          </w:p>
        </w:tc>
      </w:tr>
      <w:tr w:rsidR="002A0E4D" w:rsidRPr="00637793" w:rsidTr="005C56CB">
        <w:tc>
          <w:tcPr>
            <w:tcW w:w="4110" w:type="dxa"/>
            <w:shd w:val="clear" w:color="auto" w:fill="auto"/>
          </w:tcPr>
          <w:p w:rsidR="002A0E4D" w:rsidRPr="00637793" w:rsidRDefault="002A0E4D" w:rsidP="00A633AD">
            <w:pPr>
              <w:pStyle w:val="Ttulo8"/>
              <w:keepLines w:val="0"/>
              <w:numPr>
                <w:ilvl w:val="3"/>
                <w:numId w:val="40"/>
              </w:numPr>
              <w:tabs>
                <w:tab w:val="clear" w:pos="0"/>
                <w:tab w:val="left" w:pos="-142"/>
              </w:tabs>
              <w:suppressAutoHyphens/>
              <w:snapToGrid w:val="0"/>
              <w:spacing w:before="0"/>
              <w:ind w:left="-284" w:right="-432"/>
              <w:jc w:val="center"/>
              <w:rPr>
                <w:rFonts w:ascii="Arial" w:hAnsi="Arial" w:cs="Arial"/>
                <w:b/>
                <w:bCs/>
                <w:sz w:val="24"/>
                <w:szCs w:val="24"/>
              </w:rPr>
            </w:pPr>
          </w:p>
          <w:p w:rsidR="002A0E4D" w:rsidRPr="00637793" w:rsidRDefault="002A0E4D" w:rsidP="00A633AD">
            <w:pPr>
              <w:pStyle w:val="Ttulo8"/>
              <w:keepLines w:val="0"/>
              <w:numPr>
                <w:ilvl w:val="7"/>
                <w:numId w:val="40"/>
              </w:numPr>
              <w:tabs>
                <w:tab w:val="clear" w:pos="0"/>
                <w:tab w:val="left" w:pos="-142"/>
              </w:tabs>
              <w:suppressAutoHyphens/>
              <w:spacing w:before="0"/>
              <w:ind w:left="-284" w:right="-432"/>
              <w:jc w:val="center"/>
              <w:rPr>
                <w:rFonts w:ascii="Arial" w:hAnsi="Arial" w:cs="Arial"/>
                <w:sz w:val="24"/>
                <w:szCs w:val="24"/>
              </w:rPr>
            </w:pPr>
            <w:r w:rsidRPr="00637793">
              <w:rPr>
                <w:rFonts w:ascii="Arial" w:hAnsi="Arial" w:cs="Arial"/>
                <w:b/>
                <w:bCs/>
                <w:sz w:val="24"/>
                <w:szCs w:val="24"/>
              </w:rPr>
              <w:t>GUSTAVO HENRIQUE</w:t>
            </w:r>
          </w:p>
          <w:p w:rsidR="002A0E4D" w:rsidRPr="00637793" w:rsidRDefault="002A0E4D" w:rsidP="00A633AD">
            <w:pPr>
              <w:tabs>
                <w:tab w:val="left" w:pos="-142"/>
              </w:tabs>
              <w:ind w:left="-284"/>
              <w:jc w:val="center"/>
              <w:rPr>
                <w:sz w:val="24"/>
                <w:szCs w:val="24"/>
              </w:rPr>
            </w:pPr>
            <w:r w:rsidRPr="00637793">
              <w:rPr>
                <w:sz w:val="24"/>
                <w:szCs w:val="24"/>
              </w:rPr>
              <w:t>OAB 19.478</w:t>
            </w:r>
          </w:p>
          <w:p w:rsidR="002A0E4D" w:rsidRPr="00637793" w:rsidRDefault="002A0E4D" w:rsidP="00A633AD">
            <w:pPr>
              <w:tabs>
                <w:tab w:val="left" w:pos="-142"/>
              </w:tabs>
              <w:ind w:left="-284"/>
              <w:jc w:val="center"/>
              <w:rPr>
                <w:sz w:val="24"/>
                <w:szCs w:val="24"/>
              </w:rPr>
            </w:pPr>
            <w:r w:rsidRPr="00637793">
              <w:rPr>
                <w:sz w:val="24"/>
                <w:szCs w:val="24"/>
              </w:rPr>
              <w:t>Procurador de Licitações e Contratos</w:t>
            </w:r>
          </w:p>
        </w:tc>
        <w:tc>
          <w:tcPr>
            <w:tcW w:w="5639" w:type="dxa"/>
            <w:shd w:val="clear" w:color="auto" w:fill="auto"/>
          </w:tcPr>
          <w:p w:rsidR="002A0E4D" w:rsidRPr="00637793" w:rsidRDefault="002A0E4D" w:rsidP="00A633AD">
            <w:pPr>
              <w:pStyle w:val="Corpodetexto"/>
              <w:tabs>
                <w:tab w:val="left" w:pos="-142"/>
              </w:tabs>
              <w:snapToGrid w:val="0"/>
              <w:spacing w:line="276" w:lineRule="auto"/>
              <w:ind w:left="-284" w:firstLine="0"/>
              <w:jc w:val="center"/>
              <w:rPr>
                <w:rFonts w:ascii="Arial" w:hAnsi="Arial" w:cs="Arial"/>
                <w:sz w:val="24"/>
                <w:szCs w:val="24"/>
              </w:rPr>
            </w:pPr>
          </w:p>
          <w:p w:rsidR="002A0E4D" w:rsidRPr="00637793" w:rsidRDefault="002A0E4D" w:rsidP="00A633AD">
            <w:pPr>
              <w:tabs>
                <w:tab w:val="left" w:pos="-142"/>
              </w:tabs>
              <w:ind w:left="-284"/>
              <w:jc w:val="center"/>
              <w:rPr>
                <w:sz w:val="24"/>
                <w:szCs w:val="24"/>
              </w:rPr>
            </w:pPr>
          </w:p>
        </w:tc>
      </w:tr>
    </w:tbl>
    <w:p w:rsidR="002A0E4D" w:rsidRPr="00637793" w:rsidRDefault="002A0E4D" w:rsidP="00A633AD">
      <w:pPr>
        <w:tabs>
          <w:tab w:val="left" w:pos="0"/>
        </w:tabs>
        <w:ind w:left="-284"/>
        <w:jc w:val="both"/>
        <w:rPr>
          <w:sz w:val="24"/>
          <w:szCs w:val="24"/>
        </w:rPr>
      </w:pPr>
    </w:p>
    <w:p w:rsidR="00AE3B9A" w:rsidRPr="00637793" w:rsidRDefault="00AE3B9A" w:rsidP="00A633AD">
      <w:pPr>
        <w:spacing w:after="133" w:line="240" w:lineRule="auto"/>
        <w:ind w:left="-284"/>
        <w:jc w:val="center"/>
        <w:rPr>
          <w:sz w:val="24"/>
          <w:szCs w:val="24"/>
        </w:rPr>
      </w:pPr>
    </w:p>
    <w:sectPr w:rsidR="00AE3B9A" w:rsidRPr="00637793" w:rsidSect="002A0E4D">
      <w:pgSz w:w="11906" w:h="16838"/>
      <w:pgMar w:top="1418" w:right="1701" w:bottom="1418" w:left="1701" w:header="283" w:footer="1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BCB" w:rsidRDefault="009C6BCB">
      <w:pPr>
        <w:spacing w:line="240" w:lineRule="auto"/>
      </w:pPr>
      <w:r>
        <w:separator/>
      </w:r>
    </w:p>
  </w:endnote>
  <w:endnote w:type="continuationSeparator" w:id="0">
    <w:p w:rsidR="009C6BCB" w:rsidRDefault="009C6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charset w:val="00"/>
    <w:family w:val="swiss"/>
    <w:pitch w:val="default"/>
    <w:sig w:usb0="00000003" w:usb1="00000000" w:usb2="00000000" w:usb3="00000000" w:csb0="00000001" w:csb1="00000000"/>
  </w:font>
  <w:font w:name="Arial-BoldMT">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3C" w:rsidRDefault="008A223C">
    <w:pPr>
      <w:pStyle w:val="Corpodetexto"/>
      <w:spacing w:line="14" w:lineRule="auto"/>
      <w:rPr>
        <w:sz w:val="20"/>
      </w:rPr>
    </w:pPr>
    <w:r>
      <w:rPr>
        <w:noProof/>
      </w:rPr>
      <w:drawing>
        <wp:anchor distT="0" distB="0" distL="0" distR="0" simplePos="0" relativeHeight="251660288" behindDoc="1" locked="0" layoutInCell="1" allowOverlap="1" wp14:anchorId="0FF11E4B" wp14:editId="3023CBB5">
          <wp:simplePos x="0" y="0"/>
          <wp:positionH relativeFrom="page">
            <wp:posOffset>22840</wp:posOffset>
          </wp:positionH>
          <wp:positionV relativeFrom="page">
            <wp:posOffset>9285175</wp:posOffset>
          </wp:positionV>
          <wp:extent cx="7533150" cy="1367521"/>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533150" cy="1367521"/>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D95" w:rsidRDefault="004F4D95" w:rsidP="00522671">
    <w:pPr>
      <w:pStyle w:val="Rodap"/>
      <w:ind w:left="-1701"/>
    </w:pPr>
    <w:r>
      <w:rPr>
        <w:noProof/>
      </w:rPr>
      <w:drawing>
        <wp:inline distT="0" distB="0" distL="0" distR="0">
          <wp:extent cx="7652084" cy="1055956"/>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529" cy="1065263"/>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BCB" w:rsidRDefault="009C6BCB">
      <w:pPr>
        <w:spacing w:line="240" w:lineRule="auto"/>
      </w:pPr>
      <w:r>
        <w:separator/>
      </w:r>
    </w:p>
  </w:footnote>
  <w:footnote w:type="continuationSeparator" w:id="0">
    <w:p w:rsidR="009C6BCB" w:rsidRDefault="009C6B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3C" w:rsidRPr="00E50A9C" w:rsidRDefault="00E50A9C" w:rsidP="00E50A9C">
    <w:pPr>
      <w:pStyle w:val="Cabealho"/>
      <w:jc w:val="center"/>
    </w:pPr>
    <w:r w:rsidRPr="00B40922">
      <w:rPr>
        <w:noProof/>
      </w:rPr>
      <w:drawing>
        <wp:inline distT="0" distB="0" distL="0" distR="0">
          <wp:extent cx="5394960" cy="119634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196340"/>
                  </a:xfrm>
                  <a:prstGeom prst="rect">
                    <a:avLst/>
                  </a:prstGeom>
                  <a:noFill/>
                  <a:ln>
                    <a:noFill/>
                  </a:ln>
                </pic:spPr>
              </pic:pic>
            </a:graphicData>
          </a:graphic>
        </wp:inline>
      </w:drawing>
    </w:r>
    <w:r>
      <w:t>EDITAL DE LICITAÇÃO - PREGÃO PRESENCIAL 47/2023 - PML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D95" w:rsidRDefault="004F4D95" w:rsidP="001076B8">
    <w:pPr>
      <w:pStyle w:val="Cabealho"/>
      <w:ind w:left="709"/>
    </w:pPr>
    <w:r>
      <w:rPr>
        <w:noProof/>
      </w:rPr>
      <w:drawing>
        <wp:inline distT="0" distB="0" distL="0" distR="0">
          <wp:extent cx="5394960" cy="13716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371600"/>
                  </a:xfrm>
                  <a:prstGeom prst="rect">
                    <a:avLst/>
                  </a:prstGeom>
                  <a:noFill/>
                  <a:ln>
                    <a:noFill/>
                  </a:ln>
                </pic:spPr>
              </pic:pic>
            </a:graphicData>
          </a:graphic>
        </wp:inline>
      </w:drawing>
    </w:r>
  </w:p>
  <w:p w:rsidR="004F4D95" w:rsidRDefault="004F4D95" w:rsidP="00D50E7F">
    <w:pPr>
      <w:pStyle w:val="Cabealho"/>
      <w:ind w:left="-284"/>
      <w:jc w:val="center"/>
    </w:pPr>
    <w:r>
      <w:t xml:space="preserve">EDITAL DE LICITAÇÃO – PREGÃO </w:t>
    </w:r>
    <w:r w:rsidRPr="00E93682">
      <w:t xml:space="preserve">PRESENCIAL </w:t>
    </w:r>
    <w:r w:rsidR="001D3A87">
      <w:t>47</w:t>
    </w:r>
    <w:r w:rsidRPr="00E93682">
      <w:t>/202</w:t>
    </w:r>
    <w:r>
      <w:t>3</w:t>
    </w:r>
    <w:r w:rsidRPr="00E93682">
      <w:t xml:space="preserve"> – PML</w:t>
    </w:r>
  </w:p>
  <w:p w:rsidR="004F4D95" w:rsidRDefault="004F4D95" w:rsidP="00D50E7F">
    <w:pPr>
      <w:pStyle w:val="Cabealho"/>
      <w:ind w:left="-28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bCs/>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Times New Roman" w:hAnsi="Times New Roman" w:cs="Times New Roman"/>
        <w:bCs/>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6"/>
    <w:multiLevelType w:val="singleLevel"/>
    <w:tmpl w:val="00000006"/>
    <w:name w:val="WW8Num6"/>
    <w:lvl w:ilvl="0">
      <w:start w:val="14"/>
      <w:numFmt w:val="decimal"/>
      <w:lvlText w:val="%1"/>
      <w:lvlJc w:val="left"/>
      <w:pPr>
        <w:tabs>
          <w:tab w:val="num" w:pos="-218"/>
        </w:tabs>
        <w:ind w:left="502" w:hanging="360"/>
      </w:pPr>
      <w:rPr>
        <w:rFonts w:hint="default"/>
        <w:b/>
        <w:sz w:val="24"/>
        <w:szCs w:val="24"/>
      </w:rPr>
    </w:lvl>
  </w:abstractNum>
  <w:abstractNum w:abstractNumId="4" w15:restartNumberingAfterBreak="0">
    <w:nsid w:val="00000007"/>
    <w:multiLevelType w:val="multilevel"/>
    <w:tmpl w:val="00000007"/>
    <w:name w:val="WW8Num7"/>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1D"/>
    <w:multiLevelType w:val="singleLevel"/>
    <w:tmpl w:val="0000001D"/>
    <w:name w:val="WW8Num29"/>
    <w:lvl w:ilvl="0">
      <w:start w:val="1"/>
      <w:numFmt w:val="lowerLetter"/>
      <w:lvlText w:val="%1)"/>
      <w:lvlJc w:val="left"/>
      <w:pPr>
        <w:tabs>
          <w:tab w:val="num" w:pos="0"/>
        </w:tabs>
        <w:ind w:left="3165" w:hanging="1725"/>
      </w:pPr>
      <w:rPr>
        <w:rFonts w:ascii="Garamond" w:hAnsi="Garamond" w:cs="Garamond"/>
        <w:b/>
        <w:i w:val="0"/>
        <w:color w:val="000000"/>
      </w:rPr>
    </w:lvl>
  </w:abstractNum>
  <w:abstractNum w:abstractNumId="6"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074F1FAE"/>
    <w:multiLevelType w:val="multilevel"/>
    <w:tmpl w:val="6AA24818"/>
    <w:lvl w:ilvl="0">
      <w:start w:val="1"/>
      <w:numFmt w:val="decimal"/>
      <w:lvlText w:val="%1"/>
      <w:lvlJc w:val="left"/>
      <w:pPr>
        <w:ind w:left="536" w:hanging="435"/>
      </w:pPr>
      <w:rPr>
        <w:rFonts w:hint="default"/>
        <w:b/>
        <w:bCs/>
        <w:w w:val="100"/>
        <w:lang w:val="pt-PT" w:eastAsia="en-US" w:bidi="ar-SA"/>
      </w:rPr>
    </w:lvl>
    <w:lvl w:ilvl="1">
      <w:start w:val="1"/>
      <w:numFmt w:val="decimal"/>
      <w:lvlText w:val="%1.%2"/>
      <w:lvlJc w:val="left"/>
      <w:pPr>
        <w:ind w:left="827" w:hanging="367"/>
      </w:pPr>
      <w:rPr>
        <w:rFonts w:ascii="Arial MT" w:eastAsia="Arial MT" w:hAnsi="Arial MT" w:cs="Arial MT" w:hint="default"/>
        <w:spacing w:val="-1"/>
        <w:w w:val="100"/>
        <w:sz w:val="22"/>
        <w:szCs w:val="22"/>
        <w:lang w:val="pt-PT" w:eastAsia="en-US" w:bidi="ar-SA"/>
      </w:rPr>
    </w:lvl>
    <w:lvl w:ilvl="2">
      <w:start w:val="1"/>
      <w:numFmt w:val="decimal"/>
      <w:lvlText w:val="%1.%2.%3"/>
      <w:lvlJc w:val="left"/>
      <w:pPr>
        <w:ind w:left="1011" w:hanging="551"/>
      </w:pPr>
      <w:rPr>
        <w:rFonts w:ascii="Arial MT" w:eastAsia="Arial MT" w:hAnsi="Arial MT" w:cs="Arial MT" w:hint="default"/>
        <w:spacing w:val="-1"/>
        <w:w w:val="100"/>
        <w:sz w:val="22"/>
        <w:szCs w:val="22"/>
        <w:lang w:val="pt-PT" w:eastAsia="en-US" w:bidi="ar-SA"/>
      </w:rPr>
    </w:lvl>
    <w:lvl w:ilvl="3">
      <w:numFmt w:val="bullet"/>
      <w:lvlText w:val="•"/>
      <w:lvlJc w:val="left"/>
      <w:pPr>
        <w:ind w:left="2002" w:hanging="551"/>
      </w:pPr>
      <w:rPr>
        <w:rFonts w:hint="default"/>
        <w:lang w:val="pt-PT" w:eastAsia="en-US" w:bidi="ar-SA"/>
      </w:rPr>
    </w:lvl>
    <w:lvl w:ilvl="4">
      <w:numFmt w:val="bullet"/>
      <w:lvlText w:val="•"/>
      <w:lvlJc w:val="left"/>
      <w:pPr>
        <w:ind w:left="2985" w:hanging="551"/>
      </w:pPr>
      <w:rPr>
        <w:rFonts w:hint="default"/>
        <w:lang w:val="pt-PT" w:eastAsia="en-US" w:bidi="ar-SA"/>
      </w:rPr>
    </w:lvl>
    <w:lvl w:ilvl="5">
      <w:numFmt w:val="bullet"/>
      <w:lvlText w:val="•"/>
      <w:lvlJc w:val="left"/>
      <w:pPr>
        <w:ind w:left="3967" w:hanging="551"/>
      </w:pPr>
      <w:rPr>
        <w:rFonts w:hint="default"/>
        <w:lang w:val="pt-PT" w:eastAsia="en-US" w:bidi="ar-SA"/>
      </w:rPr>
    </w:lvl>
    <w:lvl w:ilvl="6">
      <w:numFmt w:val="bullet"/>
      <w:lvlText w:val="•"/>
      <w:lvlJc w:val="left"/>
      <w:pPr>
        <w:ind w:left="4950" w:hanging="551"/>
      </w:pPr>
      <w:rPr>
        <w:rFonts w:hint="default"/>
        <w:lang w:val="pt-PT" w:eastAsia="en-US" w:bidi="ar-SA"/>
      </w:rPr>
    </w:lvl>
    <w:lvl w:ilvl="7">
      <w:numFmt w:val="bullet"/>
      <w:lvlText w:val="•"/>
      <w:lvlJc w:val="left"/>
      <w:pPr>
        <w:ind w:left="5932" w:hanging="551"/>
      </w:pPr>
      <w:rPr>
        <w:rFonts w:hint="default"/>
        <w:lang w:val="pt-PT" w:eastAsia="en-US" w:bidi="ar-SA"/>
      </w:rPr>
    </w:lvl>
    <w:lvl w:ilvl="8">
      <w:numFmt w:val="bullet"/>
      <w:lvlText w:val="•"/>
      <w:lvlJc w:val="left"/>
      <w:pPr>
        <w:ind w:left="6915" w:hanging="551"/>
      </w:pPr>
      <w:rPr>
        <w:rFonts w:hint="default"/>
        <w:lang w:val="pt-PT" w:eastAsia="en-US" w:bidi="ar-SA"/>
      </w:rPr>
    </w:lvl>
  </w:abstractNum>
  <w:abstractNum w:abstractNumId="8"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0F462F45"/>
    <w:multiLevelType w:val="multilevel"/>
    <w:tmpl w:val="9568290C"/>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10"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206C796B"/>
    <w:multiLevelType w:val="hybridMultilevel"/>
    <w:tmpl w:val="9DD45E78"/>
    <w:lvl w:ilvl="0" w:tplc="A44EB4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D03D6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CE38D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5269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A9EA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4A09B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8CF1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2CF8A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7C5BC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36E40C9E"/>
    <w:multiLevelType w:val="hybridMultilevel"/>
    <w:tmpl w:val="6F3E0148"/>
    <w:lvl w:ilvl="0" w:tplc="7268A2D8">
      <w:numFmt w:val="bullet"/>
      <w:lvlText w:val="-"/>
      <w:lvlJc w:val="left"/>
      <w:pPr>
        <w:ind w:left="101" w:hanging="720"/>
      </w:pPr>
      <w:rPr>
        <w:rFonts w:ascii="Arial MT" w:eastAsia="Arial MT" w:hAnsi="Arial MT" w:cs="Arial MT" w:hint="default"/>
        <w:w w:val="100"/>
        <w:sz w:val="24"/>
        <w:szCs w:val="24"/>
        <w:lang w:val="pt-PT" w:eastAsia="en-US" w:bidi="ar-SA"/>
      </w:rPr>
    </w:lvl>
    <w:lvl w:ilvl="1" w:tplc="E2F8E06A">
      <w:numFmt w:val="bullet"/>
      <w:lvlText w:val="•"/>
      <w:lvlJc w:val="left"/>
      <w:pPr>
        <w:ind w:left="978" w:hanging="720"/>
      </w:pPr>
      <w:rPr>
        <w:rFonts w:hint="default"/>
        <w:lang w:val="pt-PT" w:eastAsia="en-US" w:bidi="ar-SA"/>
      </w:rPr>
    </w:lvl>
    <w:lvl w:ilvl="2" w:tplc="C2302758">
      <w:numFmt w:val="bullet"/>
      <w:lvlText w:val="•"/>
      <w:lvlJc w:val="left"/>
      <w:pPr>
        <w:ind w:left="1856" w:hanging="720"/>
      </w:pPr>
      <w:rPr>
        <w:rFonts w:hint="default"/>
        <w:lang w:val="pt-PT" w:eastAsia="en-US" w:bidi="ar-SA"/>
      </w:rPr>
    </w:lvl>
    <w:lvl w:ilvl="3" w:tplc="C08C52E6">
      <w:numFmt w:val="bullet"/>
      <w:lvlText w:val="•"/>
      <w:lvlJc w:val="left"/>
      <w:pPr>
        <w:ind w:left="2734" w:hanging="720"/>
      </w:pPr>
      <w:rPr>
        <w:rFonts w:hint="default"/>
        <w:lang w:val="pt-PT" w:eastAsia="en-US" w:bidi="ar-SA"/>
      </w:rPr>
    </w:lvl>
    <w:lvl w:ilvl="4" w:tplc="AA5E8C6C">
      <w:numFmt w:val="bullet"/>
      <w:lvlText w:val="•"/>
      <w:lvlJc w:val="left"/>
      <w:pPr>
        <w:ind w:left="3612" w:hanging="720"/>
      </w:pPr>
      <w:rPr>
        <w:rFonts w:hint="default"/>
        <w:lang w:val="pt-PT" w:eastAsia="en-US" w:bidi="ar-SA"/>
      </w:rPr>
    </w:lvl>
    <w:lvl w:ilvl="5" w:tplc="9E76802C">
      <w:numFmt w:val="bullet"/>
      <w:lvlText w:val="•"/>
      <w:lvlJc w:val="left"/>
      <w:pPr>
        <w:ind w:left="4490" w:hanging="720"/>
      </w:pPr>
      <w:rPr>
        <w:rFonts w:hint="default"/>
        <w:lang w:val="pt-PT" w:eastAsia="en-US" w:bidi="ar-SA"/>
      </w:rPr>
    </w:lvl>
    <w:lvl w:ilvl="6" w:tplc="A85C6B8E">
      <w:numFmt w:val="bullet"/>
      <w:lvlText w:val="•"/>
      <w:lvlJc w:val="left"/>
      <w:pPr>
        <w:ind w:left="5368" w:hanging="720"/>
      </w:pPr>
      <w:rPr>
        <w:rFonts w:hint="default"/>
        <w:lang w:val="pt-PT" w:eastAsia="en-US" w:bidi="ar-SA"/>
      </w:rPr>
    </w:lvl>
    <w:lvl w:ilvl="7" w:tplc="9ECA2CCE">
      <w:numFmt w:val="bullet"/>
      <w:lvlText w:val="•"/>
      <w:lvlJc w:val="left"/>
      <w:pPr>
        <w:ind w:left="6246" w:hanging="720"/>
      </w:pPr>
      <w:rPr>
        <w:rFonts w:hint="default"/>
        <w:lang w:val="pt-PT" w:eastAsia="en-US" w:bidi="ar-SA"/>
      </w:rPr>
    </w:lvl>
    <w:lvl w:ilvl="8" w:tplc="2F66D3E0">
      <w:numFmt w:val="bullet"/>
      <w:lvlText w:val="•"/>
      <w:lvlJc w:val="left"/>
      <w:pPr>
        <w:ind w:left="7124" w:hanging="720"/>
      </w:pPr>
      <w:rPr>
        <w:rFonts w:hint="default"/>
        <w:lang w:val="pt-PT" w:eastAsia="en-US" w:bidi="ar-SA"/>
      </w:rPr>
    </w:lvl>
  </w:abstractNum>
  <w:abstractNum w:abstractNumId="21"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3A0F1063"/>
    <w:multiLevelType w:val="multilevel"/>
    <w:tmpl w:val="93A24D46"/>
    <w:lvl w:ilvl="0">
      <w:start w:val="19"/>
      <w:numFmt w:val="decimal"/>
      <w:lvlText w:val="%1."/>
      <w:lvlJc w:val="left"/>
      <w:pPr>
        <w:ind w:left="744" w:hanging="744"/>
      </w:pPr>
      <w:rPr>
        <w:rFonts w:hint="default"/>
      </w:rPr>
    </w:lvl>
    <w:lvl w:ilvl="1">
      <w:start w:val="2"/>
      <w:numFmt w:val="decimal"/>
      <w:lvlText w:val="%1.%2."/>
      <w:lvlJc w:val="left"/>
      <w:pPr>
        <w:ind w:left="744" w:hanging="744"/>
      </w:pPr>
      <w:rPr>
        <w:rFonts w:hint="default"/>
      </w:rPr>
    </w:lvl>
    <w:lvl w:ilvl="2">
      <w:start w:val="7"/>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A687070"/>
    <w:multiLevelType w:val="multilevel"/>
    <w:tmpl w:val="C0EEFEF8"/>
    <w:lvl w:ilvl="0">
      <w:start w:val="1"/>
      <w:numFmt w:val="decimal"/>
      <w:lvlText w:val="%1."/>
      <w:lvlJc w:val="left"/>
      <w:pPr>
        <w:ind w:left="267" w:hanging="267"/>
        <w:jc w:val="right"/>
      </w:pPr>
      <w:rPr>
        <w:rFonts w:ascii="Arial MT" w:eastAsia="Arial MT" w:hAnsi="Arial MT" w:cs="Arial MT" w:hint="default"/>
        <w:w w:val="99"/>
        <w:sz w:val="24"/>
        <w:szCs w:val="24"/>
        <w:lang w:val="pt-PT" w:eastAsia="en-US" w:bidi="ar-SA"/>
      </w:rPr>
    </w:lvl>
    <w:lvl w:ilvl="1">
      <w:start w:val="1"/>
      <w:numFmt w:val="decimal"/>
      <w:lvlText w:val="%1.%2"/>
      <w:lvlJc w:val="left"/>
      <w:pPr>
        <w:ind w:left="519" w:hanging="400"/>
      </w:pPr>
      <w:rPr>
        <w:rFonts w:ascii="Arial MT" w:eastAsia="Arial MT" w:hAnsi="Arial MT" w:cs="Arial MT" w:hint="default"/>
        <w:w w:val="99"/>
        <w:sz w:val="24"/>
        <w:szCs w:val="24"/>
        <w:lang w:val="pt-PT" w:eastAsia="en-US" w:bidi="ar-SA"/>
      </w:rPr>
    </w:lvl>
    <w:lvl w:ilvl="2">
      <w:numFmt w:val="bullet"/>
      <w:lvlText w:val="∙"/>
      <w:lvlJc w:val="left"/>
      <w:pPr>
        <w:ind w:left="1350" w:hanging="153"/>
      </w:pPr>
      <w:rPr>
        <w:rFonts w:ascii="Times New Roman" w:eastAsia="Times New Roman" w:hAnsi="Times New Roman" w:cs="Times New Roman" w:hint="default"/>
        <w:w w:val="99"/>
        <w:sz w:val="24"/>
        <w:szCs w:val="24"/>
        <w:lang w:val="pt-PT" w:eastAsia="en-US" w:bidi="ar-SA"/>
      </w:rPr>
    </w:lvl>
    <w:lvl w:ilvl="3">
      <w:numFmt w:val="bullet"/>
      <w:lvlText w:val="•"/>
      <w:lvlJc w:val="left"/>
      <w:pPr>
        <w:ind w:left="1360" w:hanging="153"/>
      </w:pPr>
      <w:rPr>
        <w:rFonts w:hint="default"/>
        <w:lang w:val="pt-PT" w:eastAsia="en-US" w:bidi="ar-SA"/>
      </w:rPr>
    </w:lvl>
    <w:lvl w:ilvl="4">
      <w:numFmt w:val="bullet"/>
      <w:lvlText w:val="•"/>
      <w:lvlJc w:val="left"/>
      <w:pPr>
        <w:ind w:left="2411" w:hanging="153"/>
      </w:pPr>
      <w:rPr>
        <w:rFonts w:hint="default"/>
        <w:lang w:val="pt-PT" w:eastAsia="en-US" w:bidi="ar-SA"/>
      </w:rPr>
    </w:lvl>
    <w:lvl w:ilvl="5">
      <w:numFmt w:val="bullet"/>
      <w:lvlText w:val="•"/>
      <w:lvlJc w:val="left"/>
      <w:pPr>
        <w:ind w:left="3462" w:hanging="153"/>
      </w:pPr>
      <w:rPr>
        <w:rFonts w:hint="default"/>
        <w:lang w:val="pt-PT" w:eastAsia="en-US" w:bidi="ar-SA"/>
      </w:rPr>
    </w:lvl>
    <w:lvl w:ilvl="6">
      <w:numFmt w:val="bullet"/>
      <w:lvlText w:val="•"/>
      <w:lvlJc w:val="left"/>
      <w:pPr>
        <w:ind w:left="4513" w:hanging="153"/>
      </w:pPr>
      <w:rPr>
        <w:rFonts w:hint="default"/>
        <w:lang w:val="pt-PT" w:eastAsia="en-US" w:bidi="ar-SA"/>
      </w:rPr>
    </w:lvl>
    <w:lvl w:ilvl="7">
      <w:numFmt w:val="bullet"/>
      <w:lvlText w:val="•"/>
      <w:lvlJc w:val="left"/>
      <w:pPr>
        <w:ind w:left="5565" w:hanging="153"/>
      </w:pPr>
      <w:rPr>
        <w:rFonts w:hint="default"/>
        <w:lang w:val="pt-PT" w:eastAsia="en-US" w:bidi="ar-SA"/>
      </w:rPr>
    </w:lvl>
    <w:lvl w:ilvl="8">
      <w:numFmt w:val="bullet"/>
      <w:lvlText w:val="•"/>
      <w:lvlJc w:val="left"/>
      <w:pPr>
        <w:ind w:left="6616" w:hanging="153"/>
      </w:pPr>
      <w:rPr>
        <w:rFonts w:hint="default"/>
        <w:lang w:val="pt-PT" w:eastAsia="en-US" w:bidi="ar-SA"/>
      </w:rPr>
    </w:lvl>
  </w:abstractNum>
  <w:abstractNum w:abstractNumId="24" w15:restartNumberingAfterBreak="0">
    <w:nsid w:val="3F9E577C"/>
    <w:multiLevelType w:val="multilevel"/>
    <w:tmpl w:val="11C040E0"/>
    <w:lvl w:ilvl="0">
      <w:start w:val="15"/>
      <w:numFmt w:val="decimal"/>
      <w:lvlText w:val="%1"/>
      <w:lvlJc w:val="left"/>
      <w:pPr>
        <w:ind w:left="600" w:hanging="600"/>
      </w:pPr>
      <w:rPr>
        <w:rFonts w:hint="default"/>
      </w:rPr>
    </w:lvl>
    <w:lvl w:ilvl="1">
      <w:start w:val="1"/>
      <w:numFmt w:val="decimal"/>
      <w:lvlText w:val="%1.%2"/>
      <w:lvlJc w:val="left"/>
      <w:pPr>
        <w:ind w:left="317" w:hanging="600"/>
      </w:pPr>
      <w:rPr>
        <w:rFonts w:hint="default"/>
      </w:rPr>
    </w:lvl>
    <w:lvl w:ilvl="2">
      <w:start w:val="3"/>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25"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4D6C7CA0"/>
    <w:multiLevelType w:val="multilevel"/>
    <w:tmpl w:val="BE2C42B8"/>
    <w:lvl w:ilvl="0">
      <w:start w:val="19"/>
      <w:numFmt w:val="decimal"/>
      <w:lvlText w:val="%1"/>
      <w:lvlJc w:val="left"/>
      <w:pPr>
        <w:ind w:left="468" w:hanging="468"/>
      </w:pPr>
      <w:rPr>
        <w:rFonts w:hint="default"/>
      </w:rPr>
    </w:lvl>
    <w:lvl w:ilvl="1">
      <w:start w:val="2"/>
      <w:numFmt w:val="decimal"/>
      <w:lvlText w:val="%1.%2"/>
      <w:lvlJc w:val="left"/>
      <w:pPr>
        <w:ind w:left="184" w:hanging="468"/>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28" w15:restartNumberingAfterBreak="0">
    <w:nsid w:val="50824E90"/>
    <w:multiLevelType w:val="multilevel"/>
    <w:tmpl w:val="81FE8968"/>
    <w:lvl w:ilvl="0">
      <w:start w:val="12"/>
      <w:numFmt w:val="decimal"/>
      <w:lvlText w:val="%1."/>
      <w:lvlJc w:val="left"/>
      <w:pPr>
        <w:ind w:left="660" w:hanging="660"/>
      </w:pPr>
      <w:rPr>
        <w:rFonts w:hint="default"/>
      </w:rPr>
    </w:lvl>
    <w:lvl w:ilvl="1">
      <w:start w:val="3"/>
      <w:numFmt w:val="decimal"/>
      <w:lvlText w:val="%1.%2."/>
      <w:lvlJc w:val="left"/>
      <w:pPr>
        <w:ind w:left="144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2247090"/>
    <w:multiLevelType w:val="hybridMultilevel"/>
    <w:tmpl w:val="20502786"/>
    <w:lvl w:ilvl="0" w:tplc="AA24DA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46E48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FCC0B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70EC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48B9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F60F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F273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52B41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56E1E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5BDF3AB2"/>
    <w:multiLevelType w:val="multilevel"/>
    <w:tmpl w:val="F1722D3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5EC44177"/>
    <w:multiLevelType w:val="hybridMultilevel"/>
    <w:tmpl w:val="75223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60655905"/>
    <w:multiLevelType w:val="multilevel"/>
    <w:tmpl w:val="A9CC8AA2"/>
    <w:lvl w:ilvl="0">
      <w:start w:val="10"/>
      <w:numFmt w:val="decimal"/>
      <w:lvlText w:val="%1."/>
      <w:lvlJc w:val="left"/>
      <w:pPr>
        <w:ind w:left="744" w:hanging="744"/>
      </w:pPr>
      <w:rPr>
        <w:rFonts w:hint="default"/>
      </w:rPr>
    </w:lvl>
    <w:lvl w:ilvl="1">
      <w:start w:val="1"/>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75F00E2"/>
    <w:multiLevelType w:val="multilevel"/>
    <w:tmpl w:val="3B0230F8"/>
    <w:lvl w:ilvl="0">
      <w:start w:val="1"/>
      <w:numFmt w:val="decimal"/>
      <w:lvlText w:val="%1"/>
      <w:lvlJc w:val="left"/>
      <w:pPr>
        <w:ind w:left="588" w:hanging="588"/>
      </w:pPr>
      <w:rPr>
        <w:rFonts w:ascii="Times New Roman" w:hAnsi="Times New Roman" w:cs="Times New Roman" w:hint="default"/>
        <w:sz w:val="24"/>
      </w:rPr>
    </w:lvl>
    <w:lvl w:ilvl="1">
      <w:start w:val="1"/>
      <w:numFmt w:val="decimal"/>
      <w:lvlText w:val="%1.%2"/>
      <w:lvlJc w:val="left"/>
      <w:pPr>
        <w:ind w:left="588" w:hanging="588"/>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7" w15:restartNumberingAfterBreak="0">
    <w:nsid w:val="6B294D22"/>
    <w:multiLevelType w:val="multilevel"/>
    <w:tmpl w:val="13F29F7E"/>
    <w:lvl w:ilvl="0">
      <w:start w:val="2"/>
      <w:numFmt w:val="decimal"/>
      <w:lvlText w:val="%1"/>
      <w:lvlJc w:val="left"/>
      <w:pPr>
        <w:ind w:left="536" w:hanging="435"/>
      </w:pPr>
      <w:rPr>
        <w:rFonts w:ascii="Arial" w:eastAsia="Arial" w:hAnsi="Arial" w:cs="Arial" w:hint="default"/>
        <w:b/>
        <w:bCs/>
        <w:w w:val="100"/>
        <w:sz w:val="24"/>
        <w:szCs w:val="24"/>
        <w:lang w:val="pt-PT" w:eastAsia="en-US" w:bidi="ar-SA"/>
      </w:rPr>
    </w:lvl>
    <w:lvl w:ilvl="1">
      <w:start w:val="1"/>
      <w:numFmt w:val="decimal"/>
      <w:lvlText w:val="%1.%2"/>
      <w:lvlJc w:val="left"/>
      <w:pPr>
        <w:ind w:left="671" w:hanging="570"/>
      </w:pPr>
      <w:rPr>
        <w:rFonts w:ascii="Arial" w:eastAsia="Arial" w:hAnsi="Arial" w:cs="Arial" w:hint="default"/>
        <w:b/>
        <w:bCs/>
        <w:w w:val="100"/>
        <w:sz w:val="24"/>
        <w:szCs w:val="24"/>
        <w:lang w:val="pt-PT" w:eastAsia="en-US" w:bidi="ar-SA"/>
      </w:rPr>
    </w:lvl>
    <w:lvl w:ilvl="2">
      <w:start w:val="1"/>
      <w:numFmt w:val="decimal"/>
      <w:lvlText w:val="%1.%2.%3"/>
      <w:lvlJc w:val="left"/>
      <w:pPr>
        <w:ind w:left="821" w:hanging="720"/>
      </w:pPr>
      <w:rPr>
        <w:rFonts w:hint="default"/>
        <w:b/>
        <w:bCs/>
        <w:w w:val="100"/>
        <w:lang w:val="pt-PT" w:eastAsia="en-US" w:bidi="ar-SA"/>
      </w:rPr>
    </w:lvl>
    <w:lvl w:ilvl="3">
      <w:numFmt w:val="bullet"/>
      <w:lvlText w:val="•"/>
      <w:lvlJc w:val="left"/>
      <w:pPr>
        <w:ind w:left="1827" w:hanging="720"/>
      </w:pPr>
      <w:rPr>
        <w:rFonts w:hint="default"/>
        <w:lang w:val="pt-PT" w:eastAsia="en-US" w:bidi="ar-SA"/>
      </w:rPr>
    </w:lvl>
    <w:lvl w:ilvl="4">
      <w:numFmt w:val="bullet"/>
      <w:lvlText w:val="•"/>
      <w:lvlJc w:val="left"/>
      <w:pPr>
        <w:ind w:left="2835" w:hanging="720"/>
      </w:pPr>
      <w:rPr>
        <w:rFonts w:hint="default"/>
        <w:lang w:val="pt-PT" w:eastAsia="en-US" w:bidi="ar-SA"/>
      </w:rPr>
    </w:lvl>
    <w:lvl w:ilvl="5">
      <w:numFmt w:val="bullet"/>
      <w:lvlText w:val="•"/>
      <w:lvlJc w:val="left"/>
      <w:pPr>
        <w:ind w:left="3842" w:hanging="720"/>
      </w:pPr>
      <w:rPr>
        <w:rFonts w:hint="default"/>
        <w:lang w:val="pt-PT" w:eastAsia="en-US" w:bidi="ar-SA"/>
      </w:rPr>
    </w:lvl>
    <w:lvl w:ilvl="6">
      <w:numFmt w:val="bullet"/>
      <w:lvlText w:val="•"/>
      <w:lvlJc w:val="left"/>
      <w:pPr>
        <w:ind w:left="4850" w:hanging="720"/>
      </w:pPr>
      <w:rPr>
        <w:rFonts w:hint="default"/>
        <w:lang w:val="pt-PT" w:eastAsia="en-US" w:bidi="ar-SA"/>
      </w:rPr>
    </w:lvl>
    <w:lvl w:ilvl="7">
      <w:numFmt w:val="bullet"/>
      <w:lvlText w:val="•"/>
      <w:lvlJc w:val="left"/>
      <w:pPr>
        <w:ind w:left="5857" w:hanging="720"/>
      </w:pPr>
      <w:rPr>
        <w:rFonts w:hint="default"/>
        <w:lang w:val="pt-PT" w:eastAsia="en-US" w:bidi="ar-SA"/>
      </w:rPr>
    </w:lvl>
    <w:lvl w:ilvl="8">
      <w:numFmt w:val="bullet"/>
      <w:lvlText w:val="•"/>
      <w:lvlJc w:val="left"/>
      <w:pPr>
        <w:ind w:left="6865" w:hanging="720"/>
      </w:pPr>
      <w:rPr>
        <w:rFonts w:hint="default"/>
        <w:lang w:val="pt-PT" w:eastAsia="en-US" w:bidi="ar-SA"/>
      </w:rPr>
    </w:lvl>
  </w:abstractNum>
  <w:abstractNum w:abstractNumId="38"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0"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41" w15:restartNumberingAfterBreak="0">
    <w:nsid w:val="73E90497"/>
    <w:multiLevelType w:val="hybridMultilevel"/>
    <w:tmpl w:val="A4DE5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77427B76"/>
    <w:multiLevelType w:val="multilevel"/>
    <w:tmpl w:val="534632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6" w15:restartNumberingAfterBreak="0">
    <w:nsid w:val="78FA5B48"/>
    <w:multiLevelType w:val="multilevel"/>
    <w:tmpl w:val="65E475BC"/>
    <w:lvl w:ilvl="0">
      <w:start w:val="19"/>
      <w:numFmt w:val="decimal"/>
      <w:lvlText w:val="%1."/>
      <w:lvlJc w:val="left"/>
      <w:pPr>
        <w:ind w:left="744" w:hanging="744"/>
      </w:pPr>
      <w:rPr>
        <w:rFonts w:hint="default"/>
      </w:rPr>
    </w:lvl>
    <w:lvl w:ilvl="1">
      <w:start w:val="2"/>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8" w15:restartNumberingAfterBreak="0">
    <w:nsid w:val="7F357256"/>
    <w:multiLevelType w:val="multilevel"/>
    <w:tmpl w:val="D778D62C"/>
    <w:lvl w:ilvl="0">
      <w:start w:val="1"/>
      <w:numFmt w:val="decimal"/>
      <w:lvlText w:val="%1."/>
      <w:lvlJc w:val="left"/>
      <w:pPr>
        <w:ind w:left="720" w:hanging="360"/>
      </w:pPr>
      <w:rPr>
        <w:rFonts w:eastAsia="Arial Narrow" w:hint="default"/>
        <w:b/>
      </w:rPr>
    </w:lvl>
    <w:lvl w:ilvl="1">
      <w:start w:val="1"/>
      <w:numFmt w:val="decimal"/>
      <w:isLgl/>
      <w:lvlText w:val="%1.%2."/>
      <w:lvlJc w:val="left"/>
      <w:pPr>
        <w:ind w:left="720" w:hanging="360"/>
      </w:pPr>
      <w:rPr>
        <w:rFonts w:eastAsia="Arial Narrow" w:hint="default"/>
        <w:b/>
      </w:rPr>
    </w:lvl>
    <w:lvl w:ilvl="2">
      <w:start w:val="1"/>
      <w:numFmt w:val="decimal"/>
      <w:isLgl/>
      <w:lvlText w:val="%1.%2.%3."/>
      <w:lvlJc w:val="left"/>
      <w:pPr>
        <w:ind w:left="1080" w:hanging="720"/>
      </w:pPr>
      <w:rPr>
        <w:rFonts w:eastAsia="Arial Narrow" w:hint="default"/>
        <w:b/>
      </w:rPr>
    </w:lvl>
    <w:lvl w:ilvl="3">
      <w:start w:val="1"/>
      <w:numFmt w:val="decimal"/>
      <w:isLgl/>
      <w:lvlText w:val="%1.%2.%3.%4."/>
      <w:lvlJc w:val="left"/>
      <w:pPr>
        <w:ind w:left="1080" w:hanging="720"/>
      </w:pPr>
      <w:rPr>
        <w:rFonts w:eastAsia="Arial Narrow" w:hint="default"/>
        <w:b/>
      </w:rPr>
    </w:lvl>
    <w:lvl w:ilvl="4">
      <w:start w:val="1"/>
      <w:numFmt w:val="decimal"/>
      <w:isLgl/>
      <w:lvlText w:val="%1.%2.%3.%4.%5."/>
      <w:lvlJc w:val="left"/>
      <w:pPr>
        <w:ind w:left="1440" w:hanging="1080"/>
      </w:pPr>
      <w:rPr>
        <w:rFonts w:eastAsia="Arial Narrow" w:hint="default"/>
        <w:b/>
      </w:rPr>
    </w:lvl>
    <w:lvl w:ilvl="5">
      <w:start w:val="1"/>
      <w:numFmt w:val="decimal"/>
      <w:isLgl/>
      <w:lvlText w:val="%1.%2.%3.%4.%5.%6."/>
      <w:lvlJc w:val="left"/>
      <w:pPr>
        <w:ind w:left="1440" w:hanging="1080"/>
      </w:pPr>
      <w:rPr>
        <w:rFonts w:eastAsia="Arial Narrow" w:hint="default"/>
        <w:b/>
      </w:rPr>
    </w:lvl>
    <w:lvl w:ilvl="6">
      <w:start w:val="1"/>
      <w:numFmt w:val="decimal"/>
      <w:isLgl/>
      <w:lvlText w:val="%1.%2.%3.%4.%5.%6.%7."/>
      <w:lvlJc w:val="left"/>
      <w:pPr>
        <w:ind w:left="1800" w:hanging="1440"/>
      </w:pPr>
      <w:rPr>
        <w:rFonts w:eastAsia="Arial Narrow" w:hint="default"/>
        <w:b/>
      </w:rPr>
    </w:lvl>
    <w:lvl w:ilvl="7">
      <w:start w:val="1"/>
      <w:numFmt w:val="decimal"/>
      <w:isLgl/>
      <w:lvlText w:val="%1.%2.%3.%4.%5.%6.%7.%8."/>
      <w:lvlJc w:val="left"/>
      <w:pPr>
        <w:ind w:left="1800" w:hanging="1440"/>
      </w:pPr>
      <w:rPr>
        <w:rFonts w:eastAsia="Arial Narrow" w:hint="default"/>
        <w:b/>
      </w:rPr>
    </w:lvl>
    <w:lvl w:ilvl="8">
      <w:start w:val="1"/>
      <w:numFmt w:val="decimal"/>
      <w:isLgl/>
      <w:lvlText w:val="%1.%2.%3.%4.%5.%6.%7.%8.%9."/>
      <w:lvlJc w:val="left"/>
      <w:pPr>
        <w:ind w:left="2160" w:hanging="1800"/>
      </w:pPr>
      <w:rPr>
        <w:rFonts w:eastAsia="Arial Narrow" w:hint="default"/>
        <w:b/>
      </w:rPr>
    </w:lvl>
  </w:abstractNum>
  <w:num w:numId="1">
    <w:abstractNumId w:val="2"/>
  </w:num>
  <w:num w:numId="2">
    <w:abstractNumId w:val="13"/>
  </w:num>
  <w:num w:numId="3">
    <w:abstractNumId w:val="30"/>
  </w:num>
  <w:num w:numId="4">
    <w:abstractNumId w:val="10"/>
  </w:num>
  <w:num w:numId="5">
    <w:abstractNumId w:val="26"/>
  </w:num>
  <w:num w:numId="6">
    <w:abstractNumId w:val="44"/>
  </w:num>
  <w:num w:numId="7">
    <w:abstractNumId w:val="19"/>
  </w:num>
  <w:num w:numId="8">
    <w:abstractNumId w:val="16"/>
  </w:num>
  <w:num w:numId="9">
    <w:abstractNumId w:val="8"/>
  </w:num>
  <w:num w:numId="10">
    <w:abstractNumId w:val="38"/>
  </w:num>
  <w:num w:numId="11">
    <w:abstractNumId w:val="32"/>
  </w:num>
  <w:num w:numId="12">
    <w:abstractNumId w:val="12"/>
  </w:num>
  <w:num w:numId="13">
    <w:abstractNumId w:val="47"/>
  </w:num>
  <w:num w:numId="14">
    <w:abstractNumId w:val="34"/>
  </w:num>
  <w:num w:numId="15">
    <w:abstractNumId w:val="15"/>
  </w:num>
  <w:num w:numId="16">
    <w:abstractNumId w:val="18"/>
  </w:num>
  <w:num w:numId="17">
    <w:abstractNumId w:val="6"/>
  </w:num>
  <w:num w:numId="18">
    <w:abstractNumId w:val="42"/>
  </w:num>
  <w:num w:numId="19">
    <w:abstractNumId w:val="21"/>
  </w:num>
  <w:num w:numId="20">
    <w:abstractNumId w:val="45"/>
  </w:num>
  <w:num w:numId="21">
    <w:abstractNumId w:val="39"/>
  </w:num>
  <w:num w:numId="22">
    <w:abstractNumId w:val="14"/>
  </w:num>
  <w:num w:numId="23">
    <w:abstractNumId w:val="25"/>
  </w:num>
  <w:num w:numId="24">
    <w:abstractNumId w:val="11"/>
  </w:num>
  <w:num w:numId="25">
    <w:abstractNumId w:val="40"/>
  </w:num>
  <w:num w:numId="26">
    <w:abstractNumId w:val="48"/>
  </w:num>
  <w:num w:numId="27">
    <w:abstractNumId w:val="9"/>
  </w:num>
  <w:num w:numId="28">
    <w:abstractNumId w:val="36"/>
  </w:num>
  <w:num w:numId="29">
    <w:abstractNumId w:val="31"/>
  </w:num>
  <w:num w:numId="30">
    <w:abstractNumId w:val="43"/>
  </w:num>
  <w:num w:numId="31">
    <w:abstractNumId w:val="3"/>
  </w:num>
  <w:num w:numId="32">
    <w:abstractNumId w:val="24"/>
  </w:num>
  <w:num w:numId="33">
    <w:abstractNumId w:val="5"/>
  </w:num>
  <w:num w:numId="34">
    <w:abstractNumId w:val="28"/>
  </w:num>
  <w:num w:numId="35">
    <w:abstractNumId w:val="17"/>
  </w:num>
  <w:num w:numId="36">
    <w:abstractNumId w:val="29"/>
  </w:num>
  <w:num w:numId="37">
    <w:abstractNumId w:val="20"/>
  </w:num>
  <w:num w:numId="38">
    <w:abstractNumId w:val="37"/>
  </w:num>
  <w:num w:numId="39">
    <w:abstractNumId w:val="7"/>
  </w:num>
  <w:num w:numId="40">
    <w:abstractNumId w:val="0"/>
  </w:num>
  <w:num w:numId="41">
    <w:abstractNumId w:val="1"/>
  </w:num>
  <w:num w:numId="42">
    <w:abstractNumId w:val="4"/>
  </w:num>
  <w:num w:numId="43">
    <w:abstractNumId w:val="41"/>
  </w:num>
  <w:num w:numId="44">
    <w:abstractNumId w:val="33"/>
  </w:num>
  <w:num w:numId="45">
    <w:abstractNumId w:val="23"/>
  </w:num>
  <w:num w:numId="46">
    <w:abstractNumId w:val="27"/>
  </w:num>
  <w:num w:numId="47">
    <w:abstractNumId w:val="46"/>
  </w:num>
  <w:num w:numId="48">
    <w:abstractNumId w:val="22"/>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47D03"/>
    <w:rsid w:val="000572B4"/>
    <w:rsid w:val="000C7CCA"/>
    <w:rsid w:val="000D4241"/>
    <w:rsid w:val="000F24F6"/>
    <w:rsid w:val="00102BD7"/>
    <w:rsid w:val="001076B8"/>
    <w:rsid w:val="00111708"/>
    <w:rsid w:val="00130337"/>
    <w:rsid w:val="00141538"/>
    <w:rsid w:val="00155226"/>
    <w:rsid w:val="00160FB2"/>
    <w:rsid w:val="001627B0"/>
    <w:rsid w:val="001646D1"/>
    <w:rsid w:val="001B28B1"/>
    <w:rsid w:val="001C1D5B"/>
    <w:rsid w:val="001D3A87"/>
    <w:rsid w:val="001E6E9C"/>
    <w:rsid w:val="001F3CA4"/>
    <w:rsid w:val="001F5C27"/>
    <w:rsid w:val="002005F2"/>
    <w:rsid w:val="00202B7F"/>
    <w:rsid w:val="00212696"/>
    <w:rsid w:val="0023259A"/>
    <w:rsid w:val="00233C57"/>
    <w:rsid w:val="00263958"/>
    <w:rsid w:val="00273D81"/>
    <w:rsid w:val="002A0E4D"/>
    <w:rsid w:val="002B73BB"/>
    <w:rsid w:val="002F2AA1"/>
    <w:rsid w:val="00307F99"/>
    <w:rsid w:val="00313E1F"/>
    <w:rsid w:val="00324FD9"/>
    <w:rsid w:val="003350E9"/>
    <w:rsid w:val="00336E18"/>
    <w:rsid w:val="00346CE1"/>
    <w:rsid w:val="00365CBA"/>
    <w:rsid w:val="00377A90"/>
    <w:rsid w:val="00385661"/>
    <w:rsid w:val="00394E31"/>
    <w:rsid w:val="003A57F7"/>
    <w:rsid w:val="003E4889"/>
    <w:rsid w:val="003F3DCB"/>
    <w:rsid w:val="003F440A"/>
    <w:rsid w:val="0040184B"/>
    <w:rsid w:val="004264F5"/>
    <w:rsid w:val="00436B74"/>
    <w:rsid w:val="00441C2C"/>
    <w:rsid w:val="0045422C"/>
    <w:rsid w:val="00460B6B"/>
    <w:rsid w:val="00474CD4"/>
    <w:rsid w:val="004808C4"/>
    <w:rsid w:val="00482613"/>
    <w:rsid w:val="00491DD5"/>
    <w:rsid w:val="00493749"/>
    <w:rsid w:val="004A3E50"/>
    <w:rsid w:val="004B43A9"/>
    <w:rsid w:val="004C0F2F"/>
    <w:rsid w:val="004F3741"/>
    <w:rsid w:val="004F4D95"/>
    <w:rsid w:val="00522671"/>
    <w:rsid w:val="0053119D"/>
    <w:rsid w:val="00531521"/>
    <w:rsid w:val="0054519F"/>
    <w:rsid w:val="0058066C"/>
    <w:rsid w:val="00581465"/>
    <w:rsid w:val="005A3DAB"/>
    <w:rsid w:val="005A56B8"/>
    <w:rsid w:val="005B070D"/>
    <w:rsid w:val="005C56CB"/>
    <w:rsid w:val="006037A9"/>
    <w:rsid w:val="006141B9"/>
    <w:rsid w:val="00622839"/>
    <w:rsid w:val="00637793"/>
    <w:rsid w:val="006448EA"/>
    <w:rsid w:val="0065555B"/>
    <w:rsid w:val="006708D7"/>
    <w:rsid w:val="006714DD"/>
    <w:rsid w:val="006960DE"/>
    <w:rsid w:val="006B061A"/>
    <w:rsid w:val="00733E6A"/>
    <w:rsid w:val="00756465"/>
    <w:rsid w:val="007614D2"/>
    <w:rsid w:val="00765121"/>
    <w:rsid w:val="00767763"/>
    <w:rsid w:val="0078020E"/>
    <w:rsid w:val="007900F5"/>
    <w:rsid w:val="00792C92"/>
    <w:rsid w:val="00792CCF"/>
    <w:rsid w:val="007958DF"/>
    <w:rsid w:val="00795D6C"/>
    <w:rsid w:val="007A1040"/>
    <w:rsid w:val="007A560F"/>
    <w:rsid w:val="007C159C"/>
    <w:rsid w:val="007C46ED"/>
    <w:rsid w:val="007D5EC5"/>
    <w:rsid w:val="00814057"/>
    <w:rsid w:val="0083429E"/>
    <w:rsid w:val="00840859"/>
    <w:rsid w:val="0084410C"/>
    <w:rsid w:val="00857044"/>
    <w:rsid w:val="008679A1"/>
    <w:rsid w:val="008A223C"/>
    <w:rsid w:val="008C0FF4"/>
    <w:rsid w:val="008C2EE1"/>
    <w:rsid w:val="008D460E"/>
    <w:rsid w:val="008F78B5"/>
    <w:rsid w:val="009019FE"/>
    <w:rsid w:val="0090726B"/>
    <w:rsid w:val="009310C4"/>
    <w:rsid w:val="00937502"/>
    <w:rsid w:val="00943155"/>
    <w:rsid w:val="00943C1D"/>
    <w:rsid w:val="0095555B"/>
    <w:rsid w:val="00957353"/>
    <w:rsid w:val="00975A83"/>
    <w:rsid w:val="00984004"/>
    <w:rsid w:val="009B7961"/>
    <w:rsid w:val="009C0305"/>
    <w:rsid w:val="009C3B4C"/>
    <w:rsid w:val="009C535E"/>
    <w:rsid w:val="009C6BCB"/>
    <w:rsid w:val="009D7DD2"/>
    <w:rsid w:val="00A017F9"/>
    <w:rsid w:val="00A32D9C"/>
    <w:rsid w:val="00A3537B"/>
    <w:rsid w:val="00A417AC"/>
    <w:rsid w:val="00A42174"/>
    <w:rsid w:val="00A471B6"/>
    <w:rsid w:val="00A633AD"/>
    <w:rsid w:val="00A75B32"/>
    <w:rsid w:val="00A77B19"/>
    <w:rsid w:val="00AA637F"/>
    <w:rsid w:val="00AD271D"/>
    <w:rsid w:val="00AD5E5C"/>
    <w:rsid w:val="00AE3B9A"/>
    <w:rsid w:val="00AF092B"/>
    <w:rsid w:val="00B071FC"/>
    <w:rsid w:val="00B146A2"/>
    <w:rsid w:val="00B365B8"/>
    <w:rsid w:val="00B539EB"/>
    <w:rsid w:val="00B8048B"/>
    <w:rsid w:val="00BB0B6B"/>
    <w:rsid w:val="00BC3F02"/>
    <w:rsid w:val="00BC5263"/>
    <w:rsid w:val="00BF27EB"/>
    <w:rsid w:val="00BF6CD5"/>
    <w:rsid w:val="00BF7F43"/>
    <w:rsid w:val="00C0128E"/>
    <w:rsid w:val="00C04529"/>
    <w:rsid w:val="00C06A0B"/>
    <w:rsid w:val="00C13ED0"/>
    <w:rsid w:val="00C56585"/>
    <w:rsid w:val="00C6039F"/>
    <w:rsid w:val="00C60F9F"/>
    <w:rsid w:val="00CB3FD4"/>
    <w:rsid w:val="00CC2E52"/>
    <w:rsid w:val="00D06024"/>
    <w:rsid w:val="00D34A07"/>
    <w:rsid w:val="00D50E7F"/>
    <w:rsid w:val="00D6008D"/>
    <w:rsid w:val="00D64FFF"/>
    <w:rsid w:val="00D7545D"/>
    <w:rsid w:val="00D91238"/>
    <w:rsid w:val="00DB4B55"/>
    <w:rsid w:val="00DD0963"/>
    <w:rsid w:val="00DD2E4F"/>
    <w:rsid w:val="00DD5BE1"/>
    <w:rsid w:val="00E229CD"/>
    <w:rsid w:val="00E243B4"/>
    <w:rsid w:val="00E50A9C"/>
    <w:rsid w:val="00E81881"/>
    <w:rsid w:val="00E93682"/>
    <w:rsid w:val="00EB2CB8"/>
    <w:rsid w:val="00EB3DB6"/>
    <w:rsid w:val="00EB6E23"/>
    <w:rsid w:val="00ED4A41"/>
    <w:rsid w:val="00EE26B3"/>
    <w:rsid w:val="00EE6E94"/>
    <w:rsid w:val="00EF4CB4"/>
    <w:rsid w:val="00EF562F"/>
    <w:rsid w:val="00F106D2"/>
    <w:rsid w:val="00F12821"/>
    <w:rsid w:val="00F17425"/>
    <w:rsid w:val="00F36992"/>
    <w:rsid w:val="00F42718"/>
    <w:rsid w:val="00F90DE9"/>
    <w:rsid w:val="00FA1549"/>
    <w:rsid w:val="00FA63E9"/>
    <w:rsid w:val="00FB0C06"/>
    <w:rsid w:val="00FB3D0B"/>
    <w:rsid w:val="00FC1626"/>
    <w:rsid w:val="00FD5066"/>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uiPriority w:val="1"/>
    <w:qFormat/>
    <w:pPr>
      <w:keepNext/>
      <w:keepLines/>
      <w:spacing w:before="400" w:after="120"/>
      <w:outlineLvl w:val="0"/>
    </w:pPr>
    <w:rPr>
      <w:sz w:val="40"/>
      <w:szCs w:val="40"/>
    </w:rPr>
  </w:style>
  <w:style w:type="paragraph" w:styleId="Ttulo2">
    <w:name w:val="heading 2"/>
    <w:basedOn w:val="Normal"/>
    <w:next w:val="Normal"/>
    <w:link w:val="Ttulo2Char"/>
    <w:uiPriority w:val="1"/>
    <w:qFormat/>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paragraph" w:styleId="Ttulo8">
    <w:name w:val="heading 8"/>
    <w:basedOn w:val="Normal"/>
    <w:next w:val="Normal"/>
    <w:link w:val="Ttulo8Char"/>
    <w:uiPriority w:val="9"/>
    <w:semiHidden/>
    <w:unhideWhenUsed/>
    <w:qFormat/>
    <w:rsid w:val="002A0E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
    <w:qFormat/>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iPriority w:val="99"/>
    <w:unhideWhenUsed/>
    <w:rsid w:val="003A57F7"/>
    <w:pPr>
      <w:tabs>
        <w:tab w:val="center" w:pos="4252"/>
        <w:tab w:val="right" w:pos="8504"/>
      </w:tabs>
      <w:spacing w:line="240" w:lineRule="auto"/>
    </w:pPr>
  </w:style>
  <w:style w:type="character" w:customStyle="1" w:styleId="RodapChar">
    <w:name w:val="Rodapé Char"/>
    <w:basedOn w:val="Fontepargpadro"/>
    <w:link w:val="Rodap"/>
    <w:uiPriority w:val="99"/>
    <w:rsid w:val="003A57F7"/>
  </w:style>
  <w:style w:type="paragraph" w:styleId="Corpodetexto">
    <w:name w:val="Body Text"/>
    <w:basedOn w:val="Normal"/>
    <w:link w:val="CorpodetextoChar"/>
    <w:uiPriority w:val="1"/>
    <w:unhideWhenUsed/>
    <w:qFormat/>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1"/>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0F24F6"/>
    <w:pPr>
      <w:suppressAutoHyphens/>
      <w:spacing w:line="240" w:lineRule="auto"/>
    </w:pPr>
    <w:rPr>
      <w:rFonts w:ascii="Calibri" w:eastAsia="Calibri" w:hAnsi="Calibri" w:cs="Times New Roman"/>
      <w:lang w:eastAsia="zh-CN"/>
    </w:rPr>
  </w:style>
  <w:style w:type="paragraph" w:styleId="NormalWeb">
    <w:name w:val="Normal (Web)"/>
    <w:basedOn w:val="Normal"/>
    <w:uiPriority w:val="99"/>
    <w:unhideWhenUsed/>
    <w:rsid w:val="00BF2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102BD7"/>
    <w:pPr>
      <w:suppressAutoHyphens/>
      <w:spacing w:after="200"/>
    </w:pPr>
    <w:rPr>
      <w:rFonts w:ascii="Calibri" w:eastAsia="Calibri" w:hAnsi="Calibri" w:cs="Calibri"/>
      <w:kern w:val="2"/>
      <w:lang w:eastAsia="zh-CN"/>
    </w:rPr>
  </w:style>
  <w:style w:type="paragraph" w:customStyle="1" w:styleId="A161175">
    <w:name w:val="_A161175ÿ"/>
    <w:rsid w:val="009310C4"/>
    <w:pPr>
      <w:widowControl w:val="0"/>
      <w:suppressAutoHyphens/>
      <w:autoSpaceDE w:val="0"/>
      <w:spacing w:line="240" w:lineRule="auto"/>
      <w:ind w:left="867" w:right="46" w:firstLine="698"/>
      <w:jc w:val="both"/>
    </w:pPr>
    <w:rPr>
      <w:rFonts w:ascii="Times New Roman" w:eastAsia="Times New Roman" w:hAnsi="Times New Roman" w:cs="Times New Roman"/>
      <w:color w:val="000000"/>
      <w:sz w:val="20"/>
      <w:szCs w:val="24"/>
      <w:lang w:eastAsia="zh-CN"/>
    </w:rPr>
  </w:style>
  <w:style w:type="paragraph" w:customStyle="1" w:styleId="A102075">
    <w:name w:val="_A102075"/>
    <w:basedOn w:val="Normal"/>
    <w:rsid w:val="009310C4"/>
    <w:pPr>
      <w:suppressAutoHyphens/>
      <w:autoSpaceDE w:val="0"/>
      <w:spacing w:line="240" w:lineRule="auto"/>
      <w:ind w:left="2736" w:firstLine="1296"/>
      <w:jc w:val="both"/>
    </w:pPr>
    <w:rPr>
      <w:rFonts w:ascii="Tms Rmn" w:eastAsia="Times New Roman" w:hAnsi="Tms Rmn" w:cs="Tms Rmn"/>
      <w:sz w:val="20"/>
      <w:szCs w:val="24"/>
      <w:lang w:eastAsia="zh-CN"/>
    </w:rPr>
  </w:style>
  <w:style w:type="paragraph" w:customStyle="1" w:styleId="A101675">
    <w:name w:val="_A101675"/>
    <w:basedOn w:val="Normal"/>
    <w:rsid w:val="007D5EC5"/>
    <w:pPr>
      <w:suppressAutoHyphens/>
      <w:autoSpaceDE w:val="0"/>
      <w:spacing w:line="240" w:lineRule="auto"/>
      <w:ind w:left="2160" w:firstLine="1296"/>
      <w:jc w:val="both"/>
    </w:pPr>
    <w:rPr>
      <w:rFonts w:ascii="Tms Rmn" w:eastAsia="Times New Roman" w:hAnsi="Tms Rmn" w:cs="Tms Rmn"/>
      <w:sz w:val="20"/>
      <w:szCs w:val="24"/>
      <w:lang w:eastAsia="zh-CN"/>
    </w:rPr>
  </w:style>
  <w:style w:type="paragraph" w:customStyle="1" w:styleId="Default">
    <w:name w:val="Default"/>
    <w:qFormat/>
    <w:rsid w:val="00AD5E5C"/>
    <w:pPr>
      <w:widowControl w:val="0"/>
      <w:suppressAutoHyphens/>
      <w:spacing w:line="240" w:lineRule="auto"/>
    </w:pPr>
    <w:rPr>
      <w:rFonts w:ascii="Bookman Old Style" w:eastAsia="SimSun" w:hAnsi="Bookman Old Style" w:cs="Mangal"/>
      <w:color w:val="000000"/>
      <w:sz w:val="24"/>
      <w:szCs w:val="24"/>
      <w:lang w:eastAsia="zh-CN" w:bidi="hi-IN"/>
    </w:rPr>
  </w:style>
  <w:style w:type="character" w:styleId="Forte">
    <w:name w:val="Strong"/>
    <w:basedOn w:val="Fontepargpadro"/>
    <w:uiPriority w:val="22"/>
    <w:qFormat/>
    <w:rsid w:val="00FA63E9"/>
    <w:rPr>
      <w:b/>
      <w:bCs/>
    </w:rPr>
  </w:style>
  <w:style w:type="paragraph" w:customStyle="1" w:styleId="Contedodatabela">
    <w:name w:val="Conteúdo da tabela"/>
    <w:basedOn w:val="Normal"/>
    <w:rsid w:val="00814057"/>
    <w:pPr>
      <w:suppressLineNumbers/>
      <w:suppressAutoHyphens/>
      <w:spacing w:line="240" w:lineRule="auto"/>
    </w:pPr>
    <w:rPr>
      <w:rFonts w:ascii="Times New Roman" w:eastAsia="Times New Roman" w:hAnsi="Times New Roman" w:cs="Times New Roman"/>
      <w:sz w:val="24"/>
      <w:szCs w:val="24"/>
      <w:lang w:eastAsia="zh-CN"/>
    </w:rPr>
  </w:style>
  <w:style w:type="paragraph" w:customStyle="1" w:styleId="Recuodecorpodetexto21">
    <w:name w:val="Recuo de corpo de texto 21"/>
    <w:basedOn w:val="Normal"/>
    <w:rsid w:val="005B070D"/>
    <w:pPr>
      <w:suppressAutoHyphens/>
      <w:spacing w:line="240" w:lineRule="auto"/>
      <w:ind w:left="-426"/>
    </w:pPr>
    <w:rPr>
      <w:rFonts w:ascii="Times New Roman" w:eastAsia="Times New Roman" w:hAnsi="Times New Roman" w:cs="Times New Roman"/>
      <w:sz w:val="24"/>
      <w:szCs w:val="20"/>
      <w:lang w:eastAsia="zh-CN"/>
    </w:rPr>
  </w:style>
  <w:style w:type="paragraph" w:customStyle="1" w:styleId="Recuodecorpodetexto31">
    <w:name w:val="Recuo de corpo de texto 31"/>
    <w:basedOn w:val="Normal"/>
    <w:rsid w:val="005B070D"/>
    <w:pPr>
      <w:suppressAutoHyphens/>
      <w:spacing w:line="240" w:lineRule="auto"/>
      <w:ind w:left="426" w:hanging="426"/>
      <w:jc w:val="both"/>
    </w:pPr>
    <w:rPr>
      <w:rFonts w:ascii="Times New Roman" w:eastAsia="Times New Roman" w:hAnsi="Times New Roman" w:cs="Times New Roman"/>
      <w:sz w:val="24"/>
      <w:szCs w:val="20"/>
      <w:lang w:eastAsia="zh-CN"/>
    </w:rPr>
  </w:style>
  <w:style w:type="paragraph" w:customStyle="1" w:styleId="Textoembloco1">
    <w:name w:val="Texto em bloco1"/>
    <w:basedOn w:val="Normal"/>
    <w:rsid w:val="0040184B"/>
    <w:pPr>
      <w:suppressAutoHyphens/>
      <w:spacing w:line="240" w:lineRule="auto"/>
      <w:ind w:left="-284" w:right="-432"/>
      <w:jc w:val="both"/>
    </w:pPr>
    <w:rPr>
      <w:rFonts w:ascii="Times New Roman" w:eastAsia="Times New Roman" w:hAnsi="Times New Roman" w:cs="Times New Roman"/>
      <w:b/>
      <w:szCs w:val="20"/>
      <w:lang w:eastAsia="zh-CN"/>
    </w:rPr>
  </w:style>
  <w:style w:type="paragraph" w:customStyle="1" w:styleId="Normal2">
    <w:name w:val="Normal2"/>
    <w:rsid w:val="0040184B"/>
    <w:pPr>
      <w:suppressAutoHyphens/>
      <w:autoSpaceDE w:val="0"/>
      <w:spacing w:line="240" w:lineRule="auto"/>
    </w:pPr>
    <w:rPr>
      <w:rFonts w:ascii="Verdana" w:eastAsia="Times New Roman" w:hAnsi="Verdana" w:cs="Verdana"/>
      <w:color w:val="000000"/>
      <w:sz w:val="24"/>
      <w:szCs w:val="24"/>
      <w:lang w:eastAsia="zh-CN"/>
    </w:rPr>
  </w:style>
  <w:style w:type="paragraph" w:styleId="Sumrio1">
    <w:name w:val="toc 1"/>
    <w:hidden/>
    <w:uiPriority w:val="1"/>
    <w:qFormat/>
    <w:rsid w:val="00212696"/>
    <w:pPr>
      <w:spacing w:after="160" w:line="259" w:lineRule="auto"/>
      <w:ind w:left="15" w:right="15"/>
    </w:pPr>
    <w:rPr>
      <w:rFonts w:ascii="Calibri" w:eastAsia="Calibri" w:hAnsi="Calibri" w:cs="Calibri"/>
      <w:color w:val="000000"/>
    </w:rPr>
  </w:style>
  <w:style w:type="paragraph" w:styleId="Sumrio2">
    <w:name w:val="toc 2"/>
    <w:hidden/>
    <w:uiPriority w:val="1"/>
    <w:qFormat/>
    <w:rsid w:val="00212696"/>
    <w:pPr>
      <w:spacing w:after="160" w:line="259" w:lineRule="auto"/>
      <w:ind w:left="15" w:right="15"/>
    </w:pPr>
    <w:rPr>
      <w:rFonts w:ascii="Calibri" w:eastAsia="Calibri" w:hAnsi="Calibri" w:cs="Calibri"/>
      <w:color w:val="000000"/>
    </w:rPr>
  </w:style>
  <w:style w:type="paragraph" w:styleId="Sumrio3">
    <w:name w:val="toc 3"/>
    <w:hidden/>
    <w:uiPriority w:val="1"/>
    <w:qFormat/>
    <w:rsid w:val="00212696"/>
    <w:pPr>
      <w:spacing w:after="160" w:line="259" w:lineRule="auto"/>
      <w:ind w:left="15" w:right="15"/>
    </w:pPr>
    <w:rPr>
      <w:rFonts w:ascii="Calibri" w:eastAsia="Calibri" w:hAnsi="Calibri" w:cs="Calibri"/>
      <w:color w:val="000000"/>
    </w:rPr>
  </w:style>
  <w:style w:type="paragraph" w:customStyle="1" w:styleId="TableParagraph">
    <w:name w:val="Table Paragraph"/>
    <w:basedOn w:val="Normal"/>
    <w:uiPriority w:val="1"/>
    <w:qFormat/>
    <w:rsid w:val="00765121"/>
    <w:pPr>
      <w:widowControl w:val="0"/>
      <w:autoSpaceDE w:val="0"/>
      <w:autoSpaceDN w:val="0"/>
      <w:spacing w:line="240" w:lineRule="auto"/>
    </w:pPr>
    <w:rPr>
      <w:rFonts w:ascii="Arial MT" w:eastAsia="Arial MT" w:hAnsi="Arial MT" w:cs="Arial MT"/>
      <w:lang w:val="pt-PT" w:eastAsia="en-US"/>
    </w:rPr>
  </w:style>
  <w:style w:type="character" w:customStyle="1" w:styleId="Ttulo8Char">
    <w:name w:val="Título 8 Char"/>
    <w:basedOn w:val="Fontepargpadro"/>
    <w:link w:val="Ttulo8"/>
    <w:uiPriority w:val="9"/>
    <w:semiHidden/>
    <w:rsid w:val="002A0E4D"/>
    <w:rPr>
      <w:rFonts w:asciiTheme="majorHAnsi" w:eastAsiaTheme="majorEastAsia" w:hAnsiTheme="majorHAnsi" w:cstheme="majorBidi"/>
      <w:color w:val="272727" w:themeColor="text1" w:themeTint="D8"/>
      <w:sz w:val="21"/>
      <w:szCs w:val="21"/>
    </w:rPr>
  </w:style>
  <w:style w:type="paragraph" w:styleId="Recuodecorpodetexto">
    <w:name w:val="Body Text Indent"/>
    <w:basedOn w:val="Normal"/>
    <w:link w:val="RecuodecorpodetextoChar"/>
    <w:uiPriority w:val="99"/>
    <w:semiHidden/>
    <w:unhideWhenUsed/>
    <w:rsid w:val="002A0E4D"/>
    <w:pPr>
      <w:spacing w:after="120"/>
      <w:ind w:left="283"/>
    </w:pPr>
  </w:style>
  <w:style w:type="character" w:customStyle="1" w:styleId="RecuodecorpodetextoChar">
    <w:name w:val="Recuo de corpo de texto Char"/>
    <w:basedOn w:val="Fontepargpadro"/>
    <w:link w:val="Recuodecorpodetexto"/>
    <w:uiPriority w:val="99"/>
    <w:semiHidden/>
    <w:rsid w:val="002A0E4D"/>
  </w:style>
  <w:style w:type="paragraph" w:customStyle="1" w:styleId="A164475">
    <w:name w:val="_A164475ÿ"/>
    <w:rsid w:val="002A0E4D"/>
    <w:pPr>
      <w:widowControl w:val="0"/>
      <w:suppressAutoHyphens/>
      <w:autoSpaceDE w:val="0"/>
      <w:spacing w:line="240" w:lineRule="auto"/>
      <w:ind w:left="886" w:right="46" w:firstLine="16"/>
      <w:jc w:val="both"/>
    </w:pPr>
    <w:rPr>
      <w:rFonts w:ascii="Times New Roman" w:eastAsia="Times New Roman" w:hAnsi="Times New Roman" w:cs="Times New Roman"/>
      <w:color w:val="000000"/>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325429376">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aguna.1doc.com.br/atendimento"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guna.1doc.com.br/atendimento"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betha.com.br/"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DC4258-59DD-4C91-B0EC-3304B07BD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42</Pages>
  <Words>11211</Words>
  <Characters>60541</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12</cp:revision>
  <cp:lastPrinted>2023-09-26T16:53:00Z</cp:lastPrinted>
  <dcterms:created xsi:type="dcterms:W3CDTF">2023-09-25T17:03:00Z</dcterms:created>
  <dcterms:modified xsi:type="dcterms:W3CDTF">2023-09-26T16:56:00Z</dcterms:modified>
</cp:coreProperties>
</file>